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301943" w:rsidP="002333A6">
      <w:pPr>
        <w:pStyle w:val="a4"/>
        <w:spacing w:before="240" w:after="120" w:line="240" w:lineRule="auto"/>
        <w:ind w:left="4111"/>
        <w:rPr>
          <w:b/>
          <w:szCs w:val="28"/>
        </w:rPr>
      </w:pPr>
      <w:r>
        <w:rPr>
          <w:szCs w:val="28"/>
        </w:rPr>
        <w:t>«01» вересня</w:t>
      </w:r>
      <w:r w:rsidR="002333A6" w:rsidRPr="00DA6798">
        <w:rPr>
          <w:szCs w:val="28"/>
        </w:rPr>
        <w:t xml:space="preserve"> </w:t>
      </w:r>
      <w:r w:rsidR="002333A6">
        <w:rPr>
          <w:szCs w:val="28"/>
          <w:lang w:val="ru-RU"/>
        </w:rPr>
        <w:t xml:space="preserve">   </w:t>
      </w:r>
      <w:r w:rsidR="002333A6" w:rsidRPr="00DA6798">
        <w:rPr>
          <w:szCs w:val="28"/>
        </w:rPr>
        <w:t>202</w:t>
      </w:r>
      <w:r w:rsidR="009C36C1">
        <w:rPr>
          <w:szCs w:val="28"/>
        </w:rPr>
        <w:t>5</w:t>
      </w:r>
      <w:r w:rsidR="002333A6" w:rsidRPr="00DA6798">
        <w:rPr>
          <w:szCs w:val="28"/>
        </w:rPr>
        <w:t xml:space="preserve"> 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2A66A9" w:rsidP="00BD185D">
      <w:pPr>
        <w:spacing w:line="360" w:lineRule="auto"/>
        <w:jc w:val="center"/>
        <w:rPr>
          <w:b/>
          <w:bCs/>
          <w:caps/>
          <w:sz w:val="28"/>
          <w:szCs w:val="28"/>
          <w:lang w:val="uk-UA"/>
        </w:rPr>
      </w:pPr>
      <w:r>
        <w:rPr>
          <w:b/>
          <w:sz w:val="28"/>
          <w:szCs w:val="28"/>
          <w:lang w:val="uk-UA"/>
        </w:rPr>
        <w:t>«ПОШИРЕНЕ ВЕДЕННЯ МЕНТАЛЬНИХ РОЗЛАДІВ НА ПЕРВИННІЙ ЛАНЦІ (</w:t>
      </w:r>
      <w:r>
        <w:rPr>
          <w:b/>
          <w:sz w:val="28"/>
          <w:szCs w:val="28"/>
          <w:lang w:val="en-US"/>
        </w:rPr>
        <w:t>mhGAP</w:t>
      </w:r>
      <w:r>
        <w:rPr>
          <w:b/>
          <w:sz w:val="28"/>
          <w:szCs w:val="28"/>
          <w:lang w:val="uk-UA"/>
        </w:rPr>
        <w:t>)</w:t>
      </w:r>
      <w:r w:rsidR="00BD185D"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2A66A9"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301943" w:rsidRDefault="00301943" w:rsidP="00301943">
      <w:pPr>
        <w:jc w:val="center"/>
        <w:rPr>
          <w:sz w:val="28"/>
          <w:szCs w:val="28"/>
          <w:lang w:val="uk-UA"/>
        </w:rPr>
      </w:pPr>
    </w:p>
    <w:p w:rsidR="00301943" w:rsidRDefault="00301943" w:rsidP="00301943">
      <w:pPr>
        <w:jc w:val="center"/>
        <w:rPr>
          <w:sz w:val="28"/>
          <w:szCs w:val="28"/>
          <w:lang w:val="uk-UA"/>
        </w:rPr>
      </w:pPr>
    </w:p>
    <w:p w:rsidR="00301943" w:rsidRDefault="00301943" w:rsidP="00301943">
      <w:pPr>
        <w:jc w:val="center"/>
        <w:rPr>
          <w:sz w:val="28"/>
          <w:szCs w:val="28"/>
          <w:lang w:val="uk-UA"/>
        </w:rPr>
      </w:pPr>
    </w:p>
    <w:p w:rsidR="00BD185D" w:rsidRPr="00470C75" w:rsidRDefault="00BD185D" w:rsidP="00301943">
      <w:pPr>
        <w:jc w:val="center"/>
        <w:rPr>
          <w:sz w:val="28"/>
          <w:szCs w:val="28"/>
          <w:lang w:val="uk-UA"/>
        </w:rPr>
      </w:pPr>
      <w:r w:rsidRPr="00470C75">
        <w:rPr>
          <w:sz w:val="28"/>
          <w:szCs w:val="28"/>
          <w:lang w:val="uk-UA"/>
        </w:rPr>
        <w:t>202</w:t>
      </w:r>
      <w:r w:rsidR="009C36C1">
        <w:rPr>
          <w:sz w:val="28"/>
          <w:szCs w:val="28"/>
          <w:lang w:val="uk-UA"/>
        </w:rPr>
        <w:t>5</w:t>
      </w:r>
    </w:p>
    <w:p w:rsidR="00844ED7" w:rsidRPr="00EA69DA" w:rsidRDefault="00844ED7" w:rsidP="002333A6">
      <w:pPr>
        <w:jc w:val="both"/>
        <w:rPr>
          <w:sz w:val="28"/>
          <w:szCs w:val="28"/>
          <w:lang w:val="uk-UA"/>
        </w:rPr>
      </w:pPr>
      <w:r w:rsidRPr="00EA69DA">
        <w:rPr>
          <w:sz w:val="28"/>
          <w:szCs w:val="28"/>
          <w:lang w:val="uk-UA"/>
        </w:rPr>
        <w:lastRenderedPageBreak/>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9C36C1">
        <w:rPr>
          <w:sz w:val="28"/>
          <w:szCs w:val="28"/>
          <w:lang w:val="uk-UA"/>
        </w:rPr>
        <w:t>___  від   ____</w:t>
      </w:r>
      <w:r w:rsidR="00253819" w:rsidRPr="00EA69DA">
        <w:rPr>
          <w:sz w:val="28"/>
          <w:szCs w:val="28"/>
          <w:lang w:val="uk-UA"/>
        </w:rPr>
        <w:t xml:space="preserve"> 202</w:t>
      </w:r>
      <w:r w:rsidR="009C36C1">
        <w:rPr>
          <w:sz w:val="28"/>
          <w:szCs w:val="28"/>
          <w:lang w:val="uk-UA"/>
        </w:rPr>
        <w:t>5</w:t>
      </w:r>
      <w:r w:rsidR="00253819">
        <w:rPr>
          <w:sz w:val="28"/>
          <w:szCs w:val="28"/>
          <w:lang w:val="uk-UA"/>
        </w:rPr>
        <w:t>)</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 Чернова Т. М., доц. Горячев П.І.</w:t>
      </w:r>
      <w:r w:rsidR="009C36C1">
        <w:rPr>
          <w:sz w:val="28"/>
          <w:szCs w:val="28"/>
          <w:lang w:val="uk-UA" w:eastAsia="ar-SA"/>
        </w:rPr>
        <w:t>, доц. Фучеджі В.Д.</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9C36C1" w:rsidP="00253819">
      <w:pPr>
        <w:spacing w:before="120"/>
        <w:jc w:val="both"/>
        <w:rPr>
          <w:sz w:val="28"/>
          <w:szCs w:val="28"/>
          <w:lang w:val="uk-UA"/>
        </w:rPr>
      </w:pPr>
      <w:r>
        <w:rPr>
          <w:sz w:val="28"/>
          <w:szCs w:val="28"/>
          <w:lang w:val="uk-UA"/>
        </w:rPr>
        <w:t xml:space="preserve">Протокол № 1  від  «   </w:t>
      </w:r>
      <w:r w:rsidR="00253819">
        <w:rPr>
          <w:sz w:val="28"/>
          <w:szCs w:val="28"/>
          <w:lang w:val="uk-UA"/>
        </w:rPr>
        <w:t xml:space="preserve">»  серпня </w:t>
      </w:r>
      <w:r w:rsidR="00253819" w:rsidRPr="00EA69DA">
        <w:rPr>
          <w:sz w:val="28"/>
          <w:szCs w:val="28"/>
          <w:lang w:val="uk-UA"/>
        </w:rPr>
        <w:t>202</w:t>
      </w:r>
      <w:r>
        <w:rPr>
          <w:sz w:val="28"/>
          <w:szCs w:val="28"/>
          <w:lang w:val="uk-UA"/>
        </w:rPr>
        <w:t>5</w:t>
      </w:r>
      <w:r w:rsidR="00253819"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53819" w:rsidRPr="00EA69DA">
        <w:rPr>
          <w:sz w:val="28"/>
          <w:szCs w:val="28"/>
          <w:lang w:val="uk-UA"/>
        </w:rPr>
        <w:t xml:space="preserve">Протокол № </w:t>
      </w:r>
      <w:r w:rsidR="00253819">
        <w:rPr>
          <w:sz w:val="28"/>
          <w:szCs w:val="28"/>
          <w:lang w:val="uk-UA"/>
        </w:rPr>
        <w:t>1</w:t>
      </w:r>
      <w:r w:rsidR="00253819" w:rsidRPr="00EA69DA">
        <w:rPr>
          <w:sz w:val="28"/>
          <w:szCs w:val="28"/>
          <w:lang w:val="uk-UA"/>
        </w:rPr>
        <w:t xml:space="preserve"> від «__</w:t>
      </w:r>
      <w:r w:rsidR="009C36C1">
        <w:rPr>
          <w:sz w:val="28"/>
          <w:szCs w:val="28"/>
          <w:lang w:val="uk-UA"/>
        </w:rPr>
        <w:t xml:space="preserve">» серпня </w:t>
      </w:r>
      <w:r w:rsidR="00253819" w:rsidRPr="00EA69DA">
        <w:rPr>
          <w:sz w:val="28"/>
          <w:szCs w:val="28"/>
          <w:lang w:val="uk-UA"/>
        </w:rPr>
        <w:t>202</w:t>
      </w:r>
      <w:r w:rsidR="009C36C1">
        <w:rPr>
          <w:sz w:val="28"/>
          <w:szCs w:val="28"/>
          <w:lang w:val="uk-UA"/>
        </w:rPr>
        <w:t>5</w:t>
      </w:r>
      <w:r w:rsidR="00253819"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301943" w:rsidRDefault="0015530F" w:rsidP="0015530F">
      <w:pPr>
        <w:jc w:val="center"/>
        <w:rPr>
          <w:lang w:val="uk-UA"/>
        </w:rPr>
      </w:pPr>
      <w:r w:rsidRPr="00301943">
        <w:rPr>
          <w:b/>
          <w:lang w:val="uk-UA"/>
        </w:rPr>
        <w:lastRenderedPageBreak/>
        <w:t>1. Опис навчальної дисципліни</w:t>
      </w:r>
      <w:r w:rsidRPr="00301943">
        <w:rPr>
          <w:lang w:val="uk-UA"/>
        </w:rPr>
        <w:t>:</w:t>
      </w:r>
    </w:p>
    <w:p w:rsidR="0015530F" w:rsidRPr="00301943" w:rsidRDefault="0015530F" w:rsidP="0015530F">
      <w:pPr>
        <w:jc w:val="center"/>
        <w:rPr>
          <w:lang w:val="uk-UA"/>
        </w:rPr>
      </w:pPr>
    </w:p>
    <w:tbl>
      <w:tblPr>
        <w:tblStyle w:val="a8"/>
        <w:tblW w:w="0" w:type="auto"/>
        <w:tblLook w:val="04A0"/>
      </w:tblPr>
      <w:tblGrid>
        <w:gridCol w:w="2972"/>
        <w:gridCol w:w="4036"/>
        <w:gridCol w:w="2336"/>
      </w:tblGrid>
      <w:tr w:rsidR="0015530F" w:rsidRPr="00301943" w:rsidTr="00BD185D">
        <w:tc>
          <w:tcPr>
            <w:tcW w:w="2972" w:type="dxa"/>
            <w:vMerge w:val="restart"/>
          </w:tcPr>
          <w:p w:rsidR="0015530F" w:rsidRPr="00301943" w:rsidRDefault="0015530F" w:rsidP="00BD185D">
            <w:pPr>
              <w:jc w:val="center"/>
              <w:rPr>
                <w:lang w:val="uk-UA"/>
              </w:rPr>
            </w:pPr>
            <w:r w:rsidRPr="00301943">
              <w:rPr>
                <w:lang w:val="uk-UA"/>
              </w:rPr>
              <w:t>Найменування показників</w:t>
            </w:r>
          </w:p>
        </w:tc>
        <w:tc>
          <w:tcPr>
            <w:tcW w:w="6372" w:type="dxa"/>
            <w:gridSpan w:val="2"/>
          </w:tcPr>
          <w:p w:rsidR="0015530F" w:rsidRPr="00301943" w:rsidRDefault="0015530F" w:rsidP="00BD185D">
            <w:pPr>
              <w:jc w:val="center"/>
              <w:rPr>
                <w:lang w:val="uk-UA"/>
              </w:rPr>
            </w:pPr>
            <w:r w:rsidRPr="00301943">
              <w:rPr>
                <w:lang w:val="uk-UA"/>
              </w:rPr>
              <w:t>Характеристика навчальної дисципліни</w:t>
            </w:r>
          </w:p>
        </w:tc>
      </w:tr>
      <w:tr w:rsidR="0015530F" w:rsidRPr="00301943" w:rsidTr="00BD185D">
        <w:tc>
          <w:tcPr>
            <w:tcW w:w="2972" w:type="dxa"/>
            <w:vMerge/>
          </w:tcPr>
          <w:p w:rsidR="0015530F" w:rsidRPr="00301943" w:rsidRDefault="0015530F" w:rsidP="00BD185D">
            <w:pPr>
              <w:jc w:val="center"/>
              <w:rPr>
                <w:lang w:val="uk-UA"/>
              </w:rPr>
            </w:pPr>
          </w:p>
        </w:tc>
        <w:tc>
          <w:tcPr>
            <w:tcW w:w="6372" w:type="dxa"/>
            <w:gridSpan w:val="2"/>
          </w:tcPr>
          <w:p w:rsidR="0015530F" w:rsidRPr="00301943" w:rsidRDefault="0015530F" w:rsidP="00BD185D">
            <w:pPr>
              <w:jc w:val="center"/>
              <w:rPr>
                <w:lang w:val="uk-UA"/>
              </w:rPr>
            </w:pPr>
            <w:r w:rsidRPr="00301943">
              <w:rPr>
                <w:lang w:val="uk-UA"/>
              </w:rPr>
              <w:t>Денна форма навчання</w:t>
            </w:r>
          </w:p>
        </w:tc>
      </w:tr>
      <w:tr w:rsidR="0015530F" w:rsidRPr="00301943" w:rsidTr="00BD185D">
        <w:tc>
          <w:tcPr>
            <w:tcW w:w="2972" w:type="dxa"/>
            <w:vMerge w:val="restart"/>
          </w:tcPr>
          <w:p w:rsidR="0015530F" w:rsidRPr="00301943" w:rsidRDefault="0015530F" w:rsidP="00BD185D">
            <w:pPr>
              <w:jc w:val="center"/>
              <w:rPr>
                <w:lang w:val="uk-UA"/>
              </w:rPr>
            </w:pPr>
            <w:r w:rsidRPr="00301943">
              <w:rPr>
                <w:lang w:val="uk-UA"/>
              </w:rPr>
              <w:t xml:space="preserve">Загальна кількість: </w:t>
            </w:r>
          </w:p>
          <w:p w:rsidR="0015530F" w:rsidRPr="00301943" w:rsidRDefault="0015530F" w:rsidP="00BD185D">
            <w:pPr>
              <w:rPr>
                <w:lang w:val="uk-UA"/>
              </w:rPr>
            </w:pPr>
            <w:r w:rsidRPr="00301943">
              <w:rPr>
                <w:lang w:val="uk-UA"/>
              </w:rPr>
              <w:t xml:space="preserve">Кредитів – </w:t>
            </w:r>
            <w:r w:rsidR="00BD185D" w:rsidRPr="00301943">
              <w:rPr>
                <w:lang w:val="uk-UA"/>
              </w:rPr>
              <w:t>3</w:t>
            </w:r>
          </w:p>
          <w:p w:rsidR="0015530F" w:rsidRPr="00301943" w:rsidRDefault="0015530F" w:rsidP="00BD185D">
            <w:pPr>
              <w:rPr>
                <w:lang w:val="uk-UA"/>
              </w:rPr>
            </w:pPr>
            <w:r w:rsidRPr="00301943">
              <w:rPr>
                <w:lang w:val="uk-UA"/>
              </w:rPr>
              <w:t xml:space="preserve">Годин – </w:t>
            </w:r>
            <w:r w:rsidR="00BD185D" w:rsidRPr="00301943">
              <w:rPr>
                <w:lang w:val="uk-UA"/>
              </w:rPr>
              <w:t>90</w:t>
            </w:r>
            <w:r w:rsidRPr="00301943">
              <w:rPr>
                <w:lang w:val="uk-UA"/>
              </w:rPr>
              <w:t xml:space="preserve"> </w:t>
            </w:r>
          </w:p>
          <w:p w:rsidR="0015530F" w:rsidRPr="00301943" w:rsidRDefault="0015530F" w:rsidP="00BD185D">
            <w:pPr>
              <w:rPr>
                <w:lang w:val="uk-UA"/>
              </w:rPr>
            </w:pPr>
            <w:r w:rsidRPr="00301943">
              <w:rPr>
                <w:lang w:val="uk-UA"/>
              </w:rPr>
              <w:t xml:space="preserve">Змістових підрозділів – </w:t>
            </w:r>
            <w:r w:rsidR="002A66A9">
              <w:rPr>
                <w:lang w:val="uk-UA"/>
              </w:rPr>
              <w:t>2</w:t>
            </w:r>
          </w:p>
        </w:tc>
        <w:tc>
          <w:tcPr>
            <w:tcW w:w="6372" w:type="dxa"/>
            <w:gridSpan w:val="2"/>
          </w:tcPr>
          <w:p w:rsidR="0015530F" w:rsidRPr="00301943" w:rsidRDefault="0015530F" w:rsidP="00BD185D">
            <w:pPr>
              <w:jc w:val="center"/>
              <w:rPr>
                <w:lang w:val="uk-UA"/>
              </w:rPr>
            </w:pPr>
            <w:r w:rsidRPr="00301943">
              <w:rPr>
                <w:lang w:val="uk-UA"/>
              </w:rPr>
              <w:t>Обов’язкова</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Рік підготовки</w:t>
            </w:r>
          </w:p>
        </w:tc>
        <w:tc>
          <w:tcPr>
            <w:tcW w:w="2336" w:type="dxa"/>
          </w:tcPr>
          <w:p w:rsidR="0015530F" w:rsidRPr="00301943" w:rsidRDefault="002A66A9" w:rsidP="00BD185D">
            <w:pPr>
              <w:jc w:val="center"/>
              <w:rPr>
                <w:lang w:val="uk-UA"/>
              </w:rPr>
            </w:pPr>
            <w:r>
              <w:rPr>
                <w:lang w:val="uk-UA"/>
              </w:rPr>
              <w:t>5</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Семестр</w:t>
            </w:r>
          </w:p>
        </w:tc>
        <w:tc>
          <w:tcPr>
            <w:tcW w:w="2336" w:type="dxa"/>
          </w:tcPr>
          <w:p w:rsidR="0015530F" w:rsidRPr="00301943" w:rsidRDefault="002A66A9" w:rsidP="00BD185D">
            <w:pPr>
              <w:jc w:val="center"/>
              <w:rPr>
                <w:lang w:val="uk-UA"/>
              </w:rPr>
            </w:pPr>
            <w:r>
              <w:rPr>
                <w:lang w:val="en-US"/>
              </w:rPr>
              <w:t>I</w:t>
            </w:r>
            <w:r w:rsidR="009C36C1" w:rsidRPr="00301943">
              <w:rPr>
                <w:lang w:val="en-US"/>
              </w:rPr>
              <w:t>X</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Лекції</w:t>
            </w:r>
          </w:p>
        </w:tc>
        <w:tc>
          <w:tcPr>
            <w:tcW w:w="2336" w:type="dxa"/>
          </w:tcPr>
          <w:p w:rsidR="0015530F" w:rsidRPr="00301943" w:rsidRDefault="002A66A9" w:rsidP="00BD185D">
            <w:pPr>
              <w:jc w:val="center"/>
              <w:rPr>
                <w:lang w:val="uk-UA"/>
              </w:rPr>
            </w:pPr>
            <w:r>
              <w:rPr>
                <w:lang w:val="uk-UA"/>
              </w:rPr>
              <w:t>6</w:t>
            </w:r>
            <w:r w:rsidR="00BD185D" w:rsidRPr="00301943">
              <w:rPr>
                <w:lang w:val="uk-UA"/>
              </w:rPr>
              <w:t xml:space="preserve"> годин</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Практичні</w:t>
            </w:r>
          </w:p>
        </w:tc>
        <w:tc>
          <w:tcPr>
            <w:tcW w:w="2336" w:type="dxa"/>
          </w:tcPr>
          <w:p w:rsidR="0015530F" w:rsidRPr="00301943" w:rsidRDefault="002A66A9" w:rsidP="00BD185D">
            <w:pPr>
              <w:jc w:val="center"/>
              <w:rPr>
                <w:lang w:val="uk-UA"/>
              </w:rPr>
            </w:pPr>
            <w:r>
              <w:rPr>
                <w:lang w:val="uk-UA"/>
              </w:rPr>
              <w:t>54</w:t>
            </w:r>
            <w:r w:rsidR="0015530F" w:rsidRPr="00301943">
              <w:rPr>
                <w:lang w:val="uk-UA"/>
              </w:rPr>
              <w:t xml:space="preserve"> години</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Самостійна робота</w:t>
            </w:r>
          </w:p>
        </w:tc>
        <w:tc>
          <w:tcPr>
            <w:tcW w:w="2336" w:type="dxa"/>
          </w:tcPr>
          <w:p w:rsidR="0015530F" w:rsidRPr="00301943" w:rsidRDefault="002A66A9" w:rsidP="00BD185D">
            <w:pPr>
              <w:jc w:val="center"/>
              <w:rPr>
                <w:lang w:val="uk-UA"/>
              </w:rPr>
            </w:pPr>
            <w:r>
              <w:rPr>
                <w:lang w:val="uk-UA"/>
              </w:rPr>
              <w:t>30</w:t>
            </w:r>
            <w:r w:rsidR="0015530F" w:rsidRPr="00301943">
              <w:rPr>
                <w:lang w:val="uk-UA"/>
              </w:rPr>
              <w:t xml:space="preserve"> години</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У т.</w:t>
            </w:r>
            <w:r w:rsidR="00461A5B" w:rsidRPr="00301943">
              <w:rPr>
                <w:lang w:val="uk-UA"/>
              </w:rPr>
              <w:t xml:space="preserve"> </w:t>
            </w:r>
            <w:r w:rsidRPr="00301943">
              <w:rPr>
                <w:lang w:val="uk-UA"/>
              </w:rPr>
              <w:t>ч. індивідуальні завдання</w:t>
            </w:r>
          </w:p>
        </w:tc>
        <w:tc>
          <w:tcPr>
            <w:tcW w:w="2336" w:type="dxa"/>
          </w:tcPr>
          <w:p w:rsidR="0015530F" w:rsidRPr="00301943" w:rsidRDefault="0015530F" w:rsidP="00BD185D">
            <w:pPr>
              <w:jc w:val="center"/>
              <w:rPr>
                <w:lang w:val="uk-UA"/>
              </w:rPr>
            </w:pPr>
            <w:r w:rsidRPr="00301943">
              <w:rPr>
                <w:lang w:val="uk-UA"/>
              </w:rPr>
              <w:t>0</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Форма підсумкового контролю</w:t>
            </w:r>
          </w:p>
        </w:tc>
        <w:tc>
          <w:tcPr>
            <w:tcW w:w="2336" w:type="dxa"/>
          </w:tcPr>
          <w:p w:rsidR="0015530F" w:rsidRPr="00301943" w:rsidRDefault="002A66A9" w:rsidP="00BD185D">
            <w:pPr>
              <w:jc w:val="center"/>
              <w:rPr>
                <w:lang w:val="uk-UA"/>
              </w:rPr>
            </w:pPr>
            <w:r>
              <w:rPr>
                <w:lang w:val="uk-UA"/>
              </w:rPr>
              <w:t>Д/з</w:t>
            </w:r>
            <w:r w:rsidR="00BD185D" w:rsidRPr="00301943">
              <w:rPr>
                <w:lang w:val="uk-UA"/>
              </w:rPr>
              <w:t>алік</w:t>
            </w:r>
          </w:p>
        </w:tc>
      </w:tr>
    </w:tbl>
    <w:p w:rsidR="0015530F" w:rsidRPr="00301943" w:rsidRDefault="0015530F" w:rsidP="0015530F">
      <w:pPr>
        <w:jc w:val="center"/>
        <w:rPr>
          <w:lang w:val="uk-UA"/>
        </w:rPr>
      </w:pPr>
    </w:p>
    <w:p w:rsidR="0015530F" w:rsidRPr="00301943" w:rsidRDefault="0015530F" w:rsidP="00F56075">
      <w:pPr>
        <w:shd w:val="clear" w:color="auto" w:fill="FFFFFF"/>
        <w:tabs>
          <w:tab w:val="left" w:pos="1128"/>
        </w:tabs>
        <w:spacing w:before="120" w:after="240"/>
        <w:jc w:val="center"/>
        <w:rPr>
          <w:bCs/>
          <w:lang w:val="uk-UA"/>
        </w:rPr>
      </w:pPr>
      <w:r w:rsidRPr="00301943">
        <w:rPr>
          <w:b/>
          <w:lang w:val="uk-UA"/>
        </w:rPr>
        <w:t>2. Мета та завдання навчальної дисципліни</w:t>
      </w:r>
    </w:p>
    <w:p w:rsidR="009C36C1" w:rsidRPr="00301943" w:rsidRDefault="0015530F" w:rsidP="009C36C1">
      <w:pPr>
        <w:jc w:val="both"/>
        <w:rPr>
          <w:b/>
          <w:color w:val="000000"/>
          <w:lang w:val="uk-UA"/>
        </w:rPr>
      </w:pPr>
      <w:r w:rsidRPr="00301943">
        <w:rPr>
          <w:b/>
          <w:lang w:val="uk-UA"/>
        </w:rPr>
        <w:t>Мета</w:t>
      </w:r>
      <w:r w:rsidRPr="00301943">
        <w:rPr>
          <w:lang w:val="uk-UA"/>
        </w:rPr>
        <w:t>:</w:t>
      </w:r>
      <w:r w:rsidR="00C84758" w:rsidRPr="00301943">
        <w:rPr>
          <w:lang w:val="uk-UA"/>
        </w:rPr>
        <w:t xml:space="preserve"> Метою викладанн</w:t>
      </w:r>
      <w:r w:rsidR="009C36C1" w:rsidRPr="00301943">
        <w:rPr>
          <w:lang w:val="uk-UA"/>
        </w:rPr>
        <w:t xml:space="preserve">я дисципліни “Комунікативні навички в первинній ланці з виявлення психічних розладів” є </w:t>
      </w:r>
      <w:r w:rsidR="009C36C1" w:rsidRPr="00301943">
        <w:rPr>
          <w:rStyle w:val="fontstyle01"/>
          <w:rFonts w:ascii="Times New Roman" w:hAnsi="Times New Roman"/>
          <w:b w:val="0"/>
          <w:sz w:val="24"/>
          <w:szCs w:val="24"/>
          <w:lang w:val="uk-UA"/>
        </w:rPr>
        <w:t>формування у студентів системного розуміння принципів</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 xml:space="preserve">збереження психічного здоров’я, опанування основ </w:t>
      </w:r>
      <w:r w:rsidR="009C36C1" w:rsidRPr="00301943">
        <w:rPr>
          <w:rStyle w:val="fontstyle01"/>
          <w:rFonts w:ascii="Times New Roman" w:hAnsi="Times New Roman"/>
          <w:b w:val="0"/>
          <w:sz w:val="24"/>
          <w:szCs w:val="24"/>
        </w:rPr>
        <w:t>mhGAP</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Mental</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Health</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Gap</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Action</w:t>
      </w:r>
      <w:r w:rsidR="009C36C1" w:rsidRPr="00301943">
        <w:rPr>
          <w:b/>
          <w:color w:val="000000"/>
          <w:lang w:val="uk-UA"/>
        </w:rPr>
        <w:t xml:space="preserve"> </w:t>
      </w:r>
      <w:r w:rsidR="009C36C1" w:rsidRPr="00301943">
        <w:rPr>
          <w:rStyle w:val="fontstyle01"/>
          <w:rFonts w:ascii="Times New Roman" w:hAnsi="Times New Roman"/>
          <w:b w:val="0"/>
          <w:sz w:val="24"/>
          <w:szCs w:val="24"/>
        </w:rPr>
        <w:t>Programme</w:t>
      </w:r>
      <w:r w:rsidR="009C36C1" w:rsidRPr="00301943">
        <w:rPr>
          <w:rStyle w:val="fontstyle01"/>
          <w:rFonts w:ascii="Times New Roman" w:hAnsi="Times New Roman"/>
          <w:b w:val="0"/>
          <w:sz w:val="24"/>
          <w:szCs w:val="24"/>
          <w:lang w:val="uk-UA"/>
        </w:rPr>
        <w:t>) для виявлення, діагностики та надання базової допомоги при найпоширеніших</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психічних, неврологічних та пов’язаних із вживанням психоактивних речовин розладах, а</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також розвиток навичок інтеграції цих знань у клінічну практику на первинному рівні</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медичної допомоги</w:t>
      </w:r>
    </w:p>
    <w:p w:rsidR="009C36C1" w:rsidRPr="00301943" w:rsidRDefault="009C36C1" w:rsidP="00C84758">
      <w:pPr>
        <w:tabs>
          <w:tab w:val="left" w:pos="426"/>
          <w:tab w:val="left" w:pos="5554"/>
        </w:tabs>
        <w:spacing w:before="120"/>
        <w:ind w:firstLine="709"/>
        <w:contextualSpacing/>
        <w:jc w:val="both"/>
        <w:rPr>
          <w:lang w:val="uk-UA"/>
        </w:rPr>
      </w:pPr>
    </w:p>
    <w:p w:rsidR="0015530F" w:rsidRPr="00301943" w:rsidRDefault="0015530F" w:rsidP="00C84758">
      <w:pPr>
        <w:tabs>
          <w:tab w:val="left" w:pos="426"/>
          <w:tab w:val="left" w:pos="5554"/>
        </w:tabs>
        <w:spacing w:before="120"/>
        <w:ind w:firstLine="709"/>
        <w:contextualSpacing/>
        <w:jc w:val="both"/>
        <w:rPr>
          <w:b/>
          <w:lang w:val="uk-UA"/>
        </w:rPr>
      </w:pPr>
      <w:r w:rsidRPr="00301943">
        <w:rPr>
          <w:b/>
          <w:lang w:val="uk-UA"/>
        </w:rPr>
        <w:t>Завдання:</w:t>
      </w:r>
    </w:p>
    <w:p w:rsidR="00C84758" w:rsidRPr="00301943" w:rsidRDefault="00C84758" w:rsidP="00C84758">
      <w:pPr>
        <w:tabs>
          <w:tab w:val="left" w:pos="426"/>
          <w:tab w:val="left" w:pos="5554"/>
        </w:tabs>
        <w:spacing w:before="120"/>
        <w:ind w:left="397" w:hanging="397"/>
        <w:contextualSpacing/>
        <w:jc w:val="both"/>
        <w:rPr>
          <w:lang w:val="uk-UA"/>
        </w:rPr>
      </w:pPr>
      <w:r w:rsidRPr="00301943">
        <w:rPr>
          <w:lang w:val="uk-UA"/>
        </w:rPr>
        <w:t>1. Отриманн</w:t>
      </w:r>
      <w:r w:rsidR="009C36C1" w:rsidRPr="00301943">
        <w:rPr>
          <w:lang w:val="uk-UA"/>
        </w:rPr>
        <w:t>я знань щодо розуміння</w:t>
      </w:r>
      <w:r w:rsidR="009C36C1" w:rsidRPr="00301943">
        <w:rPr>
          <w:spacing w:val="10"/>
          <w:lang w:val="uk-UA"/>
        </w:rPr>
        <w:t xml:space="preserve"> </w:t>
      </w:r>
      <w:r w:rsidR="001067A5" w:rsidRPr="00301943">
        <w:rPr>
          <w:spacing w:val="10"/>
          <w:lang w:val="uk-UA"/>
        </w:rPr>
        <w:t>основних понять</w:t>
      </w:r>
      <w:r w:rsidR="009C36C1" w:rsidRPr="00301943">
        <w:rPr>
          <w:spacing w:val="10"/>
          <w:lang w:val="uk-UA"/>
        </w:rPr>
        <w:t xml:space="preserve"> психічного здоров’</w:t>
      </w:r>
      <w:r w:rsidR="00AC779B" w:rsidRPr="00301943">
        <w:rPr>
          <w:spacing w:val="10"/>
          <w:lang w:val="uk-UA"/>
        </w:rPr>
        <w:t xml:space="preserve">я </w:t>
      </w:r>
      <w:r w:rsidR="002A66A9">
        <w:rPr>
          <w:spacing w:val="10"/>
          <w:lang w:val="uk-UA"/>
        </w:rPr>
        <w:t xml:space="preserve">та його значення для </w:t>
      </w:r>
      <w:r w:rsidR="009C36C1" w:rsidRPr="00301943">
        <w:rPr>
          <w:spacing w:val="10"/>
          <w:lang w:val="uk-UA"/>
        </w:rPr>
        <w:t>добробуту людини та суспільства</w:t>
      </w:r>
      <w:r w:rsidR="001067A5" w:rsidRPr="00301943">
        <w:rPr>
          <w:spacing w:val="10"/>
          <w:lang w:val="uk-UA"/>
        </w:rPr>
        <w:t>;</w:t>
      </w:r>
    </w:p>
    <w:p w:rsidR="001067A5" w:rsidRPr="00301943" w:rsidRDefault="00C84758" w:rsidP="00C84758">
      <w:pPr>
        <w:tabs>
          <w:tab w:val="left" w:pos="426"/>
          <w:tab w:val="left" w:pos="5554"/>
        </w:tabs>
        <w:spacing w:before="120"/>
        <w:ind w:left="397" w:hanging="397"/>
        <w:contextualSpacing/>
        <w:jc w:val="both"/>
        <w:rPr>
          <w:lang w:val="uk-UA"/>
        </w:rPr>
      </w:pPr>
      <w:r w:rsidRPr="00301943">
        <w:rPr>
          <w:lang w:val="uk-UA"/>
        </w:rPr>
        <w:t xml:space="preserve">2. Формування уміння </w:t>
      </w:r>
      <w:r w:rsidR="001067A5" w:rsidRPr="00301943">
        <w:rPr>
          <w:spacing w:val="10"/>
          <w:lang w:val="uk-UA"/>
        </w:rPr>
        <w:t xml:space="preserve">оцінювати психічний стан пацієнта </w:t>
      </w:r>
      <w:r w:rsidR="00AC779B" w:rsidRPr="00301943">
        <w:rPr>
          <w:rFonts w:ascii="TimesNewRomanPSMT" w:hAnsi="TimesNewRomanPSMT"/>
          <w:color w:val="000000"/>
          <w:lang w:val="uk-UA" w:eastAsia="uk-UA"/>
        </w:rPr>
        <w:t xml:space="preserve">з використанням </w:t>
      </w:r>
      <w:r w:rsidR="001067A5" w:rsidRPr="00301943">
        <w:rPr>
          <w:rFonts w:ascii="TimesNewRomanPSMT" w:hAnsi="TimesNewRomanPSMT"/>
          <w:color w:val="000000"/>
          <w:lang w:val="uk-UA" w:eastAsia="uk-UA"/>
        </w:rPr>
        <w:t>базових скринінгових інструментів та спостереження;</w:t>
      </w:r>
    </w:p>
    <w:p w:rsidR="001067A5" w:rsidRPr="00301943" w:rsidRDefault="001067A5" w:rsidP="001067A5">
      <w:pPr>
        <w:tabs>
          <w:tab w:val="left" w:pos="426"/>
          <w:tab w:val="left" w:pos="5554"/>
        </w:tabs>
        <w:spacing w:before="120"/>
        <w:ind w:left="397" w:hanging="397"/>
        <w:contextualSpacing/>
        <w:jc w:val="both"/>
        <w:rPr>
          <w:lang w:val="uk-UA"/>
        </w:rPr>
      </w:pPr>
      <w:r w:rsidRPr="00301943">
        <w:rPr>
          <w:lang w:val="uk-UA"/>
        </w:rPr>
        <w:t xml:space="preserve">3. Отримання знань щодо </w:t>
      </w:r>
      <w:r w:rsidRPr="00301943">
        <w:rPr>
          <w:rFonts w:ascii="TimesNewRomanPSMT" w:hAnsi="TimesNewRomanPSMT"/>
          <w:color w:val="000000"/>
          <w:lang w:val="uk-UA" w:eastAsia="uk-UA"/>
        </w:rPr>
        <w:t>розробки плану дій у випадку кризової</w:t>
      </w:r>
      <w:r w:rsidR="00AC779B" w:rsidRPr="00301943">
        <w:rPr>
          <w:rFonts w:ascii="TimesNewRomanPSMT" w:hAnsi="TimesNewRomanPSMT"/>
          <w:color w:val="000000"/>
          <w:lang w:val="uk-UA" w:eastAsia="uk-UA"/>
        </w:rPr>
        <w:t xml:space="preserve"> ситуації з </w:t>
      </w:r>
      <w:r w:rsidRPr="00301943">
        <w:rPr>
          <w:rFonts w:ascii="TimesNewRomanPSMT" w:hAnsi="TimesNewRomanPSMT"/>
          <w:color w:val="000000"/>
          <w:lang w:val="uk-UA" w:eastAsia="uk-UA"/>
        </w:rPr>
        <w:t>подальшим скеруванням або втручанням;</w:t>
      </w:r>
      <w:r w:rsidRPr="00301943">
        <w:rPr>
          <w:lang w:val="uk-UA"/>
        </w:rPr>
        <w:t xml:space="preserve"> </w:t>
      </w:r>
    </w:p>
    <w:p w:rsidR="00C84758" w:rsidRPr="00301943" w:rsidRDefault="001067A5" w:rsidP="001067A5">
      <w:pPr>
        <w:tabs>
          <w:tab w:val="left" w:pos="426"/>
          <w:tab w:val="left" w:pos="5554"/>
        </w:tabs>
        <w:spacing w:before="120"/>
        <w:ind w:left="397" w:hanging="397"/>
        <w:contextualSpacing/>
        <w:jc w:val="both"/>
        <w:rPr>
          <w:rFonts w:ascii="TimesNewRomanPSMT" w:hAnsi="TimesNewRomanPSMT"/>
          <w:color w:val="000000"/>
          <w:lang w:val="uk-UA" w:eastAsia="uk-UA"/>
        </w:rPr>
      </w:pPr>
      <w:r w:rsidRPr="00301943">
        <w:rPr>
          <w:lang w:val="uk-UA"/>
        </w:rPr>
        <w:t xml:space="preserve">4. Сформувати вміння </w:t>
      </w:r>
      <w:r w:rsidRPr="00301943">
        <w:rPr>
          <w:rFonts w:ascii="TimesNewRomanPSMT" w:hAnsi="TimesNewRomanPSMT"/>
          <w:color w:val="000000"/>
          <w:lang w:val="uk-UA" w:eastAsia="uk-UA"/>
        </w:rPr>
        <w:t>аналізувати клінічні си</w:t>
      </w:r>
      <w:r w:rsidR="00AC779B" w:rsidRPr="00301943">
        <w:rPr>
          <w:rFonts w:ascii="TimesNewRomanPSMT" w:hAnsi="TimesNewRomanPSMT"/>
          <w:color w:val="000000"/>
          <w:lang w:val="uk-UA" w:eastAsia="uk-UA"/>
        </w:rPr>
        <w:t xml:space="preserve">туації, визначати найпоширеніші </w:t>
      </w:r>
      <w:r w:rsidRPr="00301943">
        <w:rPr>
          <w:rFonts w:ascii="TimesNewRomanPSMT" w:hAnsi="TimesNewRomanPSMT"/>
          <w:color w:val="000000"/>
          <w:lang w:val="uk-UA" w:eastAsia="uk-UA"/>
        </w:rPr>
        <w:t xml:space="preserve">психічні, неврологічні та пов’язані з вживанням ПАР розлади згідно з інструкцією </w:t>
      </w:r>
      <w:r w:rsidRPr="00301943">
        <w:rPr>
          <w:rFonts w:ascii="TimesNewRomanPSMT" w:hAnsi="TimesNewRomanPSMT"/>
          <w:color w:val="000000"/>
          <w:lang w:eastAsia="uk-UA"/>
        </w:rPr>
        <w:t>mhGAP</w:t>
      </w:r>
      <w:r w:rsidRPr="00301943">
        <w:rPr>
          <w:rFonts w:ascii="TimesNewRomanPSMT" w:hAnsi="TimesNewRomanPSMT"/>
          <w:color w:val="000000"/>
          <w:lang w:val="uk-UA" w:eastAsia="uk-UA"/>
        </w:rPr>
        <w:t xml:space="preserve"> та пропонувати обґрунтовані рішення відповідно до рекомендацій;</w:t>
      </w:r>
    </w:p>
    <w:p w:rsidR="001067A5" w:rsidRPr="00301943" w:rsidRDefault="001067A5" w:rsidP="001067A5">
      <w:pPr>
        <w:tabs>
          <w:tab w:val="left" w:pos="426"/>
          <w:tab w:val="left" w:pos="5554"/>
        </w:tabs>
        <w:spacing w:before="120"/>
        <w:ind w:left="397" w:hanging="397"/>
        <w:contextualSpacing/>
        <w:jc w:val="both"/>
        <w:rPr>
          <w:lang w:val="uk-UA"/>
        </w:rPr>
      </w:pPr>
      <w:r w:rsidRPr="00301943">
        <w:rPr>
          <w:rFonts w:ascii="TimesNewRomanPSMT" w:hAnsi="TimesNewRomanPSMT"/>
          <w:color w:val="000000"/>
          <w:lang w:val="uk-UA" w:eastAsia="uk-UA"/>
        </w:rPr>
        <w:t xml:space="preserve">5. Отримати знання щодо застосування принципу раннього виявлення та втручання на первинному рівні медичної допомоги відповідно до </w:t>
      </w:r>
      <w:r w:rsidRPr="00301943">
        <w:rPr>
          <w:rFonts w:ascii="TimesNewRomanPSMT" w:hAnsi="TimesNewRomanPSMT"/>
          <w:color w:val="000000"/>
          <w:lang w:eastAsia="uk-UA"/>
        </w:rPr>
        <w:t>mhGAP</w:t>
      </w:r>
      <w:r w:rsidRPr="00301943">
        <w:rPr>
          <w:rFonts w:ascii="TimesNewRomanPSMT" w:hAnsi="TimesNewRomanPSMT"/>
          <w:color w:val="000000"/>
          <w:lang w:val="uk-UA" w:eastAsia="uk-UA"/>
        </w:rPr>
        <w:t xml:space="preserve"> </w:t>
      </w:r>
      <w:r w:rsidRPr="00301943">
        <w:rPr>
          <w:rFonts w:ascii="TimesNewRomanPSMT" w:hAnsi="TimesNewRomanPSMT"/>
          <w:color w:val="000000"/>
          <w:lang w:eastAsia="uk-UA"/>
        </w:rPr>
        <w:t>Intervention</w:t>
      </w:r>
      <w:r w:rsidRPr="00301943">
        <w:rPr>
          <w:rFonts w:ascii="TimesNewRomanPSMT" w:hAnsi="TimesNewRomanPSMT"/>
          <w:color w:val="000000"/>
          <w:lang w:val="uk-UA" w:eastAsia="uk-UA"/>
        </w:rPr>
        <w:t xml:space="preserve"> </w:t>
      </w:r>
      <w:r w:rsidRPr="00301943">
        <w:rPr>
          <w:rFonts w:ascii="TimesNewRomanPSMT" w:hAnsi="TimesNewRomanPSMT"/>
          <w:color w:val="000000"/>
          <w:lang w:eastAsia="uk-UA"/>
        </w:rPr>
        <w:t>Guide</w:t>
      </w:r>
      <w:r w:rsidRPr="00301943">
        <w:rPr>
          <w:rFonts w:ascii="TimesNewRomanPSMT" w:hAnsi="TimesNewRomanPSMT"/>
          <w:color w:val="000000"/>
          <w:lang w:val="uk-UA" w:eastAsia="uk-UA"/>
        </w:rPr>
        <w:t>;</w:t>
      </w:r>
    </w:p>
    <w:p w:rsidR="00C84758" w:rsidRPr="00301943" w:rsidRDefault="001067A5" w:rsidP="00C84758">
      <w:pPr>
        <w:tabs>
          <w:tab w:val="left" w:pos="426"/>
          <w:tab w:val="left" w:pos="5554"/>
        </w:tabs>
        <w:spacing w:before="120"/>
        <w:ind w:left="397" w:hanging="397"/>
        <w:contextualSpacing/>
        <w:jc w:val="both"/>
        <w:rPr>
          <w:lang w:val="uk-UA"/>
        </w:rPr>
      </w:pPr>
      <w:r w:rsidRPr="00301943">
        <w:rPr>
          <w:lang w:val="uk-UA"/>
        </w:rPr>
        <w:t xml:space="preserve">5. Демонструвати </w:t>
      </w:r>
      <w:r w:rsidRPr="00301943">
        <w:rPr>
          <w:rFonts w:ascii="TimesNewRomanPSMT" w:hAnsi="TimesNewRomanPSMT"/>
          <w:color w:val="000000"/>
          <w:lang w:val="uk-UA" w:eastAsia="uk-UA"/>
        </w:rPr>
        <w:t>навички комунікації з пацієнтами з психічними розладами з дотриманням принципів емпатії, конфіденційності та етики</w:t>
      </w:r>
      <w:r w:rsidRPr="00301943">
        <w:rPr>
          <w:lang w:val="uk-UA"/>
        </w:rPr>
        <w:t xml:space="preserve"> </w:t>
      </w:r>
      <w:r w:rsidR="00C84758" w:rsidRPr="00301943">
        <w:rPr>
          <w:lang w:val="uk-UA"/>
        </w:rPr>
        <w:t>(у взаємодії з пацієнтами та колегами)</w:t>
      </w:r>
      <w:r w:rsidRPr="00301943">
        <w:rPr>
          <w:lang w:val="uk-UA"/>
        </w:rPr>
        <w:t>;</w:t>
      </w:r>
    </w:p>
    <w:p w:rsidR="00AC779B" w:rsidRPr="00301943" w:rsidRDefault="00C84758" w:rsidP="001067A5">
      <w:pPr>
        <w:jc w:val="both"/>
        <w:rPr>
          <w:rFonts w:ascii="TimesNewRomanPSMT" w:hAnsi="TimesNewRomanPSMT"/>
          <w:color w:val="000000"/>
          <w:lang w:val="uk-UA" w:eastAsia="uk-UA"/>
        </w:rPr>
      </w:pPr>
      <w:r w:rsidRPr="00301943">
        <w:rPr>
          <w:lang w:val="uk-UA"/>
        </w:rPr>
        <w:t xml:space="preserve">4. </w:t>
      </w:r>
      <w:r w:rsidR="00AC779B" w:rsidRPr="00301943">
        <w:rPr>
          <w:lang w:val="uk-UA"/>
        </w:rPr>
        <w:t>Навчи</w:t>
      </w:r>
      <w:r w:rsidR="001067A5" w:rsidRPr="00301943">
        <w:rPr>
          <w:lang w:val="uk-UA"/>
        </w:rPr>
        <w:t xml:space="preserve">тись </w:t>
      </w:r>
      <w:r w:rsidR="001067A5" w:rsidRPr="00301943">
        <w:rPr>
          <w:rFonts w:ascii="TimesNewRomanPSMT" w:hAnsi="TimesNewRomanPSMT"/>
          <w:color w:val="000000"/>
          <w:lang w:val="uk-UA" w:eastAsia="uk-UA"/>
        </w:rPr>
        <w:t>розпізнавати прояви стигматизації у сфері психічного здоров’я</w:t>
      </w:r>
    </w:p>
    <w:p w:rsidR="001067A5" w:rsidRPr="00301943" w:rsidRDefault="00AC779B" w:rsidP="001067A5">
      <w:pPr>
        <w:jc w:val="both"/>
        <w:rPr>
          <w:lang w:val="uk-UA" w:eastAsia="uk-UA"/>
        </w:rPr>
      </w:pPr>
      <w:r w:rsidRPr="00301943">
        <w:rPr>
          <w:rFonts w:ascii="TimesNewRomanPSMT" w:hAnsi="TimesNewRomanPSMT"/>
          <w:color w:val="000000"/>
          <w:lang w:val="uk-UA" w:eastAsia="uk-UA"/>
        </w:rPr>
        <w:t xml:space="preserve">   </w:t>
      </w:r>
      <w:r w:rsidR="001067A5" w:rsidRPr="00301943">
        <w:rPr>
          <w:rFonts w:ascii="TimesNewRomanPSMT" w:hAnsi="TimesNewRomanPSMT"/>
          <w:color w:val="000000"/>
          <w:lang w:val="uk-UA" w:eastAsia="uk-UA"/>
        </w:rPr>
        <w:t xml:space="preserve"> та дотримуватись принципів недискримінаційного ставлення.</w:t>
      </w:r>
    </w:p>
    <w:p w:rsidR="0015530F" w:rsidRPr="00301943" w:rsidRDefault="0015530F" w:rsidP="0015530F">
      <w:pPr>
        <w:jc w:val="center"/>
        <w:rPr>
          <w:lang w:val="uk-UA"/>
        </w:rPr>
      </w:pPr>
    </w:p>
    <w:p w:rsidR="00461A5B" w:rsidRPr="00301943" w:rsidRDefault="00461A5B" w:rsidP="00461A5B">
      <w:pPr>
        <w:ind w:left="1416" w:hanging="1416"/>
        <w:rPr>
          <w:b/>
          <w:lang w:val="uk-UA"/>
        </w:rPr>
      </w:pPr>
      <w:r w:rsidRPr="00301943">
        <w:rPr>
          <w:b/>
          <w:lang w:val="uk-UA"/>
        </w:rPr>
        <w:t>Процес вивчення дисципліни спрямований на формування елементів наступних компетентностей:</w:t>
      </w:r>
    </w:p>
    <w:p w:rsidR="003C31E1" w:rsidRPr="00301943" w:rsidRDefault="003C31E1" w:rsidP="003C31E1">
      <w:pPr>
        <w:pStyle w:val="af1"/>
        <w:widowControl w:val="0"/>
        <w:numPr>
          <w:ilvl w:val="0"/>
          <w:numId w:val="26"/>
        </w:numPr>
        <w:tabs>
          <w:tab w:val="left" w:pos="426"/>
          <w:tab w:val="left" w:pos="5554"/>
        </w:tabs>
        <w:jc w:val="both"/>
        <w:rPr>
          <w:b/>
          <w:lang w:val="uk-UA"/>
        </w:rPr>
      </w:pPr>
      <w:r w:rsidRPr="00301943">
        <w:rPr>
          <w:b/>
          <w:lang w:val="uk-UA"/>
        </w:rPr>
        <w:t>Загальних (ЗК):</w:t>
      </w:r>
      <w:r w:rsidRPr="00301943">
        <w:rPr>
          <w:i/>
          <w:lang w:val="uk-UA"/>
        </w:rPr>
        <w:t xml:space="preserve"> </w:t>
      </w:r>
    </w:p>
    <w:p w:rsidR="003C31E1" w:rsidRPr="00301943" w:rsidRDefault="003C31E1" w:rsidP="003C31E1">
      <w:pPr>
        <w:ind w:left="993" w:hanging="709"/>
        <w:rPr>
          <w:color w:val="000000"/>
          <w:lang w:val="uk-UA"/>
        </w:rPr>
      </w:pPr>
      <w:r w:rsidRPr="00301943">
        <w:rPr>
          <w:color w:val="000000"/>
          <w:lang w:val="uk-UA"/>
        </w:rPr>
        <w:t>ЗК1 Здатність до абстрактного мислення, аналізу та синтезу</w:t>
      </w:r>
    </w:p>
    <w:p w:rsidR="003C31E1" w:rsidRPr="00301943" w:rsidRDefault="003C31E1" w:rsidP="003C31E1">
      <w:pPr>
        <w:ind w:left="993" w:hanging="709"/>
        <w:rPr>
          <w:color w:val="000000"/>
          <w:lang w:val="uk-UA"/>
        </w:rPr>
      </w:pPr>
      <w:r w:rsidRPr="00301943">
        <w:rPr>
          <w:color w:val="000000"/>
          <w:lang w:val="uk-UA"/>
        </w:rPr>
        <w:t xml:space="preserve">ЗК2 Здатність вчитися і оволодівати сучасними знаннями </w:t>
      </w:r>
    </w:p>
    <w:p w:rsidR="003C31E1" w:rsidRPr="00301943" w:rsidRDefault="003C31E1" w:rsidP="003C31E1">
      <w:pPr>
        <w:ind w:left="993" w:hanging="709"/>
        <w:rPr>
          <w:color w:val="000000"/>
          <w:lang w:val="uk-UA"/>
        </w:rPr>
      </w:pPr>
      <w:r w:rsidRPr="00301943">
        <w:rPr>
          <w:color w:val="000000"/>
          <w:lang w:val="uk-UA"/>
        </w:rPr>
        <w:t xml:space="preserve">ЗК3 Здатність застосовувати знання у практичних ситуаціях </w:t>
      </w:r>
    </w:p>
    <w:p w:rsidR="003C31E1" w:rsidRPr="00301943" w:rsidRDefault="003C31E1" w:rsidP="003C31E1">
      <w:pPr>
        <w:ind w:left="993" w:hanging="709"/>
        <w:rPr>
          <w:color w:val="000000"/>
          <w:lang w:val="uk-UA"/>
        </w:rPr>
      </w:pPr>
      <w:r w:rsidRPr="00301943">
        <w:rPr>
          <w:color w:val="000000"/>
          <w:lang w:val="uk-UA"/>
        </w:rPr>
        <w:t xml:space="preserve">ЗК4 Знання та розуміння предметної галузі та розуміння професійної діяльності. </w:t>
      </w:r>
    </w:p>
    <w:p w:rsidR="003C31E1" w:rsidRPr="00301943" w:rsidRDefault="003C31E1" w:rsidP="003C31E1">
      <w:pPr>
        <w:ind w:left="993" w:hanging="709"/>
        <w:rPr>
          <w:color w:val="000000"/>
          <w:lang w:val="uk-UA"/>
        </w:rPr>
      </w:pPr>
      <w:r w:rsidRPr="00301943">
        <w:rPr>
          <w:color w:val="000000"/>
          <w:lang w:val="uk-UA"/>
        </w:rPr>
        <w:t xml:space="preserve">ЗК5 Здатність до адаптації та дії в новій ситуації </w:t>
      </w:r>
    </w:p>
    <w:p w:rsidR="003C31E1" w:rsidRPr="00301943" w:rsidRDefault="003C31E1" w:rsidP="003C31E1">
      <w:pPr>
        <w:ind w:left="993" w:hanging="709"/>
        <w:rPr>
          <w:color w:val="000000"/>
          <w:lang w:val="uk-UA"/>
        </w:rPr>
      </w:pPr>
      <w:r w:rsidRPr="00301943">
        <w:rPr>
          <w:color w:val="000000"/>
          <w:lang w:val="uk-UA"/>
        </w:rPr>
        <w:t xml:space="preserve">ЗК6 Здатність приймати обґрунтовані рішення </w:t>
      </w:r>
    </w:p>
    <w:p w:rsidR="003C31E1" w:rsidRPr="00301943" w:rsidRDefault="003C31E1" w:rsidP="003C31E1">
      <w:pPr>
        <w:ind w:left="993" w:hanging="709"/>
        <w:rPr>
          <w:color w:val="000000"/>
          <w:lang w:val="uk-UA"/>
        </w:rPr>
      </w:pPr>
      <w:r w:rsidRPr="00301943">
        <w:rPr>
          <w:color w:val="000000"/>
          <w:lang w:val="uk-UA"/>
        </w:rPr>
        <w:t xml:space="preserve">ЗК7 Здатність працювати в команді </w:t>
      </w:r>
    </w:p>
    <w:p w:rsidR="003C31E1" w:rsidRPr="00301943" w:rsidRDefault="003C31E1" w:rsidP="003C31E1">
      <w:pPr>
        <w:ind w:left="993" w:hanging="709"/>
        <w:rPr>
          <w:color w:val="000000"/>
          <w:lang w:val="uk-UA"/>
        </w:rPr>
      </w:pPr>
      <w:r w:rsidRPr="00301943">
        <w:rPr>
          <w:color w:val="000000"/>
          <w:lang w:val="uk-UA"/>
        </w:rPr>
        <w:t xml:space="preserve">ЗК8 Здатність до міжособистої взаємодії </w:t>
      </w:r>
    </w:p>
    <w:p w:rsidR="003C31E1" w:rsidRPr="00301943" w:rsidRDefault="003C31E1" w:rsidP="003C31E1">
      <w:pPr>
        <w:ind w:left="993" w:hanging="709"/>
        <w:rPr>
          <w:color w:val="000000"/>
          <w:lang w:val="uk-UA"/>
        </w:rPr>
      </w:pPr>
      <w:r w:rsidRPr="00301943">
        <w:rPr>
          <w:color w:val="000000"/>
          <w:lang w:val="uk-UA"/>
        </w:rPr>
        <w:t xml:space="preserve">ЗК10 Здатність використовувати інформаційні і комунікаційні технології </w:t>
      </w:r>
    </w:p>
    <w:p w:rsidR="003C31E1" w:rsidRPr="00301943" w:rsidRDefault="003C31E1" w:rsidP="003C31E1">
      <w:pPr>
        <w:ind w:left="993" w:hanging="709"/>
        <w:rPr>
          <w:color w:val="000000"/>
          <w:lang w:val="uk-UA"/>
        </w:rPr>
      </w:pPr>
      <w:r w:rsidRPr="00301943">
        <w:rPr>
          <w:color w:val="000000"/>
          <w:lang w:val="uk-UA"/>
        </w:rPr>
        <w:t xml:space="preserve">ЗК 11 Здатність до пошуку, опрацювання та аналізу інформації з різних джерел </w:t>
      </w:r>
    </w:p>
    <w:p w:rsidR="003C31E1" w:rsidRPr="00301943" w:rsidRDefault="003C31E1" w:rsidP="003C31E1">
      <w:pPr>
        <w:ind w:left="993" w:hanging="709"/>
        <w:rPr>
          <w:color w:val="000000"/>
          <w:lang w:val="uk-UA"/>
        </w:rPr>
      </w:pPr>
      <w:r w:rsidRPr="00301943">
        <w:rPr>
          <w:color w:val="000000"/>
          <w:lang w:val="uk-UA"/>
        </w:rPr>
        <w:t xml:space="preserve">ЗК12 Визначеність і наполегливість щодо поставлених завдань і взятих обов’язків </w:t>
      </w:r>
    </w:p>
    <w:p w:rsidR="003C31E1" w:rsidRPr="00301943" w:rsidRDefault="003C31E1" w:rsidP="003C31E1">
      <w:pPr>
        <w:ind w:left="993" w:hanging="709"/>
        <w:rPr>
          <w:color w:val="000000"/>
          <w:lang w:val="uk-UA"/>
        </w:rPr>
      </w:pPr>
      <w:r w:rsidRPr="00301943">
        <w:rPr>
          <w:color w:val="000000"/>
          <w:lang w:val="uk-UA"/>
        </w:rPr>
        <w:t xml:space="preserve">ЗК13 Усвідомлення рівних можливостей та гендерних проблем </w:t>
      </w:r>
    </w:p>
    <w:p w:rsidR="003C31E1" w:rsidRPr="00301943" w:rsidRDefault="003C31E1" w:rsidP="003C31E1">
      <w:pPr>
        <w:ind w:left="993" w:hanging="709"/>
        <w:jc w:val="both"/>
        <w:rPr>
          <w:color w:val="000000"/>
          <w:lang w:val="uk-UA"/>
        </w:rPr>
      </w:pPr>
      <w:r w:rsidRPr="00301943">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w:t>
      </w:r>
      <w:r w:rsidRPr="00301943">
        <w:rPr>
          <w:color w:val="000000"/>
          <w:lang w:val="uk-UA"/>
        </w:rPr>
        <w:lastRenderedPageBreak/>
        <w:t xml:space="preserve">технологій, використовувати різні види та форми рухової активності для активного відпочинку та ведення здорового способу життя </w:t>
      </w:r>
    </w:p>
    <w:p w:rsidR="003C31E1" w:rsidRPr="00301943" w:rsidRDefault="003C31E1" w:rsidP="003C31E1">
      <w:pPr>
        <w:ind w:left="993" w:hanging="709"/>
        <w:rPr>
          <w:color w:val="000000"/>
          <w:lang w:val="uk-UA"/>
        </w:rPr>
      </w:pPr>
      <w:r w:rsidRPr="00301943">
        <w:rPr>
          <w:color w:val="000000"/>
          <w:lang w:val="uk-UA"/>
        </w:rPr>
        <w:t xml:space="preserve">ЗК16 Здатність працювати в міжнародному контексті </w:t>
      </w:r>
    </w:p>
    <w:p w:rsidR="003C31E1" w:rsidRPr="00301943" w:rsidRDefault="003C31E1" w:rsidP="003C31E1">
      <w:pPr>
        <w:ind w:left="993" w:hanging="709"/>
        <w:rPr>
          <w:color w:val="000000"/>
          <w:lang w:val="uk-UA"/>
        </w:rPr>
      </w:pPr>
    </w:p>
    <w:p w:rsidR="003C31E1" w:rsidRPr="00301943" w:rsidRDefault="003C31E1" w:rsidP="003C31E1">
      <w:pPr>
        <w:pStyle w:val="af1"/>
        <w:widowControl w:val="0"/>
        <w:numPr>
          <w:ilvl w:val="0"/>
          <w:numId w:val="26"/>
        </w:numPr>
        <w:tabs>
          <w:tab w:val="left" w:pos="284"/>
          <w:tab w:val="left" w:pos="5554"/>
        </w:tabs>
        <w:jc w:val="both"/>
        <w:rPr>
          <w:b/>
          <w:lang w:val="uk-UA"/>
        </w:rPr>
      </w:pPr>
      <w:r w:rsidRPr="00301943">
        <w:rPr>
          <w:i/>
          <w:color w:val="000000"/>
          <w:lang w:val="uk-UA"/>
        </w:rPr>
        <w:t xml:space="preserve"> </w:t>
      </w:r>
      <w:r w:rsidRPr="00301943">
        <w:rPr>
          <w:b/>
          <w:lang w:val="uk-UA"/>
        </w:rPr>
        <w:t>Спеціальних (СК):</w:t>
      </w:r>
    </w:p>
    <w:p w:rsidR="003C31E1" w:rsidRPr="00301943" w:rsidRDefault="003C31E1" w:rsidP="003C31E1">
      <w:pPr>
        <w:ind w:left="993" w:hanging="285"/>
        <w:rPr>
          <w:lang w:val="uk-UA"/>
        </w:rPr>
      </w:pPr>
    </w:p>
    <w:p w:rsidR="003C31E1" w:rsidRPr="00301943" w:rsidRDefault="003C31E1" w:rsidP="003C31E1">
      <w:pPr>
        <w:ind w:left="680" w:hanging="680"/>
        <w:jc w:val="both"/>
        <w:rPr>
          <w:lang w:val="uk-UA"/>
        </w:rPr>
      </w:pPr>
      <w:r w:rsidRPr="00301943">
        <w:t>С</w:t>
      </w:r>
      <w:r w:rsidRPr="00301943">
        <w:rPr>
          <w:lang w:val="uk-UA"/>
        </w:rPr>
        <w:t xml:space="preserve">К1 Здатність збирати медичну інформацію про пацієнта і аналізувати клінічні дані </w:t>
      </w:r>
    </w:p>
    <w:p w:rsidR="003C31E1" w:rsidRPr="00301943" w:rsidRDefault="003C31E1" w:rsidP="003C31E1">
      <w:pPr>
        <w:ind w:left="680" w:hanging="680"/>
        <w:jc w:val="both"/>
        <w:rPr>
          <w:lang w:val="uk-UA"/>
        </w:rPr>
      </w:pPr>
      <w:r w:rsidRPr="00301943">
        <w:rPr>
          <w:lang w:val="uk-UA"/>
        </w:rPr>
        <w:t>СК2 Здатність до визначення необхідного переліку лабораторних та інструментальних досліджень та оцінки їх результатів</w:t>
      </w:r>
    </w:p>
    <w:p w:rsidR="003C31E1" w:rsidRPr="00301943" w:rsidRDefault="003C31E1" w:rsidP="003C31E1">
      <w:pPr>
        <w:ind w:left="680" w:hanging="680"/>
        <w:jc w:val="both"/>
        <w:rPr>
          <w:lang w:val="uk-UA"/>
        </w:rPr>
      </w:pPr>
      <w:r w:rsidRPr="00301943">
        <w:rPr>
          <w:lang w:val="uk-UA"/>
        </w:rPr>
        <w:t xml:space="preserve">СК3 Здатність до встановлення попереднього та клінічного діагнозу захворювання. </w:t>
      </w:r>
    </w:p>
    <w:p w:rsidR="003C31E1" w:rsidRPr="00301943" w:rsidRDefault="003C31E1" w:rsidP="003C31E1">
      <w:pPr>
        <w:ind w:left="680" w:hanging="680"/>
        <w:jc w:val="both"/>
        <w:rPr>
          <w:lang w:val="uk-UA"/>
        </w:rPr>
      </w:pPr>
      <w:r w:rsidRPr="00301943">
        <w:rPr>
          <w:lang w:val="uk-UA"/>
        </w:rPr>
        <w:t xml:space="preserve">СК4 Здатність до визначення необхідного режиму праці та відпочинку при лікуванні та профілактиці захворювань. </w:t>
      </w:r>
    </w:p>
    <w:p w:rsidR="003C31E1" w:rsidRPr="00301943" w:rsidRDefault="003C31E1" w:rsidP="003C31E1">
      <w:pPr>
        <w:ind w:left="680" w:hanging="680"/>
        <w:jc w:val="both"/>
        <w:rPr>
          <w:lang w:val="uk-UA"/>
        </w:rPr>
      </w:pPr>
      <w:r w:rsidRPr="00301943">
        <w:rPr>
          <w:lang w:val="uk-UA"/>
        </w:rPr>
        <w:t xml:space="preserve">СК6 Здатність до визначення принципів та характеру лікування та профілактики захворювань. </w:t>
      </w:r>
    </w:p>
    <w:p w:rsidR="003C31E1" w:rsidRPr="00301943" w:rsidRDefault="003C31E1" w:rsidP="003C31E1">
      <w:pPr>
        <w:ind w:left="680" w:hanging="680"/>
        <w:jc w:val="both"/>
        <w:rPr>
          <w:lang w:val="uk-UA"/>
        </w:rPr>
      </w:pPr>
      <w:r w:rsidRPr="00301943">
        <w:rPr>
          <w:lang w:val="uk-UA"/>
        </w:rPr>
        <w:t>СК7 Здатність до діагностування невідкладних станів</w:t>
      </w:r>
    </w:p>
    <w:p w:rsidR="003C31E1" w:rsidRPr="00301943" w:rsidRDefault="003C31E1" w:rsidP="003C31E1">
      <w:pPr>
        <w:ind w:left="680" w:hanging="680"/>
        <w:jc w:val="both"/>
        <w:rPr>
          <w:lang w:val="uk-UA"/>
        </w:rPr>
      </w:pPr>
      <w:r w:rsidRPr="00301943">
        <w:rPr>
          <w:lang w:val="uk-UA"/>
        </w:rPr>
        <w:t xml:space="preserve">СК8 Здатність до визначення тактики та надання екстреної медичної допомоги. </w:t>
      </w:r>
    </w:p>
    <w:p w:rsidR="003C31E1" w:rsidRPr="00301943" w:rsidRDefault="003C31E1" w:rsidP="003C31E1">
      <w:pPr>
        <w:ind w:left="680" w:hanging="680"/>
        <w:jc w:val="both"/>
        <w:rPr>
          <w:lang w:val="uk-UA"/>
        </w:rPr>
      </w:pPr>
      <w:r w:rsidRPr="00301943">
        <w:rPr>
          <w:lang w:val="uk-UA"/>
        </w:rPr>
        <w:t>СК10 Здатність до виконання медичних маніпуляцій</w:t>
      </w:r>
    </w:p>
    <w:p w:rsidR="003C31E1" w:rsidRPr="00301943" w:rsidRDefault="003C31E1" w:rsidP="00253819">
      <w:pPr>
        <w:ind w:left="680" w:hanging="680"/>
        <w:jc w:val="both"/>
        <w:rPr>
          <w:lang w:val="uk-UA"/>
        </w:rPr>
      </w:pPr>
      <w:r w:rsidRPr="00301943">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253819" w:rsidRPr="00301943">
        <w:rPr>
          <w:lang w:val="uk-UA"/>
        </w:rPr>
        <w:t>, включаючи систему ра</w:t>
      </w:r>
      <w:r w:rsidR="00AC779B" w:rsidRPr="00301943">
        <w:rPr>
          <w:lang w:val="uk-UA"/>
        </w:rPr>
        <w:t>н</w:t>
      </w:r>
      <w:r w:rsidR="00253819" w:rsidRPr="00301943">
        <w:rPr>
          <w:lang w:val="uk-UA"/>
        </w:rPr>
        <w:t>нього втручання</w:t>
      </w:r>
    </w:p>
    <w:p w:rsidR="003C31E1" w:rsidRPr="00301943" w:rsidRDefault="003C31E1" w:rsidP="003C31E1">
      <w:pPr>
        <w:ind w:left="680" w:hanging="680"/>
        <w:jc w:val="both"/>
        <w:rPr>
          <w:lang w:val="uk-UA"/>
        </w:rPr>
      </w:pPr>
      <w:r w:rsidRPr="00301943">
        <w:rPr>
          <w:lang w:val="uk-UA"/>
        </w:rPr>
        <w:t>СК15 Здатність до проведення експертизи працездатності</w:t>
      </w:r>
    </w:p>
    <w:p w:rsidR="003C31E1" w:rsidRPr="00301943" w:rsidRDefault="003C31E1" w:rsidP="003C31E1">
      <w:pPr>
        <w:ind w:left="680" w:hanging="680"/>
        <w:jc w:val="both"/>
        <w:rPr>
          <w:lang w:val="uk-UA"/>
        </w:rPr>
      </w:pPr>
      <w:r w:rsidRPr="00301943">
        <w:rPr>
          <w:lang w:val="uk-UA"/>
        </w:rPr>
        <w:t>СК16 Здатність до ведення медичної документації, в тому числі електронних форм</w:t>
      </w:r>
    </w:p>
    <w:p w:rsidR="003C31E1" w:rsidRPr="00301943" w:rsidRDefault="003C31E1" w:rsidP="003C31E1">
      <w:pPr>
        <w:ind w:left="680" w:hanging="680"/>
        <w:jc w:val="both"/>
        <w:rPr>
          <w:lang w:val="uk-UA"/>
        </w:rPr>
      </w:pPr>
      <w:r w:rsidRPr="00301943">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3C31E1" w:rsidRPr="00301943" w:rsidRDefault="003C31E1" w:rsidP="003C31E1">
      <w:pPr>
        <w:ind w:left="680" w:hanging="680"/>
        <w:jc w:val="both"/>
        <w:rPr>
          <w:lang w:val="uk-UA"/>
        </w:rPr>
      </w:pPr>
      <w:r w:rsidRPr="00301943">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3C31E1" w:rsidRPr="00301943" w:rsidRDefault="003C31E1" w:rsidP="003C31E1">
      <w:pPr>
        <w:ind w:left="680" w:hanging="680"/>
        <w:jc w:val="both"/>
        <w:rPr>
          <w:lang w:val="uk-UA"/>
        </w:rPr>
      </w:pPr>
      <w:r w:rsidRPr="00301943">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3C31E1" w:rsidRPr="00301943" w:rsidRDefault="003C31E1" w:rsidP="003C31E1">
      <w:pPr>
        <w:ind w:left="680" w:hanging="680"/>
        <w:jc w:val="both"/>
        <w:rPr>
          <w:lang w:val="uk-UA"/>
        </w:rPr>
      </w:pPr>
      <w:r w:rsidRPr="00301943">
        <w:rPr>
          <w:lang w:val="uk-UA"/>
        </w:rPr>
        <w:t>СК24 Дотримання етичних принципів при роботі з пацієнтами, лабораторними тваринами</w:t>
      </w:r>
    </w:p>
    <w:p w:rsidR="003C31E1" w:rsidRPr="00301943" w:rsidRDefault="003C31E1" w:rsidP="003C31E1">
      <w:pPr>
        <w:ind w:left="680" w:hanging="680"/>
        <w:jc w:val="both"/>
        <w:rPr>
          <w:lang w:val="uk-UA"/>
        </w:rPr>
      </w:pPr>
      <w:r w:rsidRPr="00301943">
        <w:rPr>
          <w:lang w:val="uk-UA"/>
        </w:rPr>
        <w:t>СК26 Здатність визначати тактику ведення осіб, що підлягають диспансерному нагляду</w:t>
      </w:r>
    </w:p>
    <w:p w:rsidR="003C31E1" w:rsidRPr="00301943" w:rsidRDefault="003C31E1" w:rsidP="003C31E1">
      <w:pPr>
        <w:rPr>
          <w:b/>
          <w:lang w:val="uk-UA"/>
        </w:rPr>
      </w:pPr>
    </w:p>
    <w:p w:rsidR="003C31E1" w:rsidRPr="00301943" w:rsidRDefault="003C31E1" w:rsidP="003C31E1">
      <w:pPr>
        <w:ind w:left="1416" w:hanging="1416"/>
        <w:rPr>
          <w:b/>
          <w:lang w:val="uk-UA"/>
        </w:rPr>
      </w:pPr>
      <w:r w:rsidRPr="00301943">
        <w:rPr>
          <w:b/>
          <w:lang w:val="uk-UA"/>
        </w:rPr>
        <w:t xml:space="preserve">           Програмні результати навчання (ПРН):</w:t>
      </w:r>
    </w:p>
    <w:p w:rsidR="003C31E1" w:rsidRPr="00301943" w:rsidRDefault="003C31E1" w:rsidP="003C31E1">
      <w:pPr>
        <w:ind w:left="1416" w:hanging="1416"/>
        <w:rPr>
          <w:b/>
          <w:lang w:val="uk-UA"/>
        </w:rPr>
      </w:pPr>
    </w:p>
    <w:p w:rsidR="003C31E1" w:rsidRPr="00301943" w:rsidRDefault="003C31E1" w:rsidP="003C31E1">
      <w:pPr>
        <w:ind w:left="680" w:hanging="680"/>
        <w:jc w:val="both"/>
        <w:rPr>
          <w:lang w:val="uk-UA"/>
        </w:rPr>
      </w:pPr>
      <w:r w:rsidRPr="00301943">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301943" w:rsidRDefault="003C31E1" w:rsidP="003C31E1">
      <w:pPr>
        <w:ind w:left="680" w:hanging="680"/>
        <w:jc w:val="both"/>
        <w:rPr>
          <w:lang w:val="uk-UA"/>
        </w:rPr>
      </w:pPr>
      <w:r w:rsidRPr="00301943">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301943" w:rsidRDefault="003C31E1" w:rsidP="00AC5B8E">
      <w:pPr>
        <w:ind w:left="680" w:hanging="680"/>
        <w:jc w:val="both"/>
        <w:rPr>
          <w:lang w:val="uk-UA"/>
        </w:rPr>
      </w:pPr>
      <w:r w:rsidRPr="00301943">
        <w:rPr>
          <w:lang w:val="uk-UA"/>
        </w:rPr>
        <w:t xml:space="preserve">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w:t>
      </w:r>
      <w:r w:rsidR="00AC5B8E" w:rsidRPr="00301943">
        <w:rPr>
          <w:lang w:val="uk-UA"/>
        </w:rPr>
        <w:t>включаючи систему ра</w:t>
      </w:r>
      <w:r w:rsidR="00AC779B" w:rsidRPr="00301943">
        <w:rPr>
          <w:lang w:val="uk-UA"/>
        </w:rPr>
        <w:t>н</w:t>
      </w:r>
      <w:r w:rsidR="00AC5B8E" w:rsidRPr="00301943">
        <w:rPr>
          <w:lang w:val="uk-UA"/>
        </w:rPr>
        <w:t>нього втручання.</w:t>
      </w:r>
    </w:p>
    <w:p w:rsidR="003C31E1" w:rsidRPr="00301943" w:rsidRDefault="003C31E1" w:rsidP="003C31E1">
      <w:pPr>
        <w:ind w:left="680" w:hanging="680"/>
        <w:jc w:val="both"/>
        <w:rPr>
          <w:lang w:val="uk-UA"/>
        </w:rPr>
      </w:pPr>
      <w:r w:rsidRPr="00301943">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301943" w:rsidRDefault="003C31E1" w:rsidP="003C31E1">
      <w:pPr>
        <w:ind w:left="680" w:hanging="680"/>
        <w:jc w:val="both"/>
        <w:rPr>
          <w:lang w:val="uk-UA"/>
        </w:rPr>
      </w:pPr>
      <w:r w:rsidRPr="00301943">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301943" w:rsidRDefault="003C31E1" w:rsidP="003C31E1">
      <w:pPr>
        <w:ind w:left="680" w:hanging="680"/>
        <w:jc w:val="both"/>
        <w:rPr>
          <w:lang w:val="uk-UA"/>
        </w:rPr>
      </w:pPr>
      <w:r w:rsidRPr="00301943">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301943" w:rsidRDefault="003C31E1" w:rsidP="003C31E1">
      <w:pPr>
        <w:ind w:left="680" w:hanging="680"/>
        <w:jc w:val="both"/>
        <w:rPr>
          <w:lang w:val="uk-UA"/>
        </w:rPr>
      </w:pPr>
      <w:r w:rsidRPr="00301943">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301943" w:rsidRDefault="003C31E1" w:rsidP="003C31E1">
      <w:pPr>
        <w:ind w:left="680" w:hanging="680"/>
        <w:jc w:val="both"/>
        <w:rPr>
          <w:lang w:val="uk-UA"/>
        </w:rPr>
      </w:pPr>
      <w:r w:rsidRPr="00301943">
        <w:rPr>
          <w:lang w:val="uk-UA"/>
        </w:rPr>
        <w:t xml:space="preserve">ПРН8 Визначити головний клінічний синдром або </w:t>
      </w:r>
      <w:r w:rsidRPr="00301943">
        <w:t>симптом, яким</w:t>
      </w:r>
      <w:r w:rsidRPr="00301943">
        <w:rPr>
          <w:lang w:val="uk-UA"/>
        </w:rPr>
        <w:t xml:space="preserve"> обумовлена тяжкість стану потерпілого/постраждалого (за списком 3) шляхом прийняття обґрунтованого рішення стану </w:t>
      </w:r>
      <w:r w:rsidRPr="00301943">
        <w:rPr>
          <w:lang w:val="uk-UA"/>
        </w:rPr>
        <w:lastRenderedPageBreak/>
        <w:t xml:space="preserve">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301943" w:rsidRDefault="003C31E1" w:rsidP="003C31E1">
      <w:pPr>
        <w:ind w:left="680" w:hanging="680"/>
        <w:jc w:val="both"/>
        <w:rPr>
          <w:lang w:val="uk-UA"/>
        </w:rPr>
      </w:pPr>
      <w:r w:rsidRPr="00301943">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301943" w:rsidRDefault="003C31E1" w:rsidP="003C31E1">
      <w:pPr>
        <w:ind w:left="680" w:hanging="680"/>
        <w:jc w:val="both"/>
        <w:rPr>
          <w:lang w:val="uk-UA"/>
        </w:rPr>
      </w:pPr>
      <w:r w:rsidRPr="00301943">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301943" w:rsidRDefault="003C31E1" w:rsidP="003C31E1">
      <w:pPr>
        <w:ind w:left="680" w:hanging="680"/>
        <w:jc w:val="both"/>
        <w:rPr>
          <w:lang w:val="uk-UA"/>
        </w:rPr>
      </w:pPr>
      <w:r w:rsidRPr="00301943">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301943" w:rsidRDefault="003C31E1" w:rsidP="003C31E1">
      <w:pPr>
        <w:ind w:left="680" w:hanging="680"/>
        <w:jc w:val="both"/>
        <w:rPr>
          <w:lang w:val="uk-UA"/>
        </w:rPr>
      </w:pPr>
      <w:r w:rsidRPr="00301943">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301943" w:rsidRDefault="003C31E1" w:rsidP="003C31E1">
      <w:pPr>
        <w:ind w:left="680" w:hanging="680"/>
        <w:jc w:val="both"/>
        <w:rPr>
          <w:lang w:val="uk-UA"/>
        </w:rPr>
      </w:pPr>
      <w:r w:rsidRPr="00301943">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301943" w:rsidRDefault="003C31E1" w:rsidP="003C31E1">
      <w:pPr>
        <w:ind w:left="680" w:hanging="680"/>
        <w:jc w:val="both"/>
        <w:rPr>
          <w:lang w:val="uk-UA"/>
        </w:rPr>
      </w:pPr>
      <w:r w:rsidRPr="00301943">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D00446" w:rsidRPr="00301943" w:rsidRDefault="003C31E1" w:rsidP="004B2523">
      <w:pPr>
        <w:ind w:left="680" w:hanging="680"/>
        <w:jc w:val="both"/>
        <w:rPr>
          <w:lang w:val="uk-UA"/>
        </w:rPr>
      </w:pPr>
      <w:r w:rsidRPr="00301943">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461A5B" w:rsidRPr="00301943" w:rsidRDefault="00461A5B" w:rsidP="00461A5B">
      <w:pPr>
        <w:ind w:left="1416" w:hanging="1416"/>
        <w:rPr>
          <w:lang w:val="uk-UA"/>
        </w:rPr>
      </w:pPr>
    </w:p>
    <w:p w:rsidR="00461A5B" w:rsidRPr="00301943" w:rsidRDefault="00461A5B" w:rsidP="00F56075">
      <w:pPr>
        <w:pStyle w:val="af1"/>
        <w:tabs>
          <w:tab w:val="left" w:pos="0"/>
          <w:tab w:val="left" w:pos="5554"/>
        </w:tabs>
        <w:spacing w:after="248"/>
        <w:ind w:left="0" w:firstLine="737"/>
        <w:jc w:val="both"/>
        <w:rPr>
          <w:iCs/>
          <w:lang w:val="uk-UA"/>
        </w:rPr>
      </w:pPr>
      <w:r w:rsidRPr="00301943">
        <w:rPr>
          <w:b/>
          <w:iCs/>
          <w:lang w:val="uk-UA"/>
        </w:rPr>
        <w:t xml:space="preserve">Очікувані результати навчання. </w:t>
      </w:r>
      <w:r w:rsidRPr="00301943">
        <w:rPr>
          <w:iCs/>
          <w:lang w:val="uk-UA"/>
        </w:rPr>
        <w:t xml:space="preserve">У результаті вивчення навчальної дисципліни </w:t>
      </w:r>
      <w:r w:rsidR="00AF07F5" w:rsidRPr="00301943">
        <w:rPr>
          <w:iCs/>
          <w:lang w:val="uk-UA"/>
        </w:rPr>
        <w:t>здобувач вищої освіти</w:t>
      </w:r>
      <w:r w:rsidRPr="00301943">
        <w:rPr>
          <w:iCs/>
          <w:lang w:val="uk-UA"/>
        </w:rPr>
        <w:t xml:space="preserve"> повинен:</w:t>
      </w:r>
    </w:p>
    <w:p w:rsidR="00D00446" w:rsidRPr="00301943" w:rsidRDefault="00D00446" w:rsidP="00F56075">
      <w:pPr>
        <w:pStyle w:val="af1"/>
        <w:tabs>
          <w:tab w:val="left" w:pos="0"/>
          <w:tab w:val="left" w:pos="5554"/>
        </w:tabs>
        <w:spacing w:after="248"/>
        <w:ind w:left="0" w:firstLine="737"/>
        <w:jc w:val="both"/>
        <w:rPr>
          <w:iCs/>
          <w:lang w:val="uk-UA"/>
        </w:rPr>
      </w:pPr>
    </w:p>
    <w:p w:rsidR="002A66A9" w:rsidRPr="002A66A9" w:rsidRDefault="00461A5B" w:rsidP="002A66A9">
      <w:pPr>
        <w:pStyle w:val="af1"/>
        <w:tabs>
          <w:tab w:val="left" w:pos="0"/>
          <w:tab w:val="left" w:pos="5554"/>
        </w:tabs>
        <w:spacing w:after="248"/>
        <w:ind w:left="634"/>
        <w:jc w:val="both"/>
        <w:rPr>
          <w:b/>
          <w:iCs/>
          <w:lang w:val="uk-UA"/>
        </w:rPr>
      </w:pPr>
      <w:r w:rsidRPr="00301943">
        <w:rPr>
          <w:b/>
          <w:iCs/>
          <w:lang w:val="uk-UA"/>
        </w:rPr>
        <w:t xml:space="preserve">Знати: </w:t>
      </w:r>
    </w:p>
    <w:p w:rsidR="002A66A9" w:rsidRDefault="002A66A9" w:rsidP="002A66A9">
      <w:pPr>
        <w:pStyle w:val="af1"/>
        <w:numPr>
          <w:ilvl w:val="0"/>
          <w:numId w:val="30"/>
        </w:numPr>
        <w:jc w:val="both"/>
        <w:rPr>
          <w:lang w:val="uk-UA"/>
        </w:rPr>
      </w:pPr>
      <w:r>
        <w:rPr>
          <w:lang w:val="uk-UA"/>
        </w:rPr>
        <w:t>програму дій з подалання прогалин у сфері психічного здоров</w:t>
      </w:r>
      <w:r w:rsidRPr="002A66A9">
        <w:t>’</w:t>
      </w:r>
      <w:r>
        <w:rPr>
          <w:lang w:val="uk-UA"/>
        </w:rPr>
        <w:t>я (</w:t>
      </w:r>
      <w:r>
        <w:rPr>
          <w:lang w:val="en-US"/>
        </w:rPr>
        <w:t>mhGAP</w:t>
      </w:r>
      <w:r w:rsidRPr="002A66A9">
        <w:t>)</w:t>
      </w:r>
      <w:r w:rsidRPr="00301943">
        <w:rPr>
          <w:lang w:val="uk-UA"/>
        </w:rPr>
        <w:t>;</w:t>
      </w:r>
    </w:p>
    <w:p w:rsidR="002A66A9" w:rsidRPr="002A66A9" w:rsidRDefault="002A66A9" w:rsidP="002A66A9">
      <w:pPr>
        <w:pStyle w:val="af1"/>
        <w:numPr>
          <w:ilvl w:val="0"/>
          <w:numId w:val="30"/>
        </w:numPr>
        <w:jc w:val="both"/>
        <w:rPr>
          <w:lang w:val="uk-UA"/>
        </w:rPr>
      </w:pPr>
      <w:r w:rsidRPr="00301943">
        <w:rPr>
          <w:lang w:val="uk-UA"/>
        </w:rPr>
        <w:t>основні принципи побудови сучасної системи охорони психічного здоров’я в Україні;</w:t>
      </w:r>
    </w:p>
    <w:p w:rsidR="004B2523" w:rsidRPr="00301943" w:rsidRDefault="004B2523" w:rsidP="004B2523">
      <w:pPr>
        <w:pStyle w:val="af1"/>
        <w:numPr>
          <w:ilvl w:val="0"/>
          <w:numId w:val="30"/>
        </w:numPr>
        <w:jc w:val="both"/>
        <w:rPr>
          <w:lang w:val="uk-UA"/>
        </w:rPr>
      </w:pPr>
      <w:r w:rsidRPr="00301943">
        <w:rPr>
          <w:lang w:val="uk-UA"/>
        </w:rPr>
        <w:t>роль mhGAP у реформуванні системи психічного здоров’я;</w:t>
      </w:r>
    </w:p>
    <w:p w:rsidR="004B2523" w:rsidRPr="00301943" w:rsidRDefault="004B2523" w:rsidP="004B2523">
      <w:pPr>
        <w:pStyle w:val="af1"/>
        <w:numPr>
          <w:ilvl w:val="0"/>
          <w:numId w:val="30"/>
        </w:numPr>
        <w:jc w:val="both"/>
        <w:rPr>
          <w:lang w:val="uk-UA"/>
        </w:rPr>
      </w:pPr>
      <w:r w:rsidRPr="00301943">
        <w:rPr>
          <w:lang w:val="uk-UA"/>
        </w:rPr>
        <w:t>ключові психічні розлади, що охоплює mhGAP;</w:t>
      </w:r>
    </w:p>
    <w:p w:rsidR="004B2523" w:rsidRPr="00301943" w:rsidRDefault="004B2523" w:rsidP="004B2523">
      <w:pPr>
        <w:pStyle w:val="af1"/>
        <w:numPr>
          <w:ilvl w:val="0"/>
          <w:numId w:val="30"/>
        </w:numPr>
        <w:jc w:val="both"/>
        <w:rPr>
          <w:lang w:val="uk-UA"/>
        </w:rPr>
      </w:pPr>
      <w:r w:rsidRPr="00301943">
        <w:rPr>
          <w:lang w:val="uk-UA"/>
        </w:rPr>
        <w:t>шляхи інтеграції психічного здоров’я у первинну медичну допомогу та роль сімейного лікаря в цій системі;</w:t>
      </w:r>
    </w:p>
    <w:p w:rsidR="004B2523" w:rsidRPr="00301943" w:rsidRDefault="004B2523" w:rsidP="004B2523">
      <w:pPr>
        <w:pStyle w:val="af1"/>
        <w:numPr>
          <w:ilvl w:val="0"/>
          <w:numId w:val="30"/>
        </w:numPr>
        <w:jc w:val="both"/>
        <w:rPr>
          <w:lang w:val="uk-UA"/>
        </w:rPr>
      </w:pPr>
      <w:r w:rsidRPr="00301943">
        <w:rPr>
          <w:lang w:val="uk-UA"/>
        </w:rPr>
        <w:t xml:space="preserve">роль mhGAP у зменшенні стигматизації осіб із психічними розладами у суспільстві; </w:t>
      </w:r>
    </w:p>
    <w:p w:rsidR="00D00446" w:rsidRPr="00301943" w:rsidRDefault="004B2523" w:rsidP="004B2523">
      <w:pPr>
        <w:pStyle w:val="af1"/>
        <w:numPr>
          <w:ilvl w:val="0"/>
          <w:numId w:val="30"/>
        </w:numPr>
        <w:jc w:val="both"/>
        <w:rPr>
          <w:lang w:val="uk-UA"/>
        </w:rPr>
      </w:pPr>
      <w:r w:rsidRPr="00301943">
        <w:rPr>
          <w:lang w:val="uk-UA"/>
        </w:rPr>
        <w:t>розуміння</w:t>
      </w:r>
      <w:r w:rsidRPr="00301943">
        <w:rPr>
          <w:spacing w:val="1"/>
          <w:lang w:val="uk-UA"/>
        </w:rPr>
        <w:t xml:space="preserve"> </w:t>
      </w:r>
      <w:r w:rsidRPr="00301943">
        <w:rPr>
          <w:lang w:val="uk-UA"/>
        </w:rPr>
        <w:t>основних</w:t>
      </w:r>
      <w:r w:rsidRPr="00301943">
        <w:rPr>
          <w:spacing w:val="1"/>
          <w:lang w:val="uk-UA"/>
        </w:rPr>
        <w:t xml:space="preserve"> </w:t>
      </w:r>
      <w:r w:rsidRPr="00301943">
        <w:rPr>
          <w:lang w:val="uk-UA"/>
        </w:rPr>
        <w:t>теоретичних</w:t>
      </w:r>
      <w:r w:rsidRPr="00301943">
        <w:rPr>
          <w:spacing w:val="1"/>
          <w:lang w:val="uk-UA"/>
        </w:rPr>
        <w:t xml:space="preserve"> </w:t>
      </w:r>
      <w:r w:rsidRPr="00301943">
        <w:rPr>
          <w:lang w:val="uk-UA"/>
        </w:rPr>
        <w:t>понять,</w:t>
      </w:r>
      <w:r w:rsidRPr="00301943">
        <w:rPr>
          <w:spacing w:val="1"/>
          <w:lang w:val="uk-UA"/>
        </w:rPr>
        <w:t xml:space="preserve"> </w:t>
      </w:r>
      <w:r w:rsidRPr="00301943">
        <w:rPr>
          <w:lang w:val="uk-UA"/>
        </w:rPr>
        <w:t>термінів,</w:t>
      </w:r>
      <w:r w:rsidRPr="00301943">
        <w:rPr>
          <w:spacing w:val="1"/>
          <w:lang w:val="uk-UA"/>
        </w:rPr>
        <w:t xml:space="preserve"> </w:t>
      </w:r>
      <w:r w:rsidRPr="00301943">
        <w:rPr>
          <w:lang w:val="uk-UA"/>
        </w:rPr>
        <w:t>законів</w:t>
      </w:r>
      <w:r w:rsidRPr="00301943">
        <w:rPr>
          <w:spacing w:val="1"/>
          <w:lang w:val="uk-UA"/>
        </w:rPr>
        <w:t xml:space="preserve"> </w:t>
      </w:r>
      <w:r w:rsidRPr="00301943">
        <w:rPr>
          <w:lang w:val="uk-UA"/>
        </w:rPr>
        <w:t>та</w:t>
      </w:r>
      <w:r w:rsidRPr="00301943">
        <w:rPr>
          <w:spacing w:val="1"/>
          <w:lang w:val="uk-UA"/>
        </w:rPr>
        <w:t xml:space="preserve"> </w:t>
      </w:r>
      <w:r w:rsidRPr="00301943">
        <w:rPr>
          <w:lang w:val="uk-UA"/>
        </w:rPr>
        <w:t>закономірностей</w:t>
      </w:r>
      <w:r w:rsidRPr="00301943">
        <w:rPr>
          <w:spacing w:val="1"/>
          <w:lang w:val="uk-UA"/>
        </w:rPr>
        <w:t xml:space="preserve"> </w:t>
      </w:r>
      <w:r w:rsidRPr="00301943">
        <w:rPr>
          <w:lang w:val="uk-UA"/>
        </w:rPr>
        <w:t xml:space="preserve">психологічної науки. </w:t>
      </w:r>
    </w:p>
    <w:p w:rsidR="004B2523" w:rsidRPr="00301943" w:rsidRDefault="004B2523" w:rsidP="004B2523">
      <w:pPr>
        <w:pStyle w:val="af1"/>
        <w:jc w:val="both"/>
        <w:rPr>
          <w:lang w:val="uk-UA"/>
        </w:rPr>
      </w:pPr>
    </w:p>
    <w:p w:rsidR="00F56075" w:rsidRPr="00301943" w:rsidRDefault="00461A5B" w:rsidP="00F56075">
      <w:pPr>
        <w:pStyle w:val="af1"/>
        <w:tabs>
          <w:tab w:val="left" w:pos="0"/>
          <w:tab w:val="left" w:pos="5554"/>
        </w:tabs>
        <w:spacing w:after="248"/>
        <w:ind w:left="634"/>
        <w:jc w:val="both"/>
        <w:rPr>
          <w:iCs/>
          <w:lang w:val="uk-UA"/>
        </w:rPr>
      </w:pPr>
      <w:r w:rsidRPr="00301943">
        <w:rPr>
          <w:b/>
          <w:iCs/>
          <w:lang w:val="uk-UA"/>
        </w:rPr>
        <w:t>Вміти:</w:t>
      </w:r>
      <w:r w:rsidRPr="00301943">
        <w:rPr>
          <w:iCs/>
          <w:lang w:val="uk-UA"/>
        </w:rPr>
        <w:t xml:space="preserve"> </w:t>
      </w:r>
    </w:p>
    <w:p w:rsidR="004B2523" w:rsidRDefault="002A66A9" w:rsidP="004B2523">
      <w:pPr>
        <w:pStyle w:val="af1"/>
        <w:numPr>
          <w:ilvl w:val="0"/>
          <w:numId w:val="32"/>
        </w:numPr>
        <w:jc w:val="both"/>
        <w:rPr>
          <w:lang w:val="uk-UA"/>
        </w:rPr>
      </w:pPr>
      <w:r>
        <w:rPr>
          <w:lang w:val="uk-UA"/>
        </w:rPr>
        <w:t xml:space="preserve">вести ПНПР-розлади за алгоритмом </w:t>
      </w:r>
      <w:r>
        <w:rPr>
          <w:lang w:val="en-US"/>
        </w:rPr>
        <w:t>mhGAP</w:t>
      </w:r>
      <w:r w:rsidR="004B2523" w:rsidRPr="00301943">
        <w:rPr>
          <w:lang w:val="uk-UA"/>
        </w:rPr>
        <w:t>;</w:t>
      </w:r>
    </w:p>
    <w:p w:rsidR="002A66A9" w:rsidRPr="002A66A9" w:rsidRDefault="002A66A9" w:rsidP="002A66A9">
      <w:pPr>
        <w:pStyle w:val="af1"/>
        <w:numPr>
          <w:ilvl w:val="0"/>
          <w:numId w:val="32"/>
        </w:numPr>
        <w:jc w:val="both"/>
        <w:rPr>
          <w:lang w:val="uk-UA"/>
        </w:rPr>
      </w:pPr>
      <w:r w:rsidRPr="00301943">
        <w:rPr>
          <w:lang w:val="uk-UA"/>
        </w:rPr>
        <w:t>застосовувати алгоритми mhGAP у первинній оцінці психічного стану пацієнта;</w:t>
      </w:r>
    </w:p>
    <w:p w:rsidR="004B2523" w:rsidRPr="00301943" w:rsidRDefault="004B2523" w:rsidP="004B2523">
      <w:pPr>
        <w:pStyle w:val="af1"/>
        <w:numPr>
          <w:ilvl w:val="0"/>
          <w:numId w:val="32"/>
        </w:numPr>
        <w:jc w:val="both"/>
        <w:rPr>
          <w:lang w:val="uk-UA"/>
        </w:rPr>
      </w:pPr>
      <w:r w:rsidRPr="00301943">
        <w:rPr>
          <w:lang w:val="uk-UA"/>
        </w:rPr>
        <w:t>оцінювати ступінь тяжкості розладу та визначення потреби у скеруванні до фахівця;</w:t>
      </w:r>
    </w:p>
    <w:p w:rsidR="004B2523" w:rsidRPr="00301943" w:rsidRDefault="004B2523" w:rsidP="004B2523">
      <w:pPr>
        <w:pStyle w:val="af1"/>
        <w:numPr>
          <w:ilvl w:val="0"/>
          <w:numId w:val="32"/>
        </w:numPr>
        <w:jc w:val="both"/>
        <w:rPr>
          <w:lang w:val="uk-UA"/>
        </w:rPr>
      </w:pPr>
      <w:r w:rsidRPr="00301943">
        <w:rPr>
          <w:lang w:val="uk-UA"/>
        </w:rPr>
        <w:t>планувати ведення пацієнта з урахуванням доступних ресурсів;</w:t>
      </w:r>
    </w:p>
    <w:p w:rsidR="004B2523" w:rsidRPr="00301943" w:rsidRDefault="004B2523" w:rsidP="004B2523">
      <w:pPr>
        <w:pStyle w:val="af1"/>
        <w:numPr>
          <w:ilvl w:val="0"/>
          <w:numId w:val="32"/>
        </w:numPr>
        <w:jc w:val="both"/>
        <w:rPr>
          <w:lang w:val="uk-UA"/>
        </w:rPr>
      </w:pPr>
      <w:r w:rsidRPr="00301943">
        <w:rPr>
          <w:lang w:val="uk-UA"/>
        </w:rPr>
        <w:t>застосовувати інструменти mhGAP для моніторингу ефективності терапії та динаміки стану;</w:t>
      </w:r>
    </w:p>
    <w:p w:rsidR="004B2523" w:rsidRPr="00301943" w:rsidRDefault="004B2523" w:rsidP="004B2523">
      <w:pPr>
        <w:pStyle w:val="af1"/>
        <w:numPr>
          <w:ilvl w:val="0"/>
          <w:numId w:val="32"/>
        </w:numPr>
        <w:jc w:val="both"/>
        <w:rPr>
          <w:lang w:val="uk-UA"/>
        </w:rPr>
      </w:pPr>
      <w:r w:rsidRPr="00301943">
        <w:rPr>
          <w:lang w:val="uk-UA"/>
        </w:rPr>
        <w:t>формувати індивідуальний план допомоги та підтримки пацієнтів із ПНПР-розладами;</w:t>
      </w:r>
    </w:p>
    <w:p w:rsidR="004B2523" w:rsidRPr="00301943" w:rsidRDefault="004B2523" w:rsidP="004B2523">
      <w:pPr>
        <w:pStyle w:val="af1"/>
        <w:numPr>
          <w:ilvl w:val="0"/>
          <w:numId w:val="32"/>
        </w:numPr>
        <w:jc w:val="both"/>
        <w:rPr>
          <w:lang w:val="uk-UA"/>
        </w:rPr>
      </w:pPr>
      <w:r w:rsidRPr="00301943">
        <w:rPr>
          <w:lang w:val="uk-UA"/>
        </w:rPr>
        <w:t>вміння використовувати мультидисциплінарний підхід у тривалому супроводі пацієнтів із ПНПР-розладами.</w:t>
      </w:r>
    </w:p>
    <w:p w:rsidR="00F56075" w:rsidRPr="00301943" w:rsidRDefault="00F56075" w:rsidP="00F56075">
      <w:pPr>
        <w:pStyle w:val="af1"/>
        <w:tabs>
          <w:tab w:val="left" w:pos="0"/>
          <w:tab w:val="left" w:pos="5554"/>
        </w:tabs>
        <w:spacing w:before="120"/>
        <w:ind w:left="397" w:hanging="397"/>
        <w:jc w:val="both"/>
        <w:rPr>
          <w:iCs/>
          <w:lang w:val="uk-UA"/>
        </w:rPr>
      </w:pPr>
    </w:p>
    <w:p w:rsidR="00F56075" w:rsidRPr="00301943" w:rsidRDefault="00F56075" w:rsidP="00F56075">
      <w:pPr>
        <w:pStyle w:val="af1"/>
        <w:tabs>
          <w:tab w:val="left" w:pos="0"/>
          <w:tab w:val="left" w:pos="5554"/>
        </w:tabs>
        <w:spacing w:before="120"/>
        <w:ind w:left="397" w:hanging="397"/>
        <w:jc w:val="both"/>
        <w:rPr>
          <w:iCs/>
          <w:lang w:val="uk-UA"/>
        </w:rPr>
      </w:pPr>
    </w:p>
    <w:p w:rsidR="003C31E1" w:rsidRPr="00301943" w:rsidRDefault="003C31E1" w:rsidP="003C31E1">
      <w:pPr>
        <w:rPr>
          <w:b/>
          <w:lang w:val="uk-UA"/>
        </w:rPr>
      </w:pPr>
    </w:p>
    <w:p w:rsidR="00400A80" w:rsidRPr="00301943" w:rsidRDefault="003C31E1" w:rsidP="003C31E1">
      <w:pPr>
        <w:rPr>
          <w:b/>
          <w:lang w:val="uk-UA"/>
        </w:rPr>
      </w:pPr>
      <w:r w:rsidRPr="00301943">
        <w:rPr>
          <w:b/>
          <w:lang w:val="uk-UA"/>
        </w:rPr>
        <w:t xml:space="preserve">                                               </w:t>
      </w:r>
    </w:p>
    <w:p w:rsidR="00400A80" w:rsidRPr="00301943" w:rsidRDefault="00400A80" w:rsidP="003C31E1">
      <w:pPr>
        <w:rPr>
          <w:b/>
          <w:lang w:val="uk-UA"/>
        </w:rPr>
      </w:pPr>
    </w:p>
    <w:p w:rsidR="00400A80" w:rsidRPr="00301943" w:rsidRDefault="00400A80" w:rsidP="003C31E1">
      <w:pPr>
        <w:rPr>
          <w:b/>
          <w:lang w:val="uk-UA"/>
        </w:rPr>
      </w:pPr>
    </w:p>
    <w:p w:rsidR="00AE12ED" w:rsidRPr="00510EE6" w:rsidRDefault="00AE12ED" w:rsidP="00301943">
      <w:pPr>
        <w:jc w:val="center"/>
        <w:rPr>
          <w:b/>
          <w:lang w:val="uk-UA" w:eastAsia="ar-SA"/>
        </w:rPr>
      </w:pPr>
      <w:r w:rsidRPr="00510EE6">
        <w:rPr>
          <w:b/>
        </w:rPr>
        <w:lastRenderedPageBreak/>
        <w:t>3. ЗМІСТ ПРОГРАМИ</w:t>
      </w:r>
    </w:p>
    <w:p w:rsidR="00AE12ED" w:rsidRPr="00510EE6" w:rsidRDefault="00FD47C8" w:rsidP="00400A80">
      <w:pPr>
        <w:spacing w:before="120" w:after="120"/>
        <w:jc w:val="center"/>
        <w:rPr>
          <w:b/>
          <w:lang w:val="uk-UA"/>
        </w:rPr>
      </w:pPr>
      <w:r w:rsidRPr="00510EE6">
        <w:rPr>
          <w:b/>
          <w:lang w:val="uk-UA"/>
        </w:rPr>
        <w:t>1. Алгоритм</w:t>
      </w:r>
      <w:r w:rsidR="002C72D3" w:rsidRPr="00510EE6">
        <w:rPr>
          <w:b/>
          <w:lang w:val="uk-UA"/>
        </w:rPr>
        <w:t xml:space="preserve"> </w:t>
      </w:r>
      <w:r w:rsidR="002C72D3" w:rsidRPr="00510EE6">
        <w:rPr>
          <w:b/>
          <w:lang w:val="en-US"/>
        </w:rPr>
        <w:t>mhGAP</w:t>
      </w:r>
      <w:r w:rsidRPr="00510EE6">
        <w:rPr>
          <w:b/>
          <w:lang w:val="uk-UA"/>
        </w:rPr>
        <w:t>, як засіб інтеграції</w:t>
      </w:r>
      <w:r w:rsidR="002C72D3" w:rsidRPr="00510EE6">
        <w:rPr>
          <w:b/>
          <w:lang w:val="uk-UA"/>
        </w:rPr>
        <w:t xml:space="preserve"> психічного здоров</w:t>
      </w:r>
      <w:r w:rsidR="002C72D3" w:rsidRPr="00510EE6">
        <w:rPr>
          <w:b/>
        </w:rPr>
        <w:t>’</w:t>
      </w:r>
      <w:r w:rsidR="002C72D3" w:rsidRPr="00510EE6">
        <w:rPr>
          <w:b/>
          <w:lang w:val="uk-UA"/>
        </w:rPr>
        <w:t>я у первинну медичну допомогу</w:t>
      </w:r>
    </w:p>
    <w:p w:rsidR="00FD47C8" w:rsidRPr="00510EE6" w:rsidRDefault="00AE12ED" w:rsidP="00FD47C8">
      <w:pPr>
        <w:pStyle w:val="2"/>
        <w:spacing w:before="69"/>
        <w:ind w:left="427" w:right="445" w:hanging="4"/>
        <w:contextualSpacing/>
        <w:jc w:val="left"/>
        <w:rPr>
          <w:sz w:val="24"/>
        </w:rPr>
      </w:pPr>
      <w:r w:rsidRPr="00510EE6">
        <w:rPr>
          <w:sz w:val="24"/>
        </w:rPr>
        <w:t>Тема 1.</w:t>
      </w:r>
      <w:r w:rsidR="00B04546" w:rsidRPr="00510EE6">
        <w:rPr>
          <w:spacing w:val="-13"/>
          <w:sz w:val="24"/>
        </w:rPr>
        <w:t xml:space="preserve"> </w:t>
      </w:r>
      <w:r w:rsidR="00FD47C8" w:rsidRPr="00510EE6">
        <w:rPr>
          <w:sz w:val="24"/>
        </w:rPr>
        <w:t xml:space="preserve">Програма дій з подолання прогалин у сфері психічного здоров'я </w:t>
      </w:r>
      <w:r w:rsidR="00FD47C8" w:rsidRPr="00510EE6">
        <w:rPr>
          <w:spacing w:val="-2"/>
          <w:sz w:val="24"/>
        </w:rPr>
        <w:t>(mhGAP).</w:t>
      </w:r>
    </w:p>
    <w:p w:rsidR="00FD47C8" w:rsidRPr="00510EE6" w:rsidRDefault="00FD47C8" w:rsidP="00FD47C8">
      <w:pPr>
        <w:pStyle w:val="a4"/>
        <w:spacing w:before="4" w:line="240" w:lineRule="auto"/>
        <w:ind w:left="422" w:right="427" w:firstLine="856"/>
        <w:contextualSpacing/>
        <w:jc w:val="both"/>
        <w:rPr>
          <w:sz w:val="24"/>
        </w:rPr>
      </w:pPr>
      <w:r w:rsidRPr="00510EE6">
        <w:rPr>
          <w:sz w:val="24"/>
        </w:rPr>
        <w:t>Вступ до</w:t>
      </w:r>
      <w:r w:rsidRPr="00510EE6">
        <w:rPr>
          <w:spacing w:val="-1"/>
          <w:sz w:val="24"/>
        </w:rPr>
        <w:t xml:space="preserve"> </w:t>
      </w:r>
      <w:r w:rsidRPr="00510EE6">
        <w:rPr>
          <w:sz w:val="24"/>
        </w:rPr>
        <w:t>Програми ВООЗ з</w:t>
      </w:r>
      <w:r w:rsidRPr="00510EE6">
        <w:rPr>
          <w:spacing w:val="-4"/>
          <w:sz w:val="24"/>
        </w:rPr>
        <w:t xml:space="preserve"> </w:t>
      </w:r>
      <w:r w:rsidRPr="00510EE6">
        <w:rPr>
          <w:sz w:val="24"/>
        </w:rPr>
        <w:t>подолання прогалин у сфері психічного здоров'я (mhGAP). Психічні, неврологічні розлади та розлади, пов'язані зі вживанням психоактивних речовин (ПНПР-розлади): понятійний апарат, актуальність та поширеність ПНПР-розладів, вплив ПНПР-розладів на громадське здоров'я. Керівництво mhGAP: цільова аудиторія, модулі керівництва та підрозділи (оцінка, ведення та подальший супровід), ключові компетентності,</w:t>
      </w:r>
      <w:r w:rsidRPr="00510EE6">
        <w:rPr>
          <w:spacing w:val="-1"/>
          <w:sz w:val="24"/>
        </w:rPr>
        <w:t xml:space="preserve"> </w:t>
      </w:r>
      <w:r w:rsidRPr="00510EE6">
        <w:rPr>
          <w:sz w:val="24"/>
        </w:rPr>
        <w:t>алгоритми використання та супервізійна підтримка. Проведення оцінки при невідкладних станах.</w:t>
      </w:r>
    </w:p>
    <w:p w:rsidR="00FD47C8" w:rsidRPr="00510EE6" w:rsidRDefault="00FD47C8" w:rsidP="00FD47C8">
      <w:pPr>
        <w:pStyle w:val="2"/>
        <w:spacing w:before="69" w:line="276" w:lineRule="auto"/>
        <w:ind w:left="427" w:right="445" w:hanging="4"/>
        <w:jc w:val="left"/>
        <w:rPr>
          <w:sz w:val="24"/>
        </w:rPr>
      </w:pPr>
    </w:p>
    <w:p w:rsidR="00B04546" w:rsidRPr="00510EE6" w:rsidRDefault="00B04546" w:rsidP="00FD47C8">
      <w:pPr>
        <w:ind w:left="422" w:right="424"/>
        <w:contextualSpacing/>
        <w:jc w:val="both"/>
        <w:rPr>
          <w:b/>
          <w:lang w:val="uk-UA"/>
        </w:rPr>
      </w:pPr>
      <w:r w:rsidRPr="00510EE6">
        <w:rPr>
          <w:b/>
          <w:lang w:val="uk-UA"/>
        </w:rPr>
        <w:t>Тема</w:t>
      </w:r>
      <w:r w:rsidRPr="00510EE6">
        <w:rPr>
          <w:b/>
          <w:spacing w:val="-2"/>
          <w:lang w:val="uk-UA"/>
        </w:rPr>
        <w:t xml:space="preserve"> </w:t>
      </w:r>
      <w:r w:rsidRPr="00510EE6">
        <w:rPr>
          <w:b/>
          <w:lang w:val="uk-UA"/>
        </w:rPr>
        <w:t>2.</w:t>
      </w:r>
      <w:r w:rsidRPr="00510EE6">
        <w:rPr>
          <w:b/>
          <w:spacing w:val="-13"/>
          <w:lang w:val="uk-UA"/>
        </w:rPr>
        <w:t xml:space="preserve"> </w:t>
      </w:r>
      <w:r w:rsidR="00FD47C8" w:rsidRPr="00510EE6">
        <w:rPr>
          <w:b/>
          <w:spacing w:val="-13"/>
          <w:lang w:val="uk-UA"/>
        </w:rPr>
        <w:t>Основні принципи допомоги та клінічної практики.</w:t>
      </w:r>
    </w:p>
    <w:p w:rsidR="00FD47C8" w:rsidRPr="00510EE6" w:rsidRDefault="00FD47C8" w:rsidP="00FD47C8">
      <w:pPr>
        <w:pStyle w:val="a4"/>
        <w:spacing w:before="53" w:line="240" w:lineRule="auto"/>
        <w:ind w:left="423" w:right="429" w:firstLine="853"/>
        <w:contextualSpacing/>
        <w:jc w:val="both"/>
        <w:rPr>
          <w:sz w:val="24"/>
        </w:rPr>
      </w:pPr>
      <w:r w:rsidRPr="00510EE6">
        <w:rPr>
          <w:sz w:val="24"/>
        </w:rPr>
        <w:t>Загальні принципи допомоги та клінічної практики. Практичне застосування ефективних навичок комунікації. Забезпечення поваги та гідності людей з пріоритетними ПНПР-розладами.</w:t>
      </w:r>
    </w:p>
    <w:p w:rsidR="00FD47C8" w:rsidRPr="00510EE6" w:rsidRDefault="00FD47C8" w:rsidP="00FD47C8">
      <w:pPr>
        <w:pStyle w:val="a4"/>
        <w:spacing w:line="240" w:lineRule="auto"/>
        <w:ind w:left="424" w:right="436" w:firstLine="854"/>
        <w:contextualSpacing/>
        <w:jc w:val="both"/>
        <w:rPr>
          <w:sz w:val="24"/>
        </w:rPr>
      </w:pPr>
      <w:r w:rsidRPr="00510EE6">
        <w:rPr>
          <w:sz w:val="24"/>
        </w:rPr>
        <w:t>Проведення оцінки на наявність пріоритетних ПНПР-розладів.</w:t>
      </w:r>
      <w:r w:rsidRPr="00510EE6">
        <w:rPr>
          <w:spacing w:val="-2"/>
          <w:sz w:val="24"/>
        </w:rPr>
        <w:t xml:space="preserve"> </w:t>
      </w:r>
      <w:r w:rsidRPr="00510EE6">
        <w:rPr>
          <w:sz w:val="24"/>
        </w:rPr>
        <w:t>Оцінка стану фізичного здоров'я у людей із ПНПР-розладами та надання відповідної допомоги. Оцінка впливу насильства та гендерно-зумовленого</w:t>
      </w:r>
      <w:r w:rsidRPr="00510EE6">
        <w:rPr>
          <w:spacing w:val="-13"/>
          <w:sz w:val="24"/>
        </w:rPr>
        <w:t xml:space="preserve"> </w:t>
      </w:r>
      <w:r w:rsidRPr="00510EE6">
        <w:rPr>
          <w:sz w:val="24"/>
        </w:rPr>
        <w:t>насильства на</w:t>
      </w:r>
      <w:r w:rsidRPr="00510EE6">
        <w:rPr>
          <w:spacing w:val="-4"/>
          <w:sz w:val="24"/>
        </w:rPr>
        <w:t xml:space="preserve"> </w:t>
      </w:r>
      <w:r w:rsidRPr="00510EE6">
        <w:rPr>
          <w:sz w:val="24"/>
        </w:rPr>
        <w:t>стан психічного здоров'я та надання відповідної допомоги. Піраміда IASC щодо втручань у сфері психічного здоров'я та психосоціальної</w:t>
      </w:r>
      <w:r w:rsidRPr="00510EE6">
        <w:rPr>
          <w:spacing w:val="-10"/>
          <w:sz w:val="24"/>
        </w:rPr>
        <w:t xml:space="preserve"> </w:t>
      </w:r>
      <w:r w:rsidRPr="00510EE6">
        <w:rPr>
          <w:sz w:val="24"/>
        </w:rPr>
        <w:t>підтримки за надзвичайних станів.</w:t>
      </w:r>
    </w:p>
    <w:p w:rsidR="00FD47C8" w:rsidRPr="00510EE6" w:rsidRDefault="00FD47C8" w:rsidP="00FD47C8">
      <w:pPr>
        <w:ind w:left="424" w:right="431" w:firstLine="853"/>
        <w:contextualSpacing/>
        <w:jc w:val="both"/>
        <w:rPr>
          <w:lang w:val="uk-UA"/>
        </w:rPr>
      </w:pPr>
    </w:p>
    <w:p w:rsidR="00400A80" w:rsidRPr="00510EE6" w:rsidRDefault="00400A80" w:rsidP="001807E5">
      <w:pPr>
        <w:ind w:left="425" w:right="433"/>
        <w:contextualSpacing/>
        <w:jc w:val="both"/>
        <w:rPr>
          <w:b/>
          <w:lang w:val="uk-UA"/>
        </w:rPr>
      </w:pPr>
      <w:r w:rsidRPr="00510EE6">
        <w:rPr>
          <w:b/>
          <w:lang w:val="uk-UA"/>
        </w:rPr>
        <w:t>Тема</w:t>
      </w:r>
      <w:r w:rsidRPr="00510EE6">
        <w:rPr>
          <w:b/>
          <w:spacing w:val="-1"/>
          <w:lang w:val="uk-UA"/>
        </w:rPr>
        <w:t xml:space="preserve"> </w:t>
      </w:r>
      <w:r w:rsidRPr="00510EE6">
        <w:rPr>
          <w:b/>
          <w:lang w:val="uk-UA"/>
        </w:rPr>
        <w:t>3.</w:t>
      </w:r>
      <w:r w:rsidRPr="00510EE6">
        <w:rPr>
          <w:b/>
          <w:spacing w:val="-14"/>
          <w:lang w:val="uk-UA"/>
        </w:rPr>
        <w:t xml:space="preserve"> </w:t>
      </w:r>
      <w:r w:rsidR="00FD47C8" w:rsidRPr="00510EE6">
        <w:rPr>
          <w:b/>
          <w:spacing w:val="-14"/>
          <w:lang w:val="uk-UA"/>
        </w:rPr>
        <w:t>Основні принципи клінічної практики. Етапи ведення ПНПР-розладів.</w:t>
      </w:r>
    </w:p>
    <w:p w:rsidR="001807E5" w:rsidRPr="00510EE6" w:rsidRDefault="001807E5" w:rsidP="001807E5">
      <w:pPr>
        <w:pStyle w:val="a4"/>
        <w:spacing w:before="48" w:line="240" w:lineRule="auto"/>
        <w:ind w:left="425" w:right="431" w:firstLine="853"/>
        <w:contextualSpacing/>
        <w:jc w:val="both"/>
        <w:rPr>
          <w:sz w:val="24"/>
        </w:rPr>
      </w:pPr>
      <w:r w:rsidRPr="00510EE6">
        <w:rPr>
          <w:sz w:val="24"/>
        </w:rPr>
        <w:t>Принципи ведення пріоритетних ПНПР-розладів. Етапи ведення ПНПР-розладів. Надання психосоціальних втручань людям з пріоритетними ПНПР-розладами, а також ïx піклувальниками.</w:t>
      </w:r>
      <w:r w:rsidRPr="00510EE6">
        <w:rPr>
          <w:spacing w:val="-5"/>
          <w:sz w:val="24"/>
        </w:rPr>
        <w:t xml:space="preserve"> </w:t>
      </w:r>
      <w:r w:rsidRPr="00510EE6">
        <w:rPr>
          <w:sz w:val="24"/>
        </w:rPr>
        <w:t>Скеровування до спеціалістів та сторонніх організацій, що надають допомогу людям з ПНПР-розладами. Надання фармакологічного втручання при пріоритетних ПНПР-розладах із урахуванням особливостей</w:t>
      </w:r>
      <w:r w:rsidRPr="00510EE6">
        <w:rPr>
          <w:spacing w:val="-18"/>
          <w:sz w:val="24"/>
        </w:rPr>
        <w:t xml:space="preserve"> </w:t>
      </w:r>
      <w:r w:rsidRPr="00510EE6">
        <w:rPr>
          <w:sz w:val="24"/>
        </w:rPr>
        <w:t>різних</w:t>
      </w:r>
      <w:r w:rsidRPr="00510EE6">
        <w:rPr>
          <w:spacing w:val="-17"/>
          <w:sz w:val="24"/>
        </w:rPr>
        <w:t xml:space="preserve"> </w:t>
      </w:r>
      <w:r w:rsidRPr="00510EE6">
        <w:rPr>
          <w:sz w:val="24"/>
        </w:rPr>
        <w:t>груп</w:t>
      </w:r>
      <w:r w:rsidRPr="00510EE6">
        <w:rPr>
          <w:spacing w:val="-18"/>
          <w:sz w:val="24"/>
        </w:rPr>
        <w:t xml:space="preserve"> </w:t>
      </w:r>
      <w:r w:rsidRPr="00510EE6">
        <w:rPr>
          <w:sz w:val="24"/>
        </w:rPr>
        <w:t>населення.</w:t>
      </w:r>
      <w:r w:rsidRPr="00510EE6">
        <w:rPr>
          <w:spacing w:val="-14"/>
          <w:sz w:val="24"/>
        </w:rPr>
        <w:t xml:space="preserve"> </w:t>
      </w:r>
      <w:r w:rsidRPr="00510EE6">
        <w:rPr>
          <w:sz w:val="24"/>
        </w:rPr>
        <w:t>Навички</w:t>
      </w:r>
      <w:r w:rsidRPr="00510EE6">
        <w:rPr>
          <w:spacing w:val="-9"/>
          <w:sz w:val="24"/>
        </w:rPr>
        <w:t xml:space="preserve"> </w:t>
      </w:r>
      <w:r w:rsidRPr="00510EE6">
        <w:rPr>
          <w:sz w:val="24"/>
        </w:rPr>
        <w:t>планування</w:t>
      </w:r>
      <w:r w:rsidRPr="00510EE6">
        <w:rPr>
          <w:spacing w:val="-11"/>
          <w:sz w:val="24"/>
        </w:rPr>
        <w:t xml:space="preserve"> </w:t>
      </w:r>
      <w:r w:rsidRPr="00510EE6">
        <w:rPr>
          <w:sz w:val="24"/>
        </w:rPr>
        <w:t>та</w:t>
      </w:r>
      <w:r w:rsidRPr="00510EE6">
        <w:rPr>
          <w:spacing w:val="-18"/>
          <w:sz w:val="24"/>
        </w:rPr>
        <w:t xml:space="preserve"> </w:t>
      </w:r>
      <w:r w:rsidRPr="00510EE6">
        <w:rPr>
          <w:sz w:val="24"/>
        </w:rPr>
        <w:t>проведення</w:t>
      </w:r>
      <w:r w:rsidRPr="00510EE6">
        <w:rPr>
          <w:spacing w:val="-5"/>
          <w:sz w:val="24"/>
        </w:rPr>
        <w:t xml:space="preserve"> </w:t>
      </w:r>
      <w:r w:rsidRPr="00510EE6">
        <w:rPr>
          <w:sz w:val="24"/>
        </w:rPr>
        <w:t>подальшого супроводу</w:t>
      </w:r>
      <w:r w:rsidRPr="00510EE6">
        <w:rPr>
          <w:spacing w:val="40"/>
          <w:sz w:val="24"/>
        </w:rPr>
        <w:t xml:space="preserve"> </w:t>
      </w:r>
      <w:r w:rsidRPr="00510EE6">
        <w:rPr>
          <w:sz w:val="24"/>
        </w:rPr>
        <w:t>людей з ПНПР-розладами.</w:t>
      </w:r>
    </w:p>
    <w:p w:rsidR="00400A80" w:rsidRPr="00510EE6" w:rsidRDefault="00400A80" w:rsidP="00400A80">
      <w:pPr>
        <w:ind w:left="425" w:right="426"/>
        <w:contextualSpacing/>
        <w:jc w:val="both"/>
        <w:rPr>
          <w:spacing w:val="-2"/>
          <w:lang w:val="uk-UA"/>
        </w:rPr>
      </w:pPr>
    </w:p>
    <w:p w:rsidR="00FD47C8" w:rsidRPr="00510EE6" w:rsidRDefault="00FD47C8" w:rsidP="00FD47C8">
      <w:pPr>
        <w:spacing w:before="120" w:after="120"/>
        <w:ind w:firstLine="425"/>
        <w:jc w:val="center"/>
        <w:rPr>
          <w:b/>
        </w:rPr>
      </w:pPr>
      <w:r w:rsidRPr="00510EE6">
        <w:rPr>
          <w:b/>
          <w:lang w:val="uk-UA"/>
        </w:rPr>
        <w:t xml:space="preserve">2. </w:t>
      </w:r>
      <w:r w:rsidR="001807E5" w:rsidRPr="00510EE6">
        <w:rPr>
          <w:b/>
          <w:lang w:val="uk-UA"/>
        </w:rPr>
        <w:t xml:space="preserve">Загальна характеристика інструментів </w:t>
      </w:r>
      <w:r w:rsidR="001807E5" w:rsidRPr="00510EE6">
        <w:rPr>
          <w:b/>
          <w:lang w:val="en-US"/>
        </w:rPr>
        <w:t>mhGAP</w:t>
      </w:r>
    </w:p>
    <w:p w:rsidR="001807E5" w:rsidRPr="00510EE6" w:rsidRDefault="00400A80" w:rsidP="001807E5">
      <w:pPr>
        <w:pStyle w:val="2"/>
        <w:spacing w:before="1"/>
        <w:ind w:firstLine="424"/>
        <w:contextualSpacing/>
        <w:jc w:val="both"/>
        <w:rPr>
          <w:sz w:val="24"/>
        </w:rPr>
      </w:pPr>
      <w:r w:rsidRPr="00510EE6">
        <w:rPr>
          <w:spacing w:val="-4"/>
          <w:sz w:val="24"/>
        </w:rPr>
        <w:t>Тема</w:t>
      </w:r>
      <w:r w:rsidRPr="00510EE6">
        <w:rPr>
          <w:spacing w:val="-15"/>
          <w:sz w:val="24"/>
        </w:rPr>
        <w:t xml:space="preserve"> </w:t>
      </w:r>
      <w:r w:rsidRPr="00510EE6">
        <w:rPr>
          <w:spacing w:val="-4"/>
          <w:sz w:val="24"/>
        </w:rPr>
        <w:t>4.</w:t>
      </w:r>
      <w:r w:rsidRPr="00510EE6">
        <w:rPr>
          <w:spacing w:val="-14"/>
          <w:sz w:val="24"/>
        </w:rPr>
        <w:t xml:space="preserve"> </w:t>
      </w:r>
      <w:r w:rsidR="001807E5" w:rsidRPr="00510EE6">
        <w:rPr>
          <w:sz w:val="24"/>
        </w:rPr>
        <w:t>Оцінка,</w:t>
      </w:r>
      <w:r w:rsidR="001807E5" w:rsidRPr="00510EE6">
        <w:rPr>
          <w:spacing w:val="-17"/>
          <w:sz w:val="24"/>
        </w:rPr>
        <w:t xml:space="preserve"> </w:t>
      </w:r>
      <w:r w:rsidR="001807E5" w:rsidRPr="00510EE6">
        <w:rPr>
          <w:sz w:val="24"/>
        </w:rPr>
        <w:t>ведення</w:t>
      </w:r>
      <w:r w:rsidR="001807E5" w:rsidRPr="00510EE6">
        <w:rPr>
          <w:spacing w:val="-2"/>
          <w:sz w:val="24"/>
        </w:rPr>
        <w:t xml:space="preserve"> </w:t>
      </w:r>
      <w:r w:rsidR="001807E5" w:rsidRPr="00510EE6">
        <w:rPr>
          <w:sz w:val="24"/>
        </w:rPr>
        <w:t>та</w:t>
      </w:r>
      <w:r w:rsidR="001807E5" w:rsidRPr="00510EE6">
        <w:rPr>
          <w:spacing w:val="-11"/>
          <w:sz w:val="24"/>
        </w:rPr>
        <w:t xml:space="preserve"> </w:t>
      </w:r>
      <w:r w:rsidR="001807E5" w:rsidRPr="00510EE6">
        <w:rPr>
          <w:sz w:val="24"/>
        </w:rPr>
        <w:t>подальший</w:t>
      </w:r>
      <w:r w:rsidR="001807E5" w:rsidRPr="00510EE6">
        <w:rPr>
          <w:spacing w:val="-3"/>
          <w:sz w:val="24"/>
        </w:rPr>
        <w:t xml:space="preserve"> </w:t>
      </w:r>
      <w:r w:rsidR="001807E5" w:rsidRPr="00510EE6">
        <w:rPr>
          <w:sz w:val="24"/>
        </w:rPr>
        <w:t>супровід</w:t>
      </w:r>
      <w:r w:rsidR="001807E5" w:rsidRPr="00510EE6">
        <w:rPr>
          <w:spacing w:val="-3"/>
          <w:sz w:val="24"/>
        </w:rPr>
        <w:t xml:space="preserve"> </w:t>
      </w:r>
      <w:r w:rsidR="001807E5" w:rsidRPr="00510EE6">
        <w:rPr>
          <w:sz w:val="24"/>
        </w:rPr>
        <w:t>пацієнтів</w:t>
      </w:r>
      <w:r w:rsidR="001807E5" w:rsidRPr="00510EE6">
        <w:rPr>
          <w:spacing w:val="-1"/>
          <w:sz w:val="24"/>
        </w:rPr>
        <w:t xml:space="preserve"> </w:t>
      </w:r>
      <w:r w:rsidR="001807E5" w:rsidRPr="00510EE6">
        <w:rPr>
          <w:sz w:val="24"/>
        </w:rPr>
        <w:t>з</w:t>
      </w:r>
      <w:r w:rsidR="001807E5" w:rsidRPr="00510EE6">
        <w:rPr>
          <w:spacing w:val="-17"/>
          <w:sz w:val="24"/>
        </w:rPr>
        <w:t xml:space="preserve"> </w:t>
      </w:r>
      <w:r w:rsidR="001807E5" w:rsidRPr="00510EE6">
        <w:rPr>
          <w:sz w:val="24"/>
        </w:rPr>
        <w:t>ПНПР-розладами</w:t>
      </w:r>
      <w:r w:rsidR="001807E5" w:rsidRPr="00510EE6">
        <w:rPr>
          <w:spacing w:val="-18"/>
          <w:sz w:val="24"/>
        </w:rPr>
        <w:t xml:space="preserve"> </w:t>
      </w:r>
      <w:r w:rsidR="001807E5" w:rsidRPr="00510EE6">
        <w:rPr>
          <w:spacing w:val="-5"/>
          <w:sz w:val="24"/>
        </w:rPr>
        <w:t>за</w:t>
      </w:r>
    </w:p>
    <w:p w:rsidR="001807E5" w:rsidRPr="00510EE6" w:rsidRDefault="001807E5" w:rsidP="001807E5">
      <w:pPr>
        <w:spacing w:before="38"/>
        <w:ind w:left="424"/>
        <w:contextualSpacing/>
        <w:jc w:val="both"/>
        <w:rPr>
          <w:b/>
          <w:lang w:val="uk-UA"/>
        </w:rPr>
      </w:pPr>
      <w:r w:rsidRPr="00510EE6">
        <w:rPr>
          <w:b/>
          <w:spacing w:val="-2"/>
        </w:rPr>
        <w:t xml:space="preserve"> </w:t>
      </w:r>
      <w:r w:rsidRPr="00510EE6">
        <w:rPr>
          <w:b/>
          <w:spacing w:val="-2"/>
          <w:lang w:val="uk-UA"/>
        </w:rPr>
        <w:t>пакетом</w:t>
      </w:r>
      <w:r w:rsidRPr="00510EE6">
        <w:rPr>
          <w:b/>
          <w:spacing w:val="-9"/>
          <w:lang w:val="uk-UA"/>
        </w:rPr>
        <w:t xml:space="preserve"> </w:t>
      </w:r>
      <w:r w:rsidRPr="00510EE6">
        <w:rPr>
          <w:b/>
          <w:spacing w:val="-2"/>
          <w:lang w:val="uk-UA"/>
        </w:rPr>
        <w:t>інструментів</w:t>
      </w:r>
      <w:r w:rsidRPr="00510EE6">
        <w:rPr>
          <w:b/>
          <w:spacing w:val="11"/>
          <w:lang w:val="uk-UA"/>
        </w:rPr>
        <w:t xml:space="preserve"> </w:t>
      </w:r>
      <w:r w:rsidRPr="00510EE6">
        <w:rPr>
          <w:b/>
          <w:spacing w:val="-2"/>
          <w:lang w:val="uk-UA"/>
        </w:rPr>
        <w:t>mhGAP. Депресія.</w:t>
      </w:r>
    </w:p>
    <w:p w:rsidR="001807E5" w:rsidRPr="00510EE6" w:rsidRDefault="001807E5" w:rsidP="001807E5">
      <w:pPr>
        <w:pStyle w:val="a4"/>
        <w:spacing w:before="52" w:line="240" w:lineRule="auto"/>
        <w:ind w:left="425" w:right="443"/>
        <w:contextualSpacing/>
        <w:jc w:val="both"/>
        <w:rPr>
          <w:sz w:val="24"/>
        </w:rPr>
      </w:pPr>
      <w:r w:rsidRPr="00510EE6">
        <w:rPr>
          <w:sz w:val="24"/>
        </w:rPr>
        <w:t xml:space="preserve">            Поширені ознаки при депресії. Пріоритет у сфері громадського здоров'я: поширеність депресії, соціоекономічний вплив та вплив родини, зв'язок з іншими соматичними захворюваннями, непрацездатність i смертність. Чинники розвитку. Клінічна картина. Оцінка проявів депресії. Диференційна діагностика з</w:t>
      </w:r>
      <w:r w:rsidRPr="00510EE6">
        <w:rPr>
          <w:spacing w:val="-1"/>
          <w:sz w:val="24"/>
        </w:rPr>
        <w:t xml:space="preserve"> </w:t>
      </w:r>
      <w:r w:rsidRPr="00510EE6">
        <w:rPr>
          <w:sz w:val="24"/>
        </w:rPr>
        <w:t>біполярним афективним</w:t>
      </w:r>
      <w:r w:rsidRPr="00510EE6">
        <w:rPr>
          <w:spacing w:val="40"/>
          <w:sz w:val="24"/>
        </w:rPr>
        <w:t xml:space="preserve"> </w:t>
      </w:r>
      <w:r w:rsidRPr="00510EE6">
        <w:rPr>
          <w:sz w:val="24"/>
        </w:rPr>
        <w:t>розладом та горем. Діагностика супутніх ПНПР-розладів.</w:t>
      </w:r>
    </w:p>
    <w:p w:rsidR="001807E5" w:rsidRPr="00510EE6" w:rsidRDefault="001807E5" w:rsidP="001807E5">
      <w:pPr>
        <w:pStyle w:val="a4"/>
        <w:spacing w:line="240" w:lineRule="auto"/>
        <w:ind w:left="425" w:right="429" w:firstLine="853"/>
        <w:contextualSpacing/>
        <w:jc w:val="both"/>
        <w:rPr>
          <w:sz w:val="24"/>
        </w:rPr>
      </w:pPr>
      <w:r w:rsidRPr="00510EE6">
        <w:rPr>
          <w:spacing w:val="-2"/>
          <w:sz w:val="24"/>
        </w:rPr>
        <w:t>Ведення</w:t>
      </w:r>
      <w:r w:rsidRPr="00510EE6">
        <w:rPr>
          <w:spacing w:val="-11"/>
          <w:sz w:val="24"/>
        </w:rPr>
        <w:t xml:space="preserve"> </w:t>
      </w:r>
      <w:r w:rsidRPr="00510EE6">
        <w:rPr>
          <w:spacing w:val="-2"/>
          <w:sz w:val="24"/>
        </w:rPr>
        <w:t>пацієнтів з</w:t>
      </w:r>
      <w:r w:rsidRPr="00510EE6">
        <w:rPr>
          <w:spacing w:val="-16"/>
          <w:sz w:val="24"/>
        </w:rPr>
        <w:t xml:space="preserve"> </w:t>
      </w:r>
      <w:r w:rsidRPr="00510EE6">
        <w:rPr>
          <w:spacing w:val="-2"/>
          <w:sz w:val="24"/>
        </w:rPr>
        <w:t>депресією. Психосоціальні</w:t>
      </w:r>
      <w:r w:rsidRPr="00510EE6">
        <w:rPr>
          <w:spacing w:val="-15"/>
          <w:sz w:val="24"/>
        </w:rPr>
        <w:t xml:space="preserve"> </w:t>
      </w:r>
      <w:r w:rsidRPr="00510EE6">
        <w:rPr>
          <w:spacing w:val="-2"/>
          <w:sz w:val="24"/>
        </w:rPr>
        <w:t xml:space="preserve">втручання: психоосвіта, робота </w:t>
      </w:r>
      <w:r w:rsidRPr="00510EE6">
        <w:rPr>
          <w:sz w:val="24"/>
        </w:rPr>
        <w:t>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r w:rsidRPr="00510EE6">
        <w:rPr>
          <w:spacing w:val="-1"/>
          <w:sz w:val="24"/>
        </w:rPr>
        <w:t xml:space="preserve"> </w:t>
      </w:r>
      <w:r w:rsidRPr="00510EE6">
        <w:rPr>
          <w:sz w:val="24"/>
        </w:rPr>
        <w:t>Фармакологічні</w:t>
      </w:r>
      <w:r w:rsidRPr="00510EE6">
        <w:rPr>
          <w:spacing w:val="-10"/>
          <w:sz w:val="24"/>
        </w:rPr>
        <w:t xml:space="preserve"> </w:t>
      </w:r>
      <w:r w:rsidRPr="00510EE6">
        <w:rPr>
          <w:sz w:val="24"/>
        </w:rPr>
        <w:t xml:space="preserve">втручання. Подальший супровід пацієнтів з </w:t>
      </w:r>
      <w:r w:rsidRPr="00510EE6">
        <w:rPr>
          <w:spacing w:val="-2"/>
          <w:sz w:val="24"/>
        </w:rPr>
        <w:t>депресією.</w:t>
      </w:r>
    </w:p>
    <w:p w:rsidR="001807E5" w:rsidRPr="00510EE6" w:rsidRDefault="001807E5" w:rsidP="00400A80">
      <w:pPr>
        <w:pStyle w:val="a4"/>
        <w:spacing w:line="240" w:lineRule="auto"/>
        <w:ind w:left="420" w:right="423"/>
        <w:contextualSpacing/>
        <w:jc w:val="both"/>
        <w:rPr>
          <w:sz w:val="24"/>
        </w:rPr>
      </w:pPr>
    </w:p>
    <w:p w:rsidR="00400A80" w:rsidRPr="00510EE6" w:rsidRDefault="00400A80" w:rsidP="001807E5">
      <w:pPr>
        <w:pStyle w:val="a4"/>
        <w:spacing w:line="240" w:lineRule="auto"/>
        <w:ind w:left="420" w:right="423"/>
        <w:contextualSpacing/>
        <w:jc w:val="both"/>
        <w:rPr>
          <w:b/>
          <w:sz w:val="24"/>
        </w:rPr>
      </w:pPr>
      <w:r w:rsidRPr="00510EE6">
        <w:rPr>
          <w:b/>
          <w:spacing w:val="-4"/>
          <w:sz w:val="24"/>
        </w:rPr>
        <w:t>Тема</w:t>
      </w:r>
      <w:r w:rsidRPr="00510EE6">
        <w:rPr>
          <w:b/>
          <w:spacing w:val="-15"/>
          <w:sz w:val="24"/>
        </w:rPr>
        <w:t xml:space="preserve"> </w:t>
      </w:r>
      <w:r w:rsidRPr="00510EE6">
        <w:rPr>
          <w:b/>
          <w:spacing w:val="-4"/>
          <w:sz w:val="24"/>
        </w:rPr>
        <w:t>5.</w:t>
      </w:r>
      <w:r w:rsidRPr="00510EE6">
        <w:rPr>
          <w:b/>
          <w:spacing w:val="-14"/>
          <w:sz w:val="24"/>
        </w:rPr>
        <w:t xml:space="preserve"> </w:t>
      </w:r>
      <w:r w:rsidRPr="00510EE6">
        <w:rPr>
          <w:b/>
          <w:spacing w:val="-4"/>
          <w:sz w:val="24"/>
        </w:rPr>
        <w:t>Оцінка,</w:t>
      </w:r>
      <w:r w:rsidRPr="00510EE6">
        <w:rPr>
          <w:b/>
          <w:spacing w:val="-14"/>
          <w:sz w:val="24"/>
        </w:rPr>
        <w:t xml:space="preserve"> </w:t>
      </w:r>
      <w:r w:rsidRPr="00510EE6">
        <w:rPr>
          <w:b/>
          <w:spacing w:val="-4"/>
          <w:sz w:val="24"/>
        </w:rPr>
        <w:t>ведення</w:t>
      </w:r>
      <w:r w:rsidRPr="00510EE6">
        <w:rPr>
          <w:b/>
          <w:spacing w:val="-14"/>
          <w:sz w:val="24"/>
        </w:rPr>
        <w:t xml:space="preserve"> </w:t>
      </w:r>
      <w:r w:rsidRPr="00510EE6">
        <w:rPr>
          <w:b/>
          <w:spacing w:val="-4"/>
          <w:sz w:val="24"/>
        </w:rPr>
        <w:t>та</w:t>
      </w:r>
      <w:r w:rsidRPr="00510EE6">
        <w:rPr>
          <w:b/>
          <w:spacing w:val="-14"/>
          <w:sz w:val="24"/>
        </w:rPr>
        <w:t xml:space="preserve"> </w:t>
      </w:r>
      <w:r w:rsidRPr="00510EE6">
        <w:rPr>
          <w:b/>
          <w:spacing w:val="-4"/>
          <w:sz w:val="24"/>
        </w:rPr>
        <w:t>подальший</w:t>
      </w:r>
      <w:r w:rsidRPr="00510EE6">
        <w:rPr>
          <w:b/>
          <w:spacing w:val="-14"/>
          <w:sz w:val="24"/>
        </w:rPr>
        <w:t xml:space="preserve"> </w:t>
      </w:r>
      <w:r w:rsidRPr="00510EE6">
        <w:rPr>
          <w:b/>
          <w:spacing w:val="-4"/>
          <w:sz w:val="24"/>
        </w:rPr>
        <w:t>супровід</w:t>
      </w:r>
      <w:r w:rsidRPr="00510EE6">
        <w:rPr>
          <w:b/>
          <w:spacing w:val="-5"/>
          <w:sz w:val="24"/>
        </w:rPr>
        <w:t xml:space="preserve"> </w:t>
      </w:r>
      <w:r w:rsidRPr="00510EE6">
        <w:rPr>
          <w:b/>
          <w:spacing w:val="-4"/>
          <w:sz w:val="24"/>
        </w:rPr>
        <w:t>п</w:t>
      </w:r>
      <w:r w:rsidR="00023C89" w:rsidRPr="00510EE6">
        <w:rPr>
          <w:b/>
          <w:spacing w:val="-4"/>
          <w:sz w:val="24"/>
        </w:rPr>
        <w:t>аціє</w:t>
      </w:r>
      <w:r w:rsidRPr="00510EE6">
        <w:rPr>
          <w:b/>
          <w:spacing w:val="-4"/>
          <w:sz w:val="24"/>
        </w:rPr>
        <w:t>нтів</w:t>
      </w:r>
      <w:r w:rsidRPr="00510EE6">
        <w:rPr>
          <w:b/>
          <w:spacing w:val="-10"/>
          <w:sz w:val="24"/>
        </w:rPr>
        <w:t xml:space="preserve"> </w:t>
      </w:r>
      <w:r w:rsidRPr="00510EE6">
        <w:rPr>
          <w:b/>
          <w:spacing w:val="-4"/>
          <w:sz w:val="24"/>
        </w:rPr>
        <w:t>з</w:t>
      </w:r>
      <w:r w:rsidRPr="00510EE6">
        <w:rPr>
          <w:b/>
          <w:spacing w:val="-15"/>
          <w:sz w:val="24"/>
        </w:rPr>
        <w:t xml:space="preserve"> </w:t>
      </w:r>
      <w:r w:rsidRPr="00510EE6">
        <w:rPr>
          <w:b/>
          <w:spacing w:val="-4"/>
          <w:sz w:val="24"/>
        </w:rPr>
        <w:t>ПНПР-розладами</w:t>
      </w:r>
      <w:r w:rsidRPr="00510EE6">
        <w:rPr>
          <w:b/>
          <w:spacing w:val="-14"/>
          <w:sz w:val="24"/>
        </w:rPr>
        <w:t xml:space="preserve"> </w:t>
      </w:r>
      <w:r w:rsidRPr="00510EE6">
        <w:rPr>
          <w:b/>
          <w:spacing w:val="-4"/>
          <w:sz w:val="24"/>
        </w:rPr>
        <w:t xml:space="preserve">за </w:t>
      </w:r>
      <w:r w:rsidRPr="00510EE6">
        <w:rPr>
          <w:b/>
          <w:sz w:val="24"/>
        </w:rPr>
        <w:t>пакетом</w:t>
      </w:r>
      <w:r w:rsidR="001807E5" w:rsidRPr="00510EE6">
        <w:rPr>
          <w:b/>
          <w:sz w:val="24"/>
        </w:rPr>
        <w:t xml:space="preserve"> інструментів mhGAP. Суїциди та самоушкодження</w:t>
      </w:r>
      <w:r w:rsidRPr="00510EE6">
        <w:rPr>
          <w:b/>
          <w:spacing w:val="-2"/>
          <w:sz w:val="24"/>
        </w:rPr>
        <w:t>.</w:t>
      </w:r>
    </w:p>
    <w:p w:rsidR="001807E5" w:rsidRPr="00510EE6" w:rsidRDefault="001807E5" w:rsidP="001807E5">
      <w:pPr>
        <w:pStyle w:val="a4"/>
        <w:spacing w:line="240" w:lineRule="auto"/>
        <w:ind w:left="424" w:right="427"/>
        <w:jc w:val="both"/>
        <w:rPr>
          <w:sz w:val="24"/>
        </w:rPr>
      </w:pPr>
      <w:r w:rsidRPr="00510EE6">
        <w:rPr>
          <w:sz w:val="24"/>
        </w:rPr>
        <w:t xml:space="preserve">            Опорні</w:t>
      </w:r>
      <w:r w:rsidRPr="00510EE6">
        <w:rPr>
          <w:spacing w:val="-1"/>
          <w:sz w:val="24"/>
        </w:rPr>
        <w:t xml:space="preserve"> </w:t>
      </w:r>
      <w:r w:rsidRPr="00510EE6">
        <w:rPr>
          <w:sz w:val="24"/>
        </w:rPr>
        <w:t>поняття</w:t>
      </w:r>
      <w:r w:rsidRPr="00510EE6">
        <w:rPr>
          <w:spacing w:val="-1"/>
          <w:sz w:val="24"/>
        </w:rPr>
        <w:t xml:space="preserve"> </w:t>
      </w:r>
      <w:r w:rsidRPr="00510EE6">
        <w:rPr>
          <w:sz w:val="24"/>
        </w:rPr>
        <w:t>розділу</w:t>
      </w:r>
      <w:r w:rsidRPr="00510EE6">
        <w:rPr>
          <w:spacing w:val="-5"/>
          <w:sz w:val="24"/>
        </w:rPr>
        <w:t xml:space="preserve"> </w:t>
      </w:r>
      <w:r w:rsidRPr="00510EE6">
        <w:rPr>
          <w:sz w:val="24"/>
        </w:rPr>
        <w:t>mhGAP</w:t>
      </w:r>
      <w:r w:rsidRPr="00510EE6">
        <w:rPr>
          <w:spacing w:val="-2"/>
          <w:sz w:val="24"/>
        </w:rPr>
        <w:t xml:space="preserve"> </w:t>
      </w:r>
      <w:r w:rsidRPr="00510EE6">
        <w:rPr>
          <w:sz w:val="24"/>
        </w:rPr>
        <w:t>“Самоушкодження/суїцид”.</w:t>
      </w:r>
      <w:r w:rsidRPr="00510EE6">
        <w:rPr>
          <w:spacing w:val="-8"/>
          <w:sz w:val="24"/>
        </w:rPr>
        <w:t xml:space="preserve"> </w:t>
      </w:r>
      <w:r w:rsidRPr="00510EE6">
        <w:rPr>
          <w:sz w:val="24"/>
        </w:rPr>
        <w:t>Чинники</w:t>
      </w:r>
      <w:r w:rsidRPr="00510EE6">
        <w:rPr>
          <w:spacing w:val="-2"/>
          <w:sz w:val="24"/>
        </w:rPr>
        <w:t xml:space="preserve"> </w:t>
      </w:r>
      <w:r w:rsidRPr="00510EE6">
        <w:rPr>
          <w:sz w:val="24"/>
        </w:rPr>
        <w:t>ризику: громада, система охорони здоров'я, стосунки та індивідуальні. Захисні чинники: родина та соціальні стосунки, релігійні та культурні переконання, залучення громади,</w:t>
      </w:r>
      <w:r w:rsidRPr="00510EE6">
        <w:rPr>
          <w:spacing w:val="-4"/>
          <w:sz w:val="24"/>
        </w:rPr>
        <w:t xml:space="preserve"> </w:t>
      </w:r>
      <w:r w:rsidRPr="00510EE6">
        <w:rPr>
          <w:sz w:val="24"/>
        </w:rPr>
        <w:t>попередні</w:t>
      </w:r>
      <w:r w:rsidRPr="00510EE6">
        <w:rPr>
          <w:spacing w:val="-2"/>
          <w:sz w:val="24"/>
        </w:rPr>
        <w:t xml:space="preserve"> </w:t>
      </w:r>
      <w:r w:rsidRPr="00510EE6">
        <w:rPr>
          <w:sz w:val="24"/>
        </w:rPr>
        <w:t>моделі</w:t>
      </w:r>
      <w:r w:rsidRPr="00510EE6">
        <w:rPr>
          <w:spacing w:val="-9"/>
          <w:sz w:val="24"/>
        </w:rPr>
        <w:t xml:space="preserve"> </w:t>
      </w:r>
      <w:r w:rsidRPr="00510EE6">
        <w:rPr>
          <w:sz w:val="24"/>
        </w:rPr>
        <w:t>поведінки.</w:t>
      </w:r>
      <w:r w:rsidRPr="00510EE6">
        <w:rPr>
          <w:spacing w:val="-8"/>
          <w:sz w:val="24"/>
        </w:rPr>
        <w:t xml:space="preserve"> </w:t>
      </w:r>
      <w:r w:rsidRPr="00510EE6">
        <w:rPr>
          <w:sz w:val="24"/>
        </w:rPr>
        <w:t>Оцінка</w:t>
      </w:r>
      <w:r w:rsidRPr="00510EE6">
        <w:rPr>
          <w:spacing w:val="-12"/>
          <w:sz w:val="24"/>
        </w:rPr>
        <w:t xml:space="preserve"> </w:t>
      </w:r>
      <w:r w:rsidRPr="00510EE6">
        <w:rPr>
          <w:sz w:val="24"/>
        </w:rPr>
        <w:t>на</w:t>
      </w:r>
      <w:r w:rsidRPr="00510EE6">
        <w:rPr>
          <w:spacing w:val="-18"/>
          <w:sz w:val="24"/>
        </w:rPr>
        <w:t xml:space="preserve"> </w:t>
      </w:r>
      <w:r w:rsidRPr="00510EE6">
        <w:rPr>
          <w:sz w:val="24"/>
        </w:rPr>
        <w:t>наявність</w:t>
      </w:r>
      <w:r w:rsidRPr="00510EE6">
        <w:rPr>
          <w:spacing w:val="-12"/>
          <w:sz w:val="24"/>
        </w:rPr>
        <w:t xml:space="preserve"> </w:t>
      </w:r>
      <w:r w:rsidRPr="00510EE6">
        <w:rPr>
          <w:sz w:val="24"/>
        </w:rPr>
        <w:t>самоушкодження/суїциду. Діагностика супутніх ПНПР-розладів.</w:t>
      </w:r>
    </w:p>
    <w:p w:rsidR="001807E5" w:rsidRPr="00510EE6" w:rsidRDefault="001807E5" w:rsidP="001807E5">
      <w:pPr>
        <w:pStyle w:val="a4"/>
        <w:spacing w:before="2" w:line="240" w:lineRule="auto"/>
        <w:ind w:left="424" w:right="429" w:firstLine="854"/>
        <w:jc w:val="both"/>
        <w:rPr>
          <w:sz w:val="24"/>
        </w:rPr>
      </w:pPr>
      <w:r w:rsidRPr="00510EE6">
        <w:rPr>
          <w:sz w:val="24"/>
        </w:rPr>
        <w:t>Ведення пацієнтів з самоушкоджуючою та суїцидальною поведінкою: з серйозним медичним самоушкодженням, при безпосередній загрозі самоушкодження/суїциду та при ризику самоушкодження/суїци</w:t>
      </w:r>
      <w:r w:rsidR="00E94F80" w:rsidRPr="00510EE6">
        <w:rPr>
          <w:sz w:val="24"/>
        </w:rPr>
        <w:t>ду. Проведення оцінки</w:t>
      </w:r>
      <w:r w:rsidRPr="00510EE6">
        <w:rPr>
          <w:spacing w:val="-18"/>
          <w:sz w:val="24"/>
        </w:rPr>
        <w:t xml:space="preserve"> </w:t>
      </w:r>
      <w:r w:rsidRPr="00510EE6">
        <w:rPr>
          <w:sz w:val="24"/>
        </w:rPr>
        <w:t>невідкладних</w:t>
      </w:r>
      <w:r w:rsidRPr="00510EE6">
        <w:rPr>
          <w:spacing w:val="-2"/>
          <w:sz w:val="24"/>
        </w:rPr>
        <w:t xml:space="preserve"> </w:t>
      </w:r>
      <w:r w:rsidRPr="00510EE6">
        <w:rPr>
          <w:sz w:val="24"/>
        </w:rPr>
        <w:t>станів</w:t>
      </w:r>
      <w:r w:rsidRPr="00510EE6">
        <w:rPr>
          <w:spacing w:val="-14"/>
          <w:sz w:val="24"/>
        </w:rPr>
        <w:t xml:space="preserve"> </w:t>
      </w:r>
      <w:r w:rsidRPr="00510EE6">
        <w:rPr>
          <w:sz w:val="24"/>
        </w:rPr>
        <w:t>з</w:t>
      </w:r>
      <w:r w:rsidRPr="00510EE6">
        <w:rPr>
          <w:spacing w:val="-18"/>
          <w:sz w:val="24"/>
        </w:rPr>
        <w:t xml:space="preserve"> </w:t>
      </w:r>
      <w:r w:rsidRPr="00510EE6">
        <w:rPr>
          <w:sz w:val="24"/>
        </w:rPr>
        <w:t>розділу</w:t>
      </w:r>
      <w:r w:rsidRPr="00510EE6">
        <w:rPr>
          <w:spacing w:val="-7"/>
          <w:sz w:val="24"/>
        </w:rPr>
        <w:t xml:space="preserve"> </w:t>
      </w:r>
      <w:r w:rsidRPr="00510EE6">
        <w:rPr>
          <w:sz w:val="24"/>
        </w:rPr>
        <w:t>mhGAP</w:t>
      </w:r>
      <w:r w:rsidRPr="00510EE6">
        <w:rPr>
          <w:spacing w:val="-12"/>
          <w:sz w:val="24"/>
        </w:rPr>
        <w:t xml:space="preserve"> </w:t>
      </w:r>
      <w:r w:rsidRPr="00510EE6">
        <w:rPr>
          <w:sz w:val="24"/>
        </w:rPr>
        <w:t>“Самоушкодження/суїцид”,</w:t>
      </w:r>
      <w:r w:rsidRPr="00510EE6">
        <w:rPr>
          <w:spacing w:val="-16"/>
          <w:sz w:val="24"/>
        </w:rPr>
        <w:t xml:space="preserve"> </w:t>
      </w:r>
      <w:r w:rsidRPr="00510EE6">
        <w:rPr>
          <w:sz w:val="24"/>
        </w:rPr>
        <w:t>невідкладні втручання. Психосоціальні втручання та подальший супровід.</w:t>
      </w:r>
    </w:p>
    <w:p w:rsidR="00E94F80" w:rsidRPr="00510EE6" w:rsidRDefault="00E94F80" w:rsidP="00E94F80">
      <w:pPr>
        <w:pStyle w:val="a4"/>
        <w:spacing w:line="240" w:lineRule="auto"/>
        <w:ind w:left="420" w:right="423"/>
        <w:contextualSpacing/>
        <w:jc w:val="both"/>
        <w:rPr>
          <w:b/>
          <w:spacing w:val="-4"/>
          <w:sz w:val="24"/>
        </w:rPr>
      </w:pPr>
    </w:p>
    <w:p w:rsidR="00E94F80" w:rsidRPr="00510EE6" w:rsidRDefault="00E94F80" w:rsidP="00E94F80">
      <w:pPr>
        <w:pStyle w:val="a4"/>
        <w:spacing w:line="240" w:lineRule="auto"/>
        <w:ind w:left="420" w:right="423"/>
        <w:contextualSpacing/>
        <w:jc w:val="both"/>
        <w:rPr>
          <w:b/>
          <w:sz w:val="24"/>
        </w:rPr>
      </w:pPr>
      <w:r w:rsidRPr="00510EE6">
        <w:rPr>
          <w:b/>
          <w:spacing w:val="-4"/>
          <w:sz w:val="24"/>
        </w:rPr>
        <w:lastRenderedPageBreak/>
        <w:t>Тема</w:t>
      </w:r>
      <w:r w:rsidRPr="00510EE6">
        <w:rPr>
          <w:b/>
          <w:spacing w:val="-15"/>
          <w:sz w:val="24"/>
        </w:rPr>
        <w:t xml:space="preserve"> </w:t>
      </w:r>
      <w:r w:rsidRPr="00510EE6">
        <w:rPr>
          <w:b/>
          <w:spacing w:val="-4"/>
          <w:sz w:val="24"/>
        </w:rPr>
        <w:t>6.</w:t>
      </w:r>
      <w:r w:rsidRPr="00510EE6">
        <w:rPr>
          <w:b/>
          <w:spacing w:val="-14"/>
          <w:sz w:val="24"/>
        </w:rPr>
        <w:t xml:space="preserve"> </w:t>
      </w:r>
      <w:r w:rsidRPr="00510EE6">
        <w:rPr>
          <w:b/>
          <w:spacing w:val="-4"/>
          <w:sz w:val="24"/>
        </w:rPr>
        <w:t>Оцінка,</w:t>
      </w:r>
      <w:r w:rsidRPr="00510EE6">
        <w:rPr>
          <w:b/>
          <w:spacing w:val="-14"/>
          <w:sz w:val="24"/>
        </w:rPr>
        <w:t xml:space="preserve"> </w:t>
      </w:r>
      <w:r w:rsidRPr="00510EE6">
        <w:rPr>
          <w:b/>
          <w:spacing w:val="-4"/>
          <w:sz w:val="24"/>
        </w:rPr>
        <w:t>ведення</w:t>
      </w:r>
      <w:r w:rsidRPr="00510EE6">
        <w:rPr>
          <w:b/>
          <w:spacing w:val="-14"/>
          <w:sz w:val="24"/>
        </w:rPr>
        <w:t xml:space="preserve"> </w:t>
      </w:r>
      <w:r w:rsidRPr="00510EE6">
        <w:rPr>
          <w:b/>
          <w:spacing w:val="-4"/>
          <w:sz w:val="24"/>
        </w:rPr>
        <w:t>та</w:t>
      </w:r>
      <w:r w:rsidRPr="00510EE6">
        <w:rPr>
          <w:b/>
          <w:spacing w:val="-14"/>
          <w:sz w:val="24"/>
        </w:rPr>
        <w:t xml:space="preserve"> </w:t>
      </w:r>
      <w:r w:rsidRPr="00510EE6">
        <w:rPr>
          <w:b/>
          <w:spacing w:val="-4"/>
          <w:sz w:val="24"/>
        </w:rPr>
        <w:t>подальший</w:t>
      </w:r>
      <w:r w:rsidRPr="00510EE6">
        <w:rPr>
          <w:b/>
          <w:spacing w:val="-14"/>
          <w:sz w:val="24"/>
        </w:rPr>
        <w:t xml:space="preserve"> </w:t>
      </w:r>
      <w:r w:rsidRPr="00510EE6">
        <w:rPr>
          <w:b/>
          <w:spacing w:val="-4"/>
          <w:sz w:val="24"/>
        </w:rPr>
        <w:t>супровід</w:t>
      </w:r>
      <w:r w:rsidRPr="00510EE6">
        <w:rPr>
          <w:b/>
          <w:spacing w:val="-5"/>
          <w:sz w:val="24"/>
        </w:rPr>
        <w:t xml:space="preserve"> </w:t>
      </w:r>
      <w:r w:rsidRPr="00510EE6">
        <w:rPr>
          <w:b/>
          <w:spacing w:val="-4"/>
          <w:sz w:val="24"/>
        </w:rPr>
        <w:t>пацієнтів</w:t>
      </w:r>
      <w:r w:rsidRPr="00510EE6">
        <w:rPr>
          <w:b/>
          <w:spacing w:val="-10"/>
          <w:sz w:val="24"/>
        </w:rPr>
        <w:t xml:space="preserve"> </w:t>
      </w:r>
      <w:r w:rsidRPr="00510EE6">
        <w:rPr>
          <w:b/>
          <w:spacing w:val="-4"/>
          <w:sz w:val="24"/>
        </w:rPr>
        <w:t>з</w:t>
      </w:r>
      <w:r w:rsidRPr="00510EE6">
        <w:rPr>
          <w:b/>
          <w:spacing w:val="-15"/>
          <w:sz w:val="24"/>
        </w:rPr>
        <w:t xml:space="preserve"> </w:t>
      </w:r>
      <w:r w:rsidRPr="00510EE6">
        <w:rPr>
          <w:b/>
          <w:spacing w:val="-4"/>
          <w:sz w:val="24"/>
        </w:rPr>
        <w:t>ПНПР-розладами</w:t>
      </w:r>
      <w:r w:rsidRPr="00510EE6">
        <w:rPr>
          <w:b/>
          <w:spacing w:val="-14"/>
          <w:sz w:val="24"/>
        </w:rPr>
        <w:t xml:space="preserve"> </w:t>
      </w:r>
      <w:r w:rsidRPr="00510EE6">
        <w:rPr>
          <w:b/>
          <w:spacing w:val="-4"/>
          <w:sz w:val="24"/>
        </w:rPr>
        <w:t xml:space="preserve">за </w:t>
      </w:r>
      <w:r w:rsidRPr="00510EE6">
        <w:rPr>
          <w:b/>
          <w:sz w:val="24"/>
        </w:rPr>
        <w:t xml:space="preserve">пакетом інструментів mhGAP. Стрес, гострий стресовий розлад, горе та посттравматичний стресовий розлад </w:t>
      </w:r>
      <w:r w:rsidRPr="00510EE6">
        <w:rPr>
          <w:b/>
          <w:spacing w:val="-2"/>
          <w:sz w:val="24"/>
        </w:rPr>
        <w:t>.</w:t>
      </w:r>
    </w:p>
    <w:p w:rsidR="00E94F80" w:rsidRPr="00510EE6" w:rsidRDefault="00E94F80" w:rsidP="00E94F80">
      <w:pPr>
        <w:pStyle w:val="a4"/>
        <w:spacing w:before="2" w:line="240" w:lineRule="auto"/>
        <w:ind w:left="424" w:right="420" w:firstLine="851"/>
        <w:contextualSpacing/>
        <w:jc w:val="both"/>
        <w:rPr>
          <w:sz w:val="24"/>
        </w:rPr>
      </w:pPr>
      <w:r w:rsidRPr="00510EE6">
        <w:rPr>
          <w:sz w:val="24"/>
        </w:rPr>
        <w:t>Поширені ознаки при стресі, гострому стресовому розладі, гopi та посттравматичному стресовому розладі. Пріоритет у сфері громадського здоров'я: поширеність, соціоекономічний</w:t>
      </w:r>
      <w:r w:rsidRPr="00510EE6">
        <w:rPr>
          <w:spacing w:val="-7"/>
          <w:sz w:val="24"/>
        </w:rPr>
        <w:t xml:space="preserve"> </w:t>
      </w:r>
      <w:r w:rsidRPr="00510EE6">
        <w:rPr>
          <w:sz w:val="24"/>
        </w:rPr>
        <w:t>вплив</w:t>
      </w:r>
      <w:r w:rsidRPr="00510EE6">
        <w:rPr>
          <w:spacing w:val="-1"/>
          <w:sz w:val="24"/>
        </w:rPr>
        <w:t xml:space="preserve"> </w:t>
      </w:r>
      <w:r w:rsidRPr="00510EE6">
        <w:rPr>
          <w:sz w:val="24"/>
        </w:rPr>
        <w:t>та</w:t>
      </w:r>
      <w:r w:rsidRPr="00510EE6">
        <w:rPr>
          <w:spacing w:val="-10"/>
          <w:sz w:val="24"/>
        </w:rPr>
        <w:t xml:space="preserve"> </w:t>
      </w:r>
      <w:r w:rsidRPr="00510EE6">
        <w:rPr>
          <w:sz w:val="24"/>
        </w:rPr>
        <w:t>вплив родини, чинники розвитку. Клінічна картина та оцінка проявів гострого стресового розладу, горя та посттравматичного стресового розладу. Визначення значущих симптомів стресу, що порушують повсякденне</w:t>
      </w:r>
      <w:r w:rsidRPr="00510EE6">
        <w:rPr>
          <w:spacing w:val="40"/>
          <w:sz w:val="24"/>
        </w:rPr>
        <w:t xml:space="preserve"> </w:t>
      </w:r>
      <w:r w:rsidRPr="00510EE6">
        <w:rPr>
          <w:sz w:val="24"/>
        </w:rPr>
        <w:t>функціонування. WHODAS 2.0.</w:t>
      </w:r>
    </w:p>
    <w:p w:rsidR="00E94F80" w:rsidRPr="00510EE6" w:rsidRDefault="00E94F80" w:rsidP="00E94F80">
      <w:pPr>
        <w:pStyle w:val="a4"/>
        <w:spacing w:line="240" w:lineRule="auto"/>
        <w:ind w:left="425" w:right="420" w:firstLine="851"/>
        <w:contextualSpacing/>
        <w:jc w:val="both"/>
        <w:rPr>
          <w:sz w:val="24"/>
        </w:rPr>
      </w:pPr>
      <w:r w:rsidRPr="00510EE6">
        <w:rPr>
          <w:sz w:val="24"/>
        </w:rPr>
        <w:t>Ведення пацієнтів при гострому стресовому розладі, гopi та посттравматичному стресовому розладі. Психосоціальні втручання: психоосвіта, робота 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r w:rsidRPr="00510EE6">
        <w:rPr>
          <w:spacing w:val="-1"/>
          <w:sz w:val="24"/>
        </w:rPr>
        <w:t xml:space="preserve"> </w:t>
      </w:r>
      <w:r w:rsidRPr="00510EE6">
        <w:rPr>
          <w:sz w:val="24"/>
        </w:rPr>
        <w:t>Фармакологічні</w:t>
      </w:r>
      <w:r w:rsidRPr="00510EE6">
        <w:rPr>
          <w:spacing w:val="-10"/>
          <w:sz w:val="24"/>
        </w:rPr>
        <w:t xml:space="preserve"> </w:t>
      </w:r>
      <w:r w:rsidRPr="00510EE6">
        <w:rPr>
          <w:sz w:val="24"/>
        </w:rPr>
        <w:t>втручання. Подальший супровід пацієнтів з при гострому стресовому розладі, гopi та посттравматичному</w:t>
      </w:r>
      <w:r w:rsidRPr="00510EE6">
        <w:rPr>
          <w:spacing w:val="-1"/>
          <w:sz w:val="24"/>
        </w:rPr>
        <w:t xml:space="preserve"> </w:t>
      </w:r>
      <w:r w:rsidRPr="00510EE6">
        <w:rPr>
          <w:sz w:val="24"/>
        </w:rPr>
        <w:t>стресовому розладі.</w:t>
      </w:r>
    </w:p>
    <w:p w:rsidR="00E94F80" w:rsidRPr="00510EE6" w:rsidRDefault="00E94F80" w:rsidP="00E94F80">
      <w:pPr>
        <w:pStyle w:val="a4"/>
        <w:spacing w:line="240" w:lineRule="auto"/>
        <w:ind w:left="420" w:right="423"/>
        <w:contextualSpacing/>
        <w:jc w:val="both"/>
        <w:rPr>
          <w:b/>
          <w:spacing w:val="-4"/>
          <w:sz w:val="24"/>
        </w:rPr>
      </w:pPr>
    </w:p>
    <w:p w:rsidR="00E94F80" w:rsidRPr="00510EE6" w:rsidRDefault="00E94F80" w:rsidP="00E94F80">
      <w:pPr>
        <w:pStyle w:val="a4"/>
        <w:spacing w:before="3" w:line="240" w:lineRule="auto"/>
        <w:ind w:left="425" w:right="420"/>
        <w:contextualSpacing/>
        <w:jc w:val="both"/>
        <w:rPr>
          <w:sz w:val="24"/>
        </w:rPr>
      </w:pPr>
      <w:r w:rsidRPr="00510EE6">
        <w:rPr>
          <w:b/>
          <w:spacing w:val="-4"/>
          <w:sz w:val="24"/>
        </w:rPr>
        <w:t>Тема</w:t>
      </w:r>
      <w:r w:rsidRPr="00510EE6">
        <w:rPr>
          <w:b/>
          <w:spacing w:val="-15"/>
          <w:sz w:val="24"/>
        </w:rPr>
        <w:t xml:space="preserve"> </w:t>
      </w:r>
      <w:r w:rsidRPr="00510EE6">
        <w:rPr>
          <w:b/>
          <w:spacing w:val="-4"/>
          <w:sz w:val="24"/>
        </w:rPr>
        <w:t>7.</w:t>
      </w:r>
      <w:r w:rsidRPr="00510EE6">
        <w:rPr>
          <w:b/>
          <w:spacing w:val="-14"/>
          <w:sz w:val="24"/>
        </w:rPr>
        <w:t xml:space="preserve"> </w:t>
      </w:r>
      <w:r w:rsidRPr="00510EE6">
        <w:rPr>
          <w:b/>
          <w:spacing w:val="-4"/>
          <w:sz w:val="24"/>
        </w:rPr>
        <w:t>Оцінка,</w:t>
      </w:r>
      <w:r w:rsidRPr="00510EE6">
        <w:rPr>
          <w:b/>
          <w:spacing w:val="-14"/>
          <w:sz w:val="24"/>
        </w:rPr>
        <w:t xml:space="preserve"> </w:t>
      </w:r>
      <w:r w:rsidRPr="00510EE6">
        <w:rPr>
          <w:b/>
          <w:spacing w:val="-4"/>
          <w:sz w:val="24"/>
        </w:rPr>
        <w:t>ведення</w:t>
      </w:r>
      <w:r w:rsidRPr="00510EE6">
        <w:rPr>
          <w:b/>
          <w:spacing w:val="-14"/>
          <w:sz w:val="24"/>
        </w:rPr>
        <w:t xml:space="preserve"> </w:t>
      </w:r>
      <w:r w:rsidRPr="00510EE6">
        <w:rPr>
          <w:b/>
          <w:spacing w:val="-4"/>
          <w:sz w:val="24"/>
        </w:rPr>
        <w:t>та</w:t>
      </w:r>
      <w:r w:rsidRPr="00510EE6">
        <w:rPr>
          <w:b/>
          <w:spacing w:val="-14"/>
          <w:sz w:val="24"/>
        </w:rPr>
        <w:t xml:space="preserve"> </w:t>
      </w:r>
      <w:r w:rsidRPr="00510EE6">
        <w:rPr>
          <w:b/>
          <w:spacing w:val="-4"/>
          <w:sz w:val="24"/>
        </w:rPr>
        <w:t>подальший</w:t>
      </w:r>
      <w:r w:rsidRPr="00510EE6">
        <w:rPr>
          <w:b/>
          <w:spacing w:val="-14"/>
          <w:sz w:val="24"/>
        </w:rPr>
        <w:t xml:space="preserve"> </w:t>
      </w:r>
      <w:r w:rsidRPr="00510EE6">
        <w:rPr>
          <w:b/>
          <w:spacing w:val="-4"/>
          <w:sz w:val="24"/>
        </w:rPr>
        <w:t>супровід</w:t>
      </w:r>
      <w:r w:rsidRPr="00510EE6">
        <w:rPr>
          <w:b/>
          <w:spacing w:val="-5"/>
          <w:sz w:val="24"/>
        </w:rPr>
        <w:t xml:space="preserve"> </w:t>
      </w:r>
      <w:r w:rsidRPr="00510EE6">
        <w:rPr>
          <w:b/>
          <w:spacing w:val="-4"/>
          <w:sz w:val="24"/>
        </w:rPr>
        <w:t>пацієнтів</w:t>
      </w:r>
      <w:r w:rsidRPr="00510EE6">
        <w:rPr>
          <w:b/>
          <w:spacing w:val="-10"/>
          <w:sz w:val="24"/>
        </w:rPr>
        <w:t xml:space="preserve"> </w:t>
      </w:r>
      <w:r w:rsidRPr="00510EE6">
        <w:rPr>
          <w:b/>
          <w:spacing w:val="-4"/>
          <w:sz w:val="24"/>
        </w:rPr>
        <w:t>з</w:t>
      </w:r>
      <w:r w:rsidRPr="00510EE6">
        <w:rPr>
          <w:b/>
          <w:spacing w:val="-15"/>
          <w:sz w:val="24"/>
        </w:rPr>
        <w:t xml:space="preserve"> </w:t>
      </w:r>
      <w:r w:rsidRPr="00510EE6">
        <w:rPr>
          <w:b/>
          <w:spacing w:val="-4"/>
          <w:sz w:val="24"/>
        </w:rPr>
        <w:t>ПНПР-розладами</w:t>
      </w:r>
      <w:r w:rsidRPr="00510EE6">
        <w:rPr>
          <w:b/>
          <w:spacing w:val="-14"/>
          <w:sz w:val="24"/>
        </w:rPr>
        <w:t xml:space="preserve"> </w:t>
      </w:r>
      <w:r w:rsidRPr="00510EE6">
        <w:rPr>
          <w:b/>
          <w:spacing w:val="-4"/>
          <w:sz w:val="24"/>
        </w:rPr>
        <w:t xml:space="preserve">за </w:t>
      </w:r>
      <w:r w:rsidRPr="00510EE6">
        <w:rPr>
          <w:b/>
          <w:sz w:val="24"/>
        </w:rPr>
        <w:t>пакетом інструментів mhGAP. Тривожні розлади</w:t>
      </w:r>
      <w:r w:rsidRPr="00510EE6">
        <w:rPr>
          <w:b/>
          <w:spacing w:val="-2"/>
          <w:sz w:val="24"/>
        </w:rPr>
        <w:t>. Психосоматичні та соматоформні розлади.</w:t>
      </w:r>
      <w:r w:rsidRPr="00510EE6">
        <w:rPr>
          <w:sz w:val="24"/>
        </w:rPr>
        <w:t xml:space="preserve"> </w:t>
      </w:r>
    </w:p>
    <w:p w:rsidR="00E94F80" w:rsidRPr="00510EE6" w:rsidRDefault="00E94F80" w:rsidP="00E94F80">
      <w:pPr>
        <w:pStyle w:val="a4"/>
        <w:spacing w:before="3" w:line="240" w:lineRule="auto"/>
        <w:ind w:left="425" w:right="420" w:firstLine="856"/>
        <w:contextualSpacing/>
        <w:jc w:val="both"/>
        <w:rPr>
          <w:sz w:val="24"/>
        </w:rPr>
      </w:pPr>
      <w:r w:rsidRPr="00510EE6">
        <w:rPr>
          <w:sz w:val="24"/>
        </w:rPr>
        <w:t>Поширені ознаки при тривожних розладах, психосоматичних та соматоформних розладах.</w:t>
      </w:r>
      <w:r w:rsidRPr="00510EE6">
        <w:rPr>
          <w:spacing w:val="-14"/>
          <w:sz w:val="24"/>
        </w:rPr>
        <w:t xml:space="preserve"> </w:t>
      </w:r>
      <w:r w:rsidRPr="00510EE6">
        <w:rPr>
          <w:sz w:val="24"/>
        </w:rPr>
        <w:t>Пріоритет</w:t>
      </w:r>
      <w:r w:rsidRPr="00510EE6">
        <w:rPr>
          <w:spacing w:val="-6"/>
          <w:sz w:val="24"/>
        </w:rPr>
        <w:t xml:space="preserve"> </w:t>
      </w:r>
      <w:r w:rsidRPr="00510EE6">
        <w:rPr>
          <w:sz w:val="24"/>
        </w:rPr>
        <w:t>у</w:t>
      </w:r>
      <w:r w:rsidRPr="00510EE6">
        <w:rPr>
          <w:spacing w:val="-11"/>
          <w:sz w:val="24"/>
        </w:rPr>
        <w:t xml:space="preserve"> </w:t>
      </w:r>
      <w:r w:rsidRPr="00510EE6">
        <w:rPr>
          <w:sz w:val="24"/>
        </w:rPr>
        <w:t>сфері</w:t>
      </w:r>
      <w:r w:rsidRPr="00510EE6">
        <w:rPr>
          <w:spacing w:val="-3"/>
          <w:sz w:val="24"/>
        </w:rPr>
        <w:t xml:space="preserve"> </w:t>
      </w:r>
      <w:r w:rsidRPr="00510EE6">
        <w:rPr>
          <w:sz w:val="24"/>
        </w:rPr>
        <w:t>громадського здоров'я: поширеність тривожних розладів, психосоматичних та соматоформних розладів, соціоекономічний вплив та вплив родини, зв'язок з іншими соматичними захворюваннями. Чинники розвитку. Клінічна картина. Оцінка проявів тривожних розладів, психосоматичних та соматоформних розладів. Диференційна діагностика. Діагностика супутніх ПНПР-розладів. Ведення пацієнтів з тривожними розладами, психосоматичними та соматоформними розладами. Психосоціальні втручання: психоосвіта, робота 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r w:rsidRPr="00510EE6">
        <w:rPr>
          <w:spacing w:val="-1"/>
          <w:sz w:val="24"/>
        </w:rPr>
        <w:t xml:space="preserve"> </w:t>
      </w:r>
      <w:r w:rsidRPr="00510EE6">
        <w:rPr>
          <w:sz w:val="24"/>
        </w:rPr>
        <w:t>Фармакологічні</w:t>
      </w:r>
      <w:r w:rsidRPr="00510EE6">
        <w:rPr>
          <w:spacing w:val="-10"/>
          <w:sz w:val="24"/>
        </w:rPr>
        <w:t xml:space="preserve"> </w:t>
      </w:r>
      <w:r w:rsidRPr="00510EE6">
        <w:rPr>
          <w:sz w:val="24"/>
        </w:rPr>
        <w:t>втручання. Подальший супровід пацієнтів з тривожними розладами,</w:t>
      </w:r>
      <w:r w:rsidRPr="00510EE6">
        <w:rPr>
          <w:spacing w:val="40"/>
          <w:sz w:val="24"/>
        </w:rPr>
        <w:t xml:space="preserve"> </w:t>
      </w:r>
      <w:r w:rsidRPr="00510EE6">
        <w:rPr>
          <w:sz w:val="24"/>
        </w:rPr>
        <w:t>психосоматичними та соматоформними розладами.</w:t>
      </w:r>
    </w:p>
    <w:p w:rsidR="00E94F80" w:rsidRPr="00510EE6" w:rsidRDefault="00E94F80" w:rsidP="00E94F80">
      <w:pPr>
        <w:pStyle w:val="a4"/>
        <w:spacing w:line="240" w:lineRule="auto"/>
        <w:ind w:left="420" w:right="423"/>
        <w:contextualSpacing/>
        <w:jc w:val="both"/>
        <w:rPr>
          <w:b/>
          <w:sz w:val="24"/>
        </w:rPr>
      </w:pPr>
    </w:p>
    <w:p w:rsidR="00301943" w:rsidRPr="00510EE6" w:rsidRDefault="00301943" w:rsidP="001807E5">
      <w:pPr>
        <w:ind w:right="426"/>
        <w:rPr>
          <w:lang w:val="uk-UA"/>
        </w:rPr>
        <w:sectPr w:rsidR="00301943" w:rsidRPr="00510EE6">
          <w:pgSz w:w="11910" w:h="16840"/>
          <w:pgMar w:top="620" w:right="425" w:bottom="280" w:left="425" w:header="708" w:footer="708" w:gutter="0"/>
          <w:cols w:space="720"/>
        </w:sectPr>
      </w:pPr>
    </w:p>
    <w:p w:rsidR="001E482A" w:rsidRPr="00510EE6" w:rsidRDefault="00D307A8" w:rsidP="002239DF">
      <w:pPr>
        <w:pStyle w:val="a3"/>
        <w:spacing w:line="240" w:lineRule="auto"/>
        <w:ind w:left="0"/>
        <w:jc w:val="center"/>
        <w:rPr>
          <w:b/>
          <w:bCs/>
          <w:iCs/>
          <w:sz w:val="24"/>
        </w:rPr>
      </w:pPr>
      <w:r w:rsidRPr="00510EE6">
        <w:rPr>
          <w:b/>
          <w:bCs/>
          <w:iCs/>
          <w:sz w:val="24"/>
        </w:rPr>
        <w:lastRenderedPageBreak/>
        <w:t>4. СТРУКТУРА НАВЧАЛЬНОЇ ДИСЦИПЛІНИ</w:t>
      </w:r>
    </w:p>
    <w:p w:rsidR="00D307A8" w:rsidRPr="00510EE6" w:rsidRDefault="00D307A8" w:rsidP="00D307A8">
      <w:pPr>
        <w:pStyle w:val="a3"/>
        <w:spacing w:line="240" w:lineRule="auto"/>
        <w:ind w:left="0"/>
        <w:jc w:val="center"/>
        <w:rPr>
          <w:bCs/>
          <w:iCs/>
          <w:sz w:val="24"/>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0"/>
        <w:gridCol w:w="7716"/>
        <w:gridCol w:w="502"/>
        <w:gridCol w:w="502"/>
        <w:gridCol w:w="502"/>
      </w:tblGrid>
      <w:tr w:rsidR="00E73152" w:rsidRPr="00510EE6" w:rsidTr="002C72D3">
        <w:trPr>
          <w:cantSplit/>
          <w:trHeight w:hRule="exact" w:val="1270"/>
          <w:jc w:val="center"/>
        </w:trPr>
        <w:tc>
          <w:tcPr>
            <w:tcW w:w="620" w:type="dxa"/>
            <w:shd w:val="clear" w:color="auto" w:fill="FFFFFF"/>
          </w:tcPr>
          <w:p w:rsidR="00E73152" w:rsidRPr="00510EE6" w:rsidRDefault="00E73152" w:rsidP="00214E46">
            <w:pPr>
              <w:jc w:val="center"/>
              <w:rPr>
                <w:b/>
                <w:lang w:val="uk-UA"/>
              </w:rPr>
            </w:pPr>
          </w:p>
        </w:tc>
        <w:tc>
          <w:tcPr>
            <w:tcW w:w="7716" w:type="dxa"/>
            <w:shd w:val="clear" w:color="auto" w:fill="FFFFFF"/>
            <w:tcMar>
              <w:left w:w="37" w:type="dxa"/>
            </w:tcMar>
            <w:vAlign w:val="center"/>
          </w:tcPr>
          <w:p w:rsidR="00E73152" w:rsidRPr="00510EE6" w:rsidRDefault="00E73152" w:rsidP="00214E46">
            <w:pPr>
              <w:jc w:val="center"/>
              <w:rPr>
                <w:b/>
                <w:lang w:val="uk-UA"/>
              </w:rPr>
            </w:pPr>
            <w:r w:rsidRPr="00510EE6">
              <w:rPr>
                <w:b/>
                <w:lang w:val="uk-UA"/>
              </w:rPr>
              <w:t>ТЕМА</w:t>
            </w:r>
          </w:p>
        </w:tc>
        <w:tc>
          <w:tcPr>
            <w:tcW w:w="502" w:type="dxa"/>
            <w:shd w:val="clear" w:color="auto" w:fill="FFFFFF"/>
            <w:tcMar>
              <w:left w:w="37" w:type="dxa"/>
            </w:tcMar>
            <w:textDirection w:val="btLr"/>
            <w:vAlign w:val="center"/>
          </w:tcPr>
          <w:p w:rsidR="00E73152" w:rsidRPr="00510EE6" w:rsidRDefault="00E73152" w:rsidP="00280AA6">
            <w:pPr>
              <w:spacing w:before="40" w:after="40"/>
              <w:jc w:val="center"/>
              <w:rPr>
                <w:b/>
                <w:lang w:val="uk-UA"/>
              </w:rPr>
            </w:pPr>
            <w:r w:rsidRPr="00510EE6">
              <w:rPr>
                <w:b/>
                <w:lang w:val="uk-UA"/>
              </w:rPr>
              <w:t>Лекції</w:t>
            </w:r>
          </w:p>
        </w:tc>
        <w:tc>
          <w:tcPr>
            <w:tcW w:w="502" w:type="dxa"/>
            <w:shd w:val="clear" w:color="auto" w:fill="FFFFFF"/>
            <w:tcMar>
              <w:left w:w="37" w:type="dxa"/>
            </w:tcMar>
            <w:textDirection w:val="btLr"/>
            <w:vAlign w:val="center"/>
          </w:tcPr>
          <w:p w:rsidR="00E73152" w:rsidRPr="00510EE6" w:rsidRDefault="00E73152" w:rsidP="00280AA6">
            <w:pPr>
              <w:spacing w:before="40" w:after="40"/>
              <w:jc w:val="center"/>
              <w:rPr>
                <w:lang w:val="uk-UA"/>
              </w:rPr>
            </w:pPr>
            <w:r w:rsidRPr="00510EE6">
              <w:rPr>
                <w:b/>
                <w:lang w:val="uk-UA"/>
              </w:rPr>
              <w:t>Практика</w:t>
            </w:r>
          </w:p>
        </w:tc>
        <w:tc>
          <w:tcPr>
            <w:tcW w:w="502" w:type="dxa"/>
            <w:shd w:val="clear" w:color="auto" w:fill="FFFFFF"/>
            <w:tcMar>
              <w:left w:w="37" w:type="dxa"/>
            </w:tcMar>
            <w:textDirection w:val="btLr"/>
            <w:vAlign w:val="center"/>
          </w:tcPr>
          <w:p w:rsidR="00E73152" w:rsidRPr="00510EE6" w:rsidRDefault="00E73152" w:rsidP="00AC5B8E">
            <w:pPr>
              <w:spacing w:before="40" w:after="40"/>
              <w:jc w:val="center"/>
              <w:rPr>
                <w:b/>
                <w:lang w:val="uk-UA"/>
              </w:rPr>
            </w:pPr>
            <w:r w:rsidRPr="00510EE6">
              <w:rPr>
                <w:b/>
                <w:lang w:val="uk-UA"/>
              </w:rPr>
              <w:t>СР</w:t>
            </w:r>
            <w:r w:rsidR="00AC5B8E" w:rsidRPr="00510EE6">
              <w:rPr>
                <w:b/>
                <w:lang w:val="uk-UA"/>
              </w:rPr>
              <w:t>З</w:t>
            </w:r>
          </w:p>
        </w:tc>
      </w:tr>
      <w:tr w:rsidR="00E73152" w:rsidRPr="00510EE6" w:rsidTr="002C72D3">
        <w:trPr>
          <w:trHeight w:val="236"/>
          <w:jc w:val="center"/>
        </w:trPr>
        <w:tc>
          <w:tcPr>
            <w:tcW w:w="620" w:type="dxa"/>
          </w:tcPr>
          <w:p w:rsidR="00E73152" w:rsidRPr="00510EE6" w:rsidRDefault="00E73152" w:rsidP="00214E46">
            <w:pPr>
              <w:tabs>
                <w:tab w:val="center" w:pos="4495"/>
              </w:tabs>
              <w:jc w:val="center"/>
              <w:rPr>
                <w:b/>
                <w:lang w:val="uk-UA"/>
              </w:rPr>
            </w:pPr>
          </w:p>
        </w:tc>
        <w:tc>
          <w:tcPr>
            <w:tcW w:w="9222" w:type="dxa"/>
            <w:gridSpan w:val="4"/>
            <w:shd w:val="clear" w:color="auto" w:fill="auto"/>
            <w:tcMar>
              <w:left w:w="37" w:type="dxa"/>
            </w:tcMar>
            <w:vAlign w:val="center"/>
          </w:tcPr>
          <w:p w:rsidR="00E73152" w:rsidRPr="00510EE6" w:rsidRDefault="00E94F80" w:rsidP="00214E46">
            <w:pPr>
              <w:tabs>
                <w:tab w:val="center" w:pos="4495"/>
              </w:tabs>
              <w:jc w:val="center"/>
              <w:rPr>
                <w:lang w:val="uk-UA"/>
              </w:rPr>
            </w:pPr>
            <w:r w:rsidRPr="00510EE6">
              <w:rPr>
                <w:b/>
                <w:lang w:val="uk-UA"/>
              </w:rPr>
              <w:t xml:space="preserve">1. </w:t>
            </w:r>
            <w:r w:rsidR="00B706E4" w:rsidRPr="00510EE6">
              <w:rPr>
                <w:b/>
                <w:lang w:val="uk-UA"/>
              </w:rPr>
              <w:t xml:space="preserve">Алгоритм </w:t>
            </w:r>
            <w:r w:rsidR="00B706E4" w:rsidRPr="00510EE6">
              <w:rPr>
                <w:b/>
                <w:lang w:val="en-US"/>
              </w:rPr>
              <w:t>mhGAP</w:t>
            </w:r>
            <w:r w:rsidR="00B706E4" w:rsidRPr="00510EE6">
              <w:rPr>
                <w:b/>
                <w:lang w:val="uk-UA"/>
              </w:rPr>
              <w:t>, як засіб інтеграції психічного здоров</w:t>
            </w:r>
            <w:r w:rsidR="00B706E4" w:rsidRPr="00510EE6">
              <w:rPr>
                <w:b/>
              </w:rPr>
              <w:t>’</w:t>
            </w:r>
            <w:r w:rsidR="00B706E4" w:rsidRPr="00510EE6">
              <w:rPr>
                <w:b/>
                <w:lang w:val="uk-UA"/>
              </w:rPr>
              <w:t>я у первинну медичну допомогу</w:t>
            </w:r>
          </w:p>
        </w:tc>
      </w:tr>
      <w:tr w:rsidR="00E73152" w:rsidRPr="00510EE6" w:rsidTr="00B706E4">
        <w:trPr>
          <w:trHeight w:val="822"/>
          <w:jc w:val="center"/>
        </w:trPr>
        <w:tc>
          <w:tcPr>
            <w:tcW w:w="620" w:type="dxa"/>
            <w:shd w:val="clear" w:color="auto" w:fill="FFFFFF"/>
          </w:tcPr>
          <w:p w:rsidR="00E73152" w:rsidRPr="00510EE6" w:rsidRDefault="00E73152" w:rsidP="00214E46">
            <w:pPr>
              <w:jc w:val="both"/>
              <w:rPr>
                <w:lang w:val="uk-UA"/>
              </w:rPr>
            </w:pPr>
          </w:p>
          <w:p w:rsidR="00E73152" w:rsidRPr="00510EE6" w:rsidRDefault="00E73152" w:rsidP="00E73152">
            <w:pPr>
              <w:rPr>
                <w:lang w:val="uk-UA"/>
              </w:rPr>
            </w:pPr>
            <w:r w:rsidRPr="00510EE6">
              <w:rPr>
                <w:lang w:val="uk-UA"/>
              </w:rPr>
              <w:t>1</w:t>
            </w:r>
            <w:r w:rsidR="002C72D3" w:rsidRPr="00510EE6">
              <w:rPr>
                <w:lang w:val="uk-UA"/>
              </w:rPr>
              <w:t>.</w:t>
            </w:r>
          </w:p>
        </w:tc>
        <w:tc>
          <w:tcPr>
            <w:tcW w:w="7716" w:type="dxa"/>
            <w:shd w:val="clear" w:color="auto" w:fill="FFFFFF"/>
            <w:tcMar>
              <w:left w:w="37" w:type="dxa"/>
            </w:tcMar>
            <w:vAlign w:val="center"/>
          </w:tcPr>
          <w:p w:rsidR="00E73152" w:rsidRPr="00510EE6" w:rsidRDefault="00B706E4" w:rsidP="006C7766">
            <w:pPr>
              <w:spacing w:before="69"/>
              <w:ind w:right="428"/>
              <w:contextualSpacing/>
              <w:jc w:val="both"/>
              <w:rPr>
                <w:lang w:val="uk-UA"/>
              </w:rPr>
            </w:pPr>
            <w:r w:rsidRPr="00510EE6">
              <w:rPr>
                <w:lang w:val="uk-UA"/>
              </w:rPr>
              <w:t>Програма дій з подолання прогалин у сфері психічного здоров’я (mhGAP)</w:t>
            </w:r>
          </w:p>
        </w:tc>
        <w:tc>
          <w:tcPr>
            <w:tcW w:w="502" w:type="dxa"/>
            <w:shd w:val="clear" w:color="auto" w:fill="FFFFFF"/>
            <w:tcMar>
              <w:left w:w="37" w:type="dxa"/>
            </w:tcMar>
            <w:vAlign w:val="center"/>
          </w:tcPr>
          <w:p w:rsidR="00E73152" w:rsidRPr="00510EE6" w:rsidRDefault="00E94F80" w:rsidP="00214E46">
            <w:pPr>
              <w:spacing w:before="120" w:after="120"/>
              <w:jc w:val="center"/>
              <w:rPr>
                <w:bCs/>
                <w:lang w:val="uk-UA"/>
              </w:rPr>
            </w:pPr>
            <w:r w:rsidRPr="00510EE6">
              <w:rPr>
                <w:bCs/>
                <w:lang w:val="uk-UA"/>
              </w:rPr>
              <w:t>2</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bCs/>
                <w:lang w:val="uk-UA"/>
              </w:rPr>
              <w:t>6</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lang w:val="uk-UA"/>
              </w:rPr>
              <w:t>4</w:t>
            </w:r>
          </w:p>
        </w:tc>
      </w:tr>
      <w:tr w:rsidR="00E73152" w:rsidRPr="00510EE6" w:rsidTr="002C72D3">
        <w:trPr>
          <w:trHeight w:val="265"/>
          <w:jc w:val="center"/>
        </w:trPr>
        <w:tc>
          <w:tcPr>
            <w:tcW w:w="620" w:type="dxa"/>
            <w:shd w:val="clear" w:color="auto" w:fill="FFFFFF"/>
          </w:tcPr>
          <w:p w:rsidR="00E73152" w:rsidRPr="00510EE6" w:rsidRDefault="00E73152" w:rsidP="00214E46">
            <w:pPr>
              <w:jc w:val="both"/>
              <w:rPr>
                <w:lang w:val="uk-UA"/>
              </w:rPr>
            </w:pPr>
            <w:r w:rsidRPr="00510EE6">
              <w:rPr>
                <w:lang w:val="uk-UA"/>
              </w:rPr>
              <w:t>2</w:t>
            </w:r>
            <w:r w:rsidR="002C72D3" w:rsidRPr="00510EE6">
              <w:rPr>
                <w:lang w:val="uk-UA"/>
              </w:rPr>
              <w:t>.</w:t>
            </w:r>
          </w:p>
        </w:tc>
        <w:tc>
          <w:tcPr>
            <w:tcW w:w="7716" w:type="dxa"/>
            <w:shd w:val="clear" w:color="auto" w:fill="FFFFFF"/>
            <w:tcMar>
              <w:left w:w="37" w:type="dxa"/>
            </w:tcMar>
            <w:vAlign w:val="center"/>
          </w:tcPr>
          <w:p w:rsidR="00E73152" w:rsidRPr="00510EE6" w:rsidRDefault="00B706E4" w:rsidP="006C7766">
            <w:pPr>
              <w:ind w:right="424"/>
              <w:contextualSpacing/>
              <w:jc w:val="both"/>
              <w:rPr>
                <w:lang w:val="uk-UA"/>
              </w:rPr>
            </w:pPr>
            <w:r w:rsidRPr="00510EE6">
              <w:rPr>
                <w:lang w:val="uk-UA"/>
              </w:rPr>
              <w:t>Основні принципи допомоги та клінічної практики</w:t>
            </w:r>
          </w:p>
        </w:tc>
        <w:tc>
          <w:tcPr>
            <w:tcW w:w="502" w:type="dxa"/>
            <w:shd w:val="clear" w:color="auto" w:fill="FFFFFF"/>
            <w:tcMar>
              <w:left w:w="37" w:type="dxa"/>
            </w:tcMar>
            <w:vAlign w:val="center"/>
          </w:tcPr>
          <w:p w:rsidR="00E73152" w:rsidRPr="00510EE6" w:rsidRDefault="00E94F80" w:rsidP="00214E46">
            <w:pPr>
              <w:spacing w:before="120" w:after="120"/>
              <w:jc w:val="center"/>
              <w:rPr>
                <w:bCs/>
                <w:lang w:val="uk-UA"/>
              </w:rPr>
            </w:pPr>
            <w:r w:rsidRPr="00510EE6">
              <w:rPr>
                <w:bCs/>
                <w:lang w:val="uk-UA"/>
              </w:rPr>
              <w:t>2</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bCs/>
                <w:lang w:val="uk-UA"/>
              </w:rPr>
              <w:t>4</w:t>
            </w:r>
          </w:p>
        </w:tc>
      </w:tr>
      <w:tr w:rsidR="00E73152" w:rsidRPr="00510EE6" w:rsidTr="002C72D3">
        <w:trPr>
          <w:trHeight w:val="265"/>
          <w:jc w:val="center"/>
        </w:trPr>
        <w:tc>
          <w:tcPr>
            <w:tcW w:w="620" w:type="dxa"/>
            <w:shd w:val="clear" w:color="auto" w:fill="FFFFFF"/>
          </w:tcPr>
          <w:p w:rsidR="00E73152" w:rsidRPr="00510EE6" w:rsidRDefault="00E73152" w:rsidP="00214E46">
            <w:pPr>
              <w:rPr>
                <w:lang w:val="uk-UA"/>
              </w:rPr>
            </w:pPr>
            <w:r w:rsidRPr="00510EE6">
              <w:rPr>
                <w:lang w:val="uk-UA"/>
              </w:rPr>
              <w:t>3</w:t>
            </w:r>
            <w:r w:rsidR="002C72D3" w:rsidRPr="00510EE6">
              <w:rPr>
                <w:lang w:val="uk-UA"/>
              </w:rPr>
              <w:t>.</w:t>
            </w:r>
          </w:p>
        </w:tc>
        <w:tc>
          <w:tcPr>
            <w:tcW w:w="7716" w:type="dxa"/>
            <w:shd w:val="clear" w:color="auto" w:fill="FFFFFF"/>
            <w:tcMar>
              <w:left w:w="37" w:type="dxa"/>
            </w:tcMar>
            <w:vAlign w:val="center"/>
          </w:tcPr>
          <w:p w:rsidR="00E73152" w:rsidRPr="00510EE6" w:rsidRDefault="00B706E4" w:rsidP="00E94F80">
            <w:pPr>
              <w:ind w:right="433"/>
              <w:contextualSpacing/>
              <w:jc w:val="both"/>
              <w:rPr>
                <w:lang w:val="uk-UA"/>
              </w:rPr>
            </w:pPr>
            <w:r w:rsidRPr="00510EE6">
              <w:rPr>
                <w:lang w:val="uk-UA"/>
              </w:rPr>
              <w:t>Основні принципи клінічної практики. Етапи ведення ПНПР-розладів</w:t>
            </w:r>
          </w:p>
        </w:tc>
        <w:tc>
          <w:tcPr>
            <w:tcW w:w="502" w:type="dxa"/>
            <w:shd w:val="clear" w:color="auto" w:fill="FFFFFF"/>
            <w:tcMar>
              <w:left w:w="37" w:type="dxa"/>
            </w:tcMar>
            <w:vAlign w:val="center"/>
          </w:tcPr>
          <w:p w:rsidR="00E73152" w:rsidRPr="00510EE6" w:rsidRDefault="00E94F80" w:rsidP="00214E46">
            <w:pPr>
              <w:spacing w:before="120" w:after="120"/>
              <w:jc w:val="center"/>
              <w:rPr>
                <w:bCs/>
                <w:lang w:val="uk-UA"/>
              </w:rPr>
            </w:pPr>
            <w:r w:rsidRPr="00510EE6">
              <w:rPr>
                <w:bCs/>
                <w:lang w:val="uk-UA"/>
              </w:rPr>
              <w:t>2</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E73152" w:rsidRPr="00510EE6" w:rsidRDefault="00B706E4" w:rsidP="00214E46">
            <w:pPr>
              <w:spacing w:before="120" w:after="120"/>
              <w:jc w:val="center"/>
              <w:rPr>
                <w:bCs/>
                <w:lang w:val="uk-UA"/>
              </w:rPr>
            </w:pPr>
            <w:r w:rsidRPr="00510EE6">
              <w:rPr>
                <w:lang w:val="uk-UA"/>
              </w:rPr>
              <w:t>6</w:t>
            </w:r>
          </w:p>
        </w:tc>
      </w:tr>
      <w:tr w:rsidR="00E94F80" w:rsidRPr="00510EE6" w:rsidTr="00B706E4">
        <w:trPr>
          <w:trHeight w:val="414"/>
          <w:jc w:val="center"/>
        </w:trPr>
        <w:tc>
          <w:tcPr>
            <w:tcW w:w="9842" w:type="dxa"/>
            <w:gridSpan w:val="5"/>
            <w:shd w:val="clear" w:color="auto" w:fill="FFFFFF"/>
          </w:tcPr>
          <w:p w:rsidR="00E94F80" w:rsidRPr="00510EE6" w:rsidRDefault="00E94F80" w:rsidP="00B706E4">
            <w:pPr>
              <w:ind w:left="425" w:right="426"/>
              <w:contextualSpacing/>
              <w:jc w:val="center"/>
              <w:rPr>
                <w:spacing w:val="-2"/>
                <w:lang w:val="uk-UA"/>
              </w:rPr>
            </w:pPr>
            <w:r w:rsidRPr="00510EE6">
              <w:rPr>
                <w:b/>
                <w:lang w:val="uk-UA"/>
              </w:rPr>
              <w:t>2.</w:t>
            </w:r>
            <w:r w:rsidR="00B706E4" w:rsidRPr="00510EE6">
              <w:rPr>
                <w:spacing w:val="-2"/>
                <w:lang w:val="uk-UA"/>
              </w:rPr>
              <w:t xml:space="preserve"> </w:t>
            </w:r>
            <w:r w:rsidR="00B706E4" w:rsidRPr="00510EE6">
              <w:rPr>
                <w:b/>
                <w:lang w:val="uk-UA"/>
              </w:rPr>
              <w:t xml:space="preserve">Загальна характеристика інструментів </w:t>
            </w:r>
            <w:r w:rsidR="00B706E4" w:rsidRPr="00510EE6">
              <w:rPr>
                <w:b/>
                <w:lang w:val="en-US"/>
              </w:rPr>
              <w:t>mhGAP</w:t>
            </w:r>
          </w:p>
        </w:tc>
      </w:tr>
      <w:tr w:rsidR="0079011D" w:rsidRPr="00510EE6" w:rsidTr="002C72D3">
        <w:trPr>
          <w:trHeight w:val="265"/>
          <w:jc w:val="center"/>
        </w:trPr>
        <w:tc>
          <w:tcPr>
            <w:tcW w:w="620" w:type="dxa"/>
            <w:shd w:val="clear" w:color="auto" w:fill="FFFFFF"/>
          </w:tcPr>
          <w:p w:rsidR="0079011D" w:rsidRPr="00510EE6" w:rsidRDefault="0079011D" w:rsidP="00214E46">
            <w:pPr>
              <w:rPr>
                <w:lang w:val="uk-UA"/>
              </w:rPr>
            </w:pPr>
            <w:r w:rsidRPr="00510EE6">
              <w:rPr>
                <w:lang w:val="uk-UA"/>
              </w:rPr>
              <w:t>4</w:t>
            </w:r>
            <w:r w:rsidR="002C72D3" w:rsidRPr="00510EE6">
              <w:rPr>
                <w:lang w:val="uk-UA"/>
              </w:rPr>
              <w:t>.</w:t>
            </w:r>
          </w:p>
        </w:tc>
        <w:tc>
          <w:tcPr>
            <w:tcW w:w="7716" w:type="dxa"/>
            <w:shd w:val="clear" w:color="auto" w:fill="FFFFFF"/>
            <w:tcMar>
              <w:left w:w="37" w:type="dxa"/>
            </w:tcMar>
            <w:vAlign w:val="center"/>
          </w:tcPr>
          <w:p w:rsidR="0079011D" w:rsidRPr="00510EE6" w:rsidRDefault="00B706E4" w:rsidP="006C7766">
            <w:pPr>
              <w:ind w:right="426"/>
              <w:contextualSpacing/>
              <w:jc w:val="both"/>
              <w:rPr>
                <w:spacing w:val="-2"/>
                <w:lang w:val="uk-UA"/>
              </w:rPr>
            </w:pPr>
            <w:r w:rsidRPr="00510EE6">
              <w:rPr>
                <w:lang w:val="uk-UA"/>
              </w:rPr>
              <w:t>Оцінка, ведення та подальший супровід пацієнтів з ПНПР-розладами за пакетом інструментів mhGAP. Депресія</w:t>
            </w:r>
          </w:p>
        </w:tc>
        <w:tc>
          <w:tcPr>
            <w:tcW w:w="502" w:type="dxa"/>
            <w:shd w:val="clear" w:color="auto" w:fill="FFFFFF"/>
            <w:tcMar>
              <w:left w:w="37" w:type="dxa"/>
            </w:tcMar>
            <w:vAlign w:val="center"/>
          </w:tcPr>
          <w:p w:rsidR="0079011D" w:rsidRPr="00510EE6" w:rsidRDefault="0079011D" w:rsidP="00214E46">
            <w:pPr>
              <w:spacing w:before="120" w:after="120"/>
              <w:jc w:val="center"/>
              <w:rPr>
                <w:bCs/>
                <w:lang w:val="uk-UA"/>
              </w:rPr>
            </w:pPr>
            <w:r w:rsidRPr="00510EE6">
              <w:rPr>
                <w:bCs/>
                <w:lang w:val="uk-UA"/>
              </w:rPr>
              <w:t>0</w:t>
            </w:r>
          </w:p>
        </w:tc>
        <w:tc>
          <w:tcPr>
            <w:tcW w:w="502" w:type="dxa"/>
            <w:shd w:val="clear" w:color="auto" w:fill="FFFFFF"/>
            <w:tcMar>
              <w:left w:w="37" w:type="dxa"/>
            </w:tcMar>
            <w:vAlign w:val="center"/>
          </w:tcPr>
          <w:p w:rsidR="0079011D"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79011D" w:rsidRPr="00510EE6" w:rsidRDefault="00B706E4" w:rsidP="00214E46">
            <w:pPr>
              <w:spacing w:before="120" w:after="120"/>
              <w:jc w:val="center"/>
              <w:rPr>
                <w:lang w:val="uk-UA"/>
              </w:rPr>
            </w:pPr>
            <w:r w:rsidRPr="00510EE6">
              <w:rPr>
                <w:lang w:val="uk-UA"/>
              </w:rPr>
              <w:t>4</w:t>
            </w:r>
          </w:p>
        </w:tc>
      </w:tr>
      <w:tr w:rsidR="002C72D3" w:rsidRPr="00510EE6" w:rsidTr="002C72D3">
        <w:trPr>
          <w:trHeight w:val="265"/>
          <w:jc w:val="center"/>
        </w:trPr>
        <w:tc>
          <w:tcPr>
            <w:tcW w:w="620" w:type="dxa"/>
            <w:shd w:val="clear" w:color="auto" w:fill="FFFFFF"/>
          </w:tcPr>
          <w:p w:rsidR="002C72D3" w:rsidRPr="00510EE6" w:rsidRDefault="002C72D3" w:rsidP="00214E46">
            <w:pPr>
              <w:rPr>
                <w:lang w:val="uk-UA"/>
              </w:rPr>
            </w:pPr>
            <w:r w:rsidRPr="00510EE6">
              <w:rPr>
                <w:lang w:val="uk-UA"/>
              </w:rPr>
              <w:t>5.</w:t>
            </w:r>
          </w:p>
        </w:tc>
        <w:tc>
          <w:tcPr>
            <w:tcW w:w="7716" w:type="dxa"/>
            <w:shd w:val="clear" w:color="auto" w:fill="FFFFFF"/>
            <w:tcMar>
              <w:left w:w="37" w:type="dxa"/>
            </w:tcMar>
            <w:vAlign w:val="center"/>
          </w:tcPr>
          <w:p w:rsidR="002C72D3" w:rsidRPr="00510EE6" w:rsidRDefault="00B706E4" w:rsidP="00B706E4">
            <w:pPr>
              <w:pStyle w:val="a9"/>
              <w:tabs>
                <w:tab w:val="left" w:pos="4536"/>
              </w:tabs>
              <w:spacing w:line="276" w:lineRule="auto"/>
              <w:ind w:left="0" w:right="-51"/>
              <w:rPr>
                <w:b w:val="0"/>
                <w:szCs w:val="24"/>
              </w:rPr>
            </w:pPr>
            <w:r w:rsidRPr="00510EE6">
              <w:rPr>
                <w:b w:val="0"/>
                <w:szCs w:val="24"/>
              </w:rPr>
              <w:t>Оцінка, ведення та подальший супровід пацієнтів з ПНПР-розладами за пакетом інструментів mhGAP. Суїциди та самоушкодження</w:t>
            </w:r>
          </w:p>
        </w:tc>
        <w:tc>
          <w:tcPr>
            <w:tcW w:w="502" w:type="dxa"/>
            <w:shd w:val="clear" w:color="auto" w:fill="FFFFFF"/>
            <w:tcMar>
              <w:left w:w="37" w:type="dxa"/>
            </w:tcMar>
            <w:vAlign w:val="center"/>
          </w:tcPr>
          <w:p w:rsidR="002C72D3" w:rsidRPr="00510EE6" w:rsidRDefault="002C72D3" w:rsidP="00214E46">
            <w:pPr>
              <w:spacing w:before="120" w:after="120"/>
              <w:jc w:val="center"/>
              <w:rPr>
                <w:bCs/>
                <w:lang w:val="uk-UA"/>
              </w:rPr>
            </w:pPr>
            <w:r w:rsidRPr="00510EE6">
              <w:rPr>
                <w:bCs/>
                <w:lang w:val="uk-UA"/>
              </w:rPr>
              <w:t>0</w:t>
            </w:r>
          </w:p>
        </w:tc>
        <w:tc>
          <w:tcPr>
            <w:tcW w:w="502" w:type="dxa"/>
            <w:shd w:val="clear" w:color="auto" w:fill="FFFFFF"/>
            <w:tcMar>
              <w:left w:w="37" w:type="dxa"/>
            </w:tcMar>
            <w:vAlign w:val="center"/>
          </w:tcPr>
          <w:p w:rsidR="002C72D3"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2C72D3" w:rsidRPr="00510EE6" w:rsidRDefault="00B706E4" w:rsidP="00214E46">
            <w:pPr>
              <w:spacing w:before="120" w:after="120"/>
              <w:jc w:val="center"/>
              <w:rPr>
                <w:lang w:val="uk-UA"/>
              </w:rPr>
            </w:pPr>
            <w:r w:rsidRPr="00510EE6">
              <w:rPr>
                <w:lang w:val="uk-UA"/>
              </w:rPr>
              <w:t>4</w:t>
            </w:r>
          </w:p>
        </w:tc>
      </w:tr>
      <w:tr w:rsidR="00E94F80" w:rsidRPr="00510EE6" w:rsidTr="002C72D3">
        <w:trPr>
          <w:trHeight w:val="265"/>
          <w:jc w:val="center"/>
        </w:trPr>
        <w:tc>
          <w:tcPr>
            <w:tcW w:w="620" w:type="dxa"/>
            <w:shd w:val="clear" w:color="auto" w:fill="FFFFFF"/>
          </w:tcPr>
          <w:p w:rsidR="00E94F80" w:rsidRPr="00510EE6" w:rsidRDefault="00E94F80" w:rsidP="00214E46">
            <w:pPr>
              <w:rPr>
                <w:lang w:val="uk-UA"/>
              </w:rPr>
            </w:pPr>
            <w:r w:rsidRPr="00510EE6">
              <w:rPr>
                <w:lang w:val="uk-UA"/>
              </w:rPr>
              <w:t>6.</w:t>
            </w:r>
          </w:p>
        </w:tc>
        <w:tc>
          <w:tcPr>
            <w:tcW w:w="7716" w:type="dxa"/>
            <w:shd w:val="clear" w:color="auto" w:fill="FFFFFF"/>
            <w:tcMar>
              <w:left w:w="37" w:type="dxa"/>
            </w:tcMar>
            <w:vAlign w:val="center"/>
          </w:tcPr>
          <w:p w:rsidR="00E94F80" w:rsidRPr="00510EE6" w:rsidRDefault="00B706E4" w:rsidP="00B706E4">
            <w:pPr>
              <w:pStyle w:val="a9"/>
              <w:tabs>
                <w:tab w:val="left" w:pos="4536"/>
              </w:tabs>
              <w:spacing w:line="276" w:lineRule="auto"/>
              <w:ind w:left="0" w:right="-51"/>
              <w:rPr>
                <w:b w:val="0"/>
                <w:szCs w:val="24"/>
              </w:rPr>
            </w:pPr>
            <w:r w:rsidRPr="00510EE6">
              <w:rPr>
                <w:b w:val="0"/>
                <w:szCs w:val="24"/>
              </w:rPr>
              <w:t>Оцінка, ведення та подальший супровід пацієнтів з ПНПР-розладами за пакетом інструментів mhGAP. Стрес, гострий стресовий розлад, горе та посттравматичний стресовий розлад</w:t>
            </w:r>
          </w:p>
        </w:tc>
        <w:tc>
          <w:tcPr>
            <w:tcW w:w="502" w:type="dxa"/>
            <w:shd w:val="clear" w:color="auto" w:fill="FFFFFF"/>
            <w:tcMar>
              <w:left w:w="37" w:type="dxa"/>
            </w:tcMar>
            <w:vAlign w:val="center"/>
          </w:tcPr>
          <w:p w:rsidR="00E94F80" w:rsidRPr="00510EE6" w:rsidRDefault="00B706E4" w:rsidP="00214E46">
            <w:pPr>
              <w:spacing w:before="120" w:after="120"/>
              <w:jc w:val="center"/>
              <w:rPr>
                <w:bCs/>
                <w:lang w:val="uk-UA"/>
              </w:rPr>
            </w:pPr>
            <w:r w:rsidRPr="00510EE6">
              <w:rPr>
                <w:bCs/>
                <w:lang w:val="uk-UA"/>
              </w:rPr>
              <w:t>0</w:t>
            </w:r>
          </w:p>
        </w:tc>
        <w:tc>
          <w:tcPr>
            <w:tcW w:w="502" w:type="dxa"/>
            <w:shd w:val="clear" w:color="auto" w:fill="FFFFFF"/>
            <w:tcMar>
              <w:left w:w="37" w:type="dxa"/>
            </w:tcMar>
            <w:vAlign w:val="center"/>
          </w:tcPr>
          <w:p w:rsidR="00E94F80"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E94F80" w:rsidRPr="00510EE6" w:rsidRDefault="00B706E4" w:rsidP="00214E46">
            <w:pPr>
              <w:spacing w:before="120" w:after="120"/>
              <w:jc w:val="center"/>
              <w:rPr>
                <w:lang w:val="uk-UA"/>
              </w:rPr>
            </w:pPr>
            <w:r w:rsidRPr="00510EE6">
              <w:rPr>
                <w:lang w:val="uk-UA"/>
              </w:rPr>
              <w:t>4</w:t>
            </w:r>
          </w:p>
        </w:tc>
      </w:tr>
      <w:tr w:rsidR="00E94F80" w:rsidRPr="00510EE6" w:rsidTr="002C72D3">
        <w:trPr>
          <w:trHeight w:val="265"/>
          <w:jc w:val="center"/>
        </w:trPr>
        <w:tc>
          <w:tcPr>
            <w:tcW w:w="620" w:type="dxa"/>
            <w:shd w:val="clear" w:color="auto" w:fill="FFFFFF"/>
          </w:tcPr>
          <w:p w:rsidR="00E94F80" w:rsidRPr="00510EE6" w:rsidRDefault="00E94F80" w:rsidP="00214E46">
            <w:pPr>
              <w:rPr>
                <w:lang w:val="uk-UA"/>
              </w:rPr>
            </w:pPr>
            <w:r w:rsidRPr="00510EE6">
              <w:rPr>
                <w:lang w:val="uk-UA"/>
              </w:rPr>
              <w:t>7.</w:t>
            </w:r>
          </w:p>
        </w:tc>
        <w:tc>
          <w:tcPr>
            <w:tcW w:w="7716" w:type="dxa"/>
            <w:shd w:val="clear" w:color="auto" w:fill="FFFFFF"/>
            <w:tcMar>
              <w:left w:w="37" w:type="dxa"/>
            </w:tcMar>
            <w:vAlign w:val="center"/>
          </w:tcPr>
          <w:p w:rsidR="00E94F80" w:rsidRPr="00510EE6" w:rsidRDefault="00B706E4" w:rsidP="00B706E4">
            <w:pPr>
              <w:pStyle w:val="a9"/>
              <w:tabs>
                <w:tab w:val="left" w:pos="4536"/>
              </w:tabs>
              <w:spacing w:line="276" w:lineRule="auto"/>
              <w:ind w:left="0" w:right="-51"/>
              <w:rPr>
                <w:b w:val="0"/>
                <w:szCs w:val="24"/>
              </w:rPr>
            </w:pPr>
            <w:r w:rsidRPr="00510EE6">
              <w:rPr>
                <w:b w:val="0"/>
                <w:szCs w:val="24"/>
              </w:rPr>
              <w:t>Оцінка, ведення та подальший супровід пацієнтів з ПНПР-розладами за пакетом інструментів mhGAP. Тривожні розлади. Психосоматичні та соматофор</w:t>
            </w:r>
            <w:r w:rsidR="00B86368" w:rsidRPr="00510EE6">
              <w:rPr>
                <w:b w:val="0"/>
                <w:szCs w:val="24"/>
              </w:rPr>
              <w:t>м</w:t>
            </w:r>
            <w:r w:rsidRPr="00510EE6">
              <w:rPr>
                <w:b w:val="0"/>
                <w:szCs w:val="24"/>
              </w:rPr>
              <w:t>ні розлади</w:t>
            </w:r>
          </w:p>
        </w:tc>
        <w:tc>
          <w:tcPr>
            <w:tcW w:w="502" w:type="dxa"/>
            <w:shd w:val="clear" w:color="auto" w:fill="FFFFFF"/>
            <w:tcMar>
              <w:left w:w="37" w:type="dxa"/>
            </w:tcMar>
            <w:vAlign w:val="center"/>
          </w:tcPr>
          <w:p w:rsidR="00E94F80" w:rsidRPr="00510EE6" w:rsidRDefault="00B706E4" w:rsidP="00214E46">
            <w:pPr>
              <w:spacing w:before="120" w:after="120"/>
              <w:jc w:val="center"/>
              <w:rPr>
                <w:bCs/>
                <w:lang w:val="uk-UA"/>
              </w:rPr>
            </w:pPr>
            <w:r w:rsidRPr="00510EE6">
              <w:rPr>
                <w:bCs/>
                <w:lang w:val="uk-UA"/>
              </w:rPr>
              <w:t>0</w:t>
            </w:r>
          </w:p>
        </w:tc>
        <w:tc>
          <w:tcPr>
            <w:tcW w:w="502" w:type="dxa"/>
            <w:shd w:val="clear" w:color="auto" w:fill="FFFFFF"/>
            <w:tcMar>
              <w:left w:w="37" w:type="dxa"/>
            </w:tcMar>
            <w:vAlign w:val="center"/>
          </w:tcPr>
          <w:p w:rsidR="00E94F80" w:rsidRPr="00510EE6" w:rsidRDefault="00B706E4" w:rsidP="00214E46">
            <w:pPr>
              <w:spacing w:before="120" w:after="120"/>
              <w:jc w:val="center"/>
              <w:rPr>
                <w:bCs/>
                <w:lang w:val="uk-UA"/>
              </w:rPr>
            </w:pPr>
            <w:r w:rsidRPr="00510EE6">
              <w:rPr>
                <w:bCs/>
                <w:lang w:val="uk-UA"/>
              </w:rPr>
              <w:t>8</w:t>
            </w:r>
          </w:p>
        </w:tc>
        <w:tc>
          <w:tcPr>
            <w:tcW w:w="502" w:type="dxa"/>
            <w:shd w:val="clear" w:color="auto" w:fill="FFFFFF"/>
            <w:tcMar>
              <w:left w:w="37" w:type="dxa"/>
            </w:tcMar>
            <w:vAlign w:val="center"/>
          </w:tcPr>
          <w:p w:rsidR="00E94F80" w:rsidRPr="00510EE6" w:rsidRDefault="00B706E4" w:rsidP="00214E46">
            <w:pPr>
              <w:spacing w:before="120" w:after="120"/>
              <w:jc w:val="center"/>
              <w:rPr>
                <w:lang w:val="uk-UA"/>
              </w:rPr>
            </w:pPr>
            <w:r w:rsidRPr="00510EE6">
              <w:rPr>
                <w:lang w:val="uk-UA"/>
              </w:rPr>
              <w:t>4</w:t>
            </w:r>
          </w:p>
        </w:tc>
      </w:tr>
      <w:tr w:rsidR="00E73152" w:rsidRPr="00510EE6" w:rsidTr="002C72D3">
        <w:trPr>
          <w:trHeight w:val="475"/>
          <w:jc w:val="center"/>
        </w:trPr>
        <w:tc>
          <w:tcPr>
            <w:tcW w:w="620" w:type="dxa"/>
            <w:shd w:val="clear" w:color="auto" w:fill="FFFFFF"/>
          </w:tcPr>
          <w:p w:rsidR="00E73152" w:rsidRPr="00510EE6" w:rsidRDefault="00E73152" w:rsidP="00214E46">
            <w:pPr>
              <w:pStyle w:val="2"/>
              <w:rPr>
                <w:sz w:val="24"/>
              </w:rPr>
            </w:pPr>
          </w:p>
        </w:tc>
        <w:tc>
          <w:tcPr>
            <w:tcW w:w="7716" w:type="dxa"/>
            <w:shd w:val="clear" w:color="auto" w:fill="FFFFFF"/>
            <w:tcMar>
              <w:left w:w="37" w:type="dxa"/>
            </w:tcMar>
            <w:vAlign w:val="center"/>
          </w:tcPr>
          <w:p w:rsidR="00E73152" w:rsidRPr="00510EE6" w:rsidRDefault="00E73152" w:rsidP="00214E46">
            <w:pPr>
              <w:pStyle w:val="2"/>
              <w:rPr>
                <w:sz w:val="24"/>
              </w:rPr>
            </w:pPr>
            <w:r w:rsidRPr="00510EE6">
              <w:rPr>
                <w:sz w:val="24"/>
              </w:rPr>
              <w:t>Всього    90</w:t>
            </w:r>
          </w:p>
        </w:tc>
        <w:tc>
          <w:tcPr>
            <w:tcW w:w="502" w:type="dxa"/>
            <w:shd w:val="clear" w:color="auto" w:fill="FFFFFF"/>
            <w:tcMar>
              <w:left w:w="37" w:type="dxa"/>
            </w:tcMar>
            <w:vAlign w:val="center"/>
          </w:tcPr>
          <w:p w:rsidR="00E73152" w:rsidRPr="00510EE6" w:rsidRDefault="00E94F80" w:rsidP="00280AA6">
            <w:pPr>
              <w:spacing w:before="40" w:after="40"/>
              <w:jc w:val="center"/>
              <w:rPr>
                <w:b/>
                <w:bCs/>
                <w:iCs/>
                <w:color w:val="000000"/>
                <w:lang w:val="uk-UA"/>
              </w:rPr>
            </w:pPr>
            <w:r w:rsidRPr="00510EE6">
              <w:rPr>
                <w:b/>
                <w:bCs/>
                <w:iCs/>
                <w:color w:val="000000"/>
                <w:lang w:val="uk-UA"/>
              </w:rPr>
              <w:t>6</w:t>
            </w:r>
          </w:p>
        </w:tc>
        <w:tc>
          <w:tcPr>
            <w:tcW w:w="502" w:type="dxa"/>
            <w:shd w:val="clear" w:color="auto" w:fill="FFFFFF"/>
            <w:tcMar>
              <w:left w:w="37" w:type="dxa"/>
            </w:tcMar>
            <w:vAlign w:val="center"/>
          </w:tcPr>
          <w:p w:rsidR="00E73152" w:rsidRPr="00510EE6" w:rsidRDefault="00E94F80" w:rsidP="00280AA6">
            <w:pPr>
              <w:spacing w:before="40" w:after="40"/>
              <w:jc w:val="center"/>
              <w:rPr>
                <w:b/>
                <w:bCs/>
                <w:iCs/>
                <w:color w:val="000000"/>
                <w:lang w:val="uk-UA"/>
              </w:rPr>
            </w:pPr>
            <w:r w:rsidRPr="00510EE6">
              <w:rPr>
                <w:b/>
                <w:bCs/>
                <w:iCs/>
                <w:color w:val="000000"/>
                <w:lang w:val="uk-UA"/>
              </w:rPr>
              <w:t>54</w:t>
            </w:r>
          </w:p>
        </w:tc>
        <w:tc>
          <w:tcPr>
            <w:tcW w:w="502" w:type="dxa"/>
            <w:shd w:val="clear" w:color="auto" w:fill="FFFFFF"/>
            <w:tcMar>
              <w:left w:w="37" w:type="dxa"/>
            </w:tcMar>
            <w:vAlign w:val="center"/>
          </w:tcPr>
          <w:p w:rsidR="00E73152" w:rsidRPr="00510EE6" w:rsidRDefault="00E94F80" w:rsidP="00280AA6">
            <w:pPr>
              <w:spacing w:before="40" w:after="40"/>
              <w:jc w:val="center"/>
              <w:rPr>
                <w:b/>
                <w:bCs/>
                <w:iCs/>
                <w:color w:val="000000"/>
                <w:lang w:val="uk-UA"/>
              </w:rPr>
            </w:pPr>
            <w:r w:rsidRPr="00510EE6">
              <w:rPr>
                <w:b/>
                <w:bCs/>
                <w:iCs/>
                <w:color w:val="000000"/>
                <w:lang w:val="uk-UA"/>
              </w:rPr>
              <w:t>3</w:t>
            </w:r>
            <w:r w:rsidR="00E73152" w:rsidRPr="00510EE6">
              <w:rPr>
                <w:b/>
                <w:bCs/>
                <w:iCs/>
                <w:color w:val="000000"/>
                <w:lang w:val="uk-UA"/>
              </w:rPr>
              <w:t>0</w:t>
            </w:r>
          </w:p>
        </w:tc>
      </w:tr>
    </w:tbl>
    <w:p w:rsidR="00D307A8" w:rsidRPr="00510EE6" w:rsidRDefault="00D307A8" w:rsidP="00D307A8">
      <w:pPr>
        <w:pStyle w:val="a3"/>
        <w:spacing w:line="240" w:lineRule="auto"/>
        <w:ind w:left="0"/>
        <w:jc w:val="center"/>
        <w:rPr>
          <w:bCs/>
          <w:iCs/>
          <w:sz w:val="24"/>
        </w:rPr>
      </w:pPr>
    </w:p>
    <w:p w:rsidR="00411A7C" w:rsidRPr="00510EE6" w:rsidRDefault="00411A7C" w:rsidP="00411A7C">
      <w:pPr>
        <w:widowControl w:val="0"/>
        <w:spacing w:before="120" w:after="120"/>
        <w:jc w:val="center"/>
        <w:rPr>
          <w:b/>
          <w:lang w:val="uk-UA" w:bidi="ru-RU"/>
        </w:rPr>
      </w:pPr>
      <w:r w:rsidRPr="00510EE6">
        <w:rPr>
          <w:b/>
          <w:lang w:val="uk-UA" w:bidi="ru-RU"/>
        </w:rPr>
        <w:t xml:space="preserve">5. Теми лекційних / </w:t>
      </w:r>
      <w:r w:rsidRPr="00510EE6">
        <w:rPr>
          <w:b/>
          <w:lang w:val="uk-UA"/>
        </w:rPr>
        <w:t xml:space="preserve">семінарських / </w:t>
      </w:r>
      <w:r w:rsidRPr="00510EE6">
        <w:rPr>
          <w:b/>
          <w:lang w:val="uk-UA" w:bidi="ru-RU"/>
        </w:rPr>
        <w:t xml:space="preserve">практичних </w:t>
      </w:r>
      <w:r w:rsidRPr="00510EE6">
        <w:rPr>
          <w:b/>
          <w:lang w:val="uk-UA"/>
        </w:rPr>
        <w:t xml:space="preserve">/ </w:t>
      </w:r>
      <w:r w:rsidRPr="00510EE6">
        <w:rPr>
          <w:b/>
          <w:lang w:val="uk-UA" w:bidi="ru-RU"/>
        </w:rPr>
        <w:t>лабораторних занять</w:t>
      </w:r>
    </w:p>
    <w:p w:rsidR="00B86368" w:rsidRPr="00510EE6" w:rsidRDefault="00411A7C" w:rsidP="00B86368">
      <w:pPr>
        <w:widowControl w:val="0"/>
        <w:spacing w:before="120" w:after="120"/>
        <w:jc w:val="center"/>
        <w:rPr>
          <w:b/>
          <w:bCs/>
          <w:lang w:val="uk-UA" w:bidi="ru-RU"/>
        </w:rPr>
      </w:pPr>
      <w:r w:rsidRPr="00510EE6">
        <w:rPr>
          <w:b/>
          <w:bCs/>
          <w:lang w:val="uk-UA" w:bidi="ru-RU"/>
        </w:rPr>
        <w:t>5.1. Теми лекційних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B86368" w:rsidRPr="00510EE6" w:rsidTr="00510EE6">
        <w:trPr>
          <w:cantSplit/>
          <w:trHeight w:hRule="exact" w:val="1270"/>
          <w:jc w:val="center"/>
        </w:trPr>
        <w:tc>
          <w:tcPr>
            <w:tcW w:w="512" w:type="dxa"/>
            <w:shd w:val="clear" w:color="auto" w:fill="FFFFFF"/>
          </w:tcPr>
          <w:p w:rsidR="00B86368" w:rsidRPr="00510EE6" w:rsidRDefault="00B86368" w:rsidP="00510EE6">
            <w:pPr>
              <w:jc w:val="center"/>
              <w:rPr>
                <w:b/>
                <w:lang w:val="uk-UA"/>
              </w:rPr>
            </w:pPr>
            <w:r w:rsidRPr="00510EE6">
              <w:rPr>
                <w:b/>
                <w:lang w:val="uk-UA"/>
              </w:rPr>
              <w:t>№ з/п</w:t>
            </w:r>
          </w:p>
        </w:tc>
        <w:tc>
          <w:tcPr>
            <w:tcW w:w="8347" w:type="dxa"/>
            <w:shd w:val="clear" w:color="auto" w:fill="FFFFFF"/>
            <w:tcMar>
              <w:left w:w="37" w:type="dxa"/>
            </w:tcMar>
            <w:vAlign w:val="center"/>
          </w:tcPr>
          <w:p w:rsidR="00B86368" w:rsidRPr="00510EE6" w:rsidRDefault="00B86368" w:rsidP="00510EE6">
            <w:pPr>
              <w:jc w:val="center"/>
              <w:rPr>
                <w:b/>
                <w:lang w:val="uk-UA"/>
              </w:rPr>
            </w:pPr>
            <w:r w:rsidRPr="00510EE6">
              <w:rPr>
                <w:b/>
                <w:lang w:val="uk-UA"/>
              </w:rPr>
              <w:t>ТЕМА</w:t>
            </w:r>
          </w:p>
        </w:tc>
        <w:tc>
          <w:tcPr>
            <w:tcW w:w="725" w:type="dxa"/>
            <w:shd w:val="clear" w:color="auto" w:fill="FFFFFF"/>
            <w:tcMar>
              <w:left w:w="37" w:type="dxa"/>
            </w:tcMar>
            <w:textDirection w:val="btLr"/>
            <w:vAlign w:val="center"/>
          </w:tcPr>
          <w:p w:rsidR="00B86368" w:rsidRPr="00510EE6" w:rsidRDefault="00B86368" w:rsidP="00510EE6">
            <w:pPr>
              <w:spacing w:before="40" w:after="40"/>
              <w:jc w:val="center"/>
              <w:rPr>
                <w:lang w:val="uk-UA"/>
              </w:rPr>
            </w:pPr>
            <w:r w:rsidRPr="00510EE6">
              <w:rPr>
                <w:b/>
                <w:lang w:val="uk-UA"/>
              </w:rPr>
              <w:t>Кількість годин</w:t>
            </w:r>
          </w:p>
        </w:tc>
      </w:tr>
      <w:tr w:rsidR="00B86368" w:rsidRPr="00510EE6" w:rsidTr="00510EE6">
        <w:trPr>
          <w:trHeight w:val="499"/>
          <w:jc w:val="center"/>
        </w:trPr>
        <w:tc>
          <w:tcPr>
            <w:tcW w:w="512" w:type="dxa"/>
            <w:shd w:val="clear" w:color="auto" w:fill="FFFFFF"/>
          </w:tcPr>
          <w:p w:rsidR="00B86368" w:rsidRPr="00510EE6" w:rsidRDefault="00B86368" w:rsidP="00B86368">
            <w:pPr>
              <w:rPr>
                <w:lang w:val="uk-UA"/>
              </w:rPr>
            </w:pPr>
            <w:r w:rsidRPr="00510EE6">
              <w:rPr>
                <w:lang w:val="uk-UA"/>
              </w:rPr>
              <w:t xml:space="preserve">  1.</w:t>
            </w:r>
          </w:p>
        </w:tc>
        <w:tc>
          <w:tcPr>
            <w:tcW w:w="8347" w:type="dxa"/>
            <w:shd w:val="clear" w:color="auto" w:fill="FFFFFF"/>
            <w:tcMar>
              <w:left w:w="37" w:type="dxa"/>
            </w:tcMar>
            <w:vAlign w:val="center"/>
          </w:tcPr>
          <w:p w:rsidR="00B86368" w:rsidRPr="00510EE6" w:rsidRDefault="00B86368" w:rsidP="00510EE6">
            <w:pPr>
              <w:spacing w:before="69"/>
              <w:ind w:right="428"/>
              <w:contextualSpacing/>
              <w:jc w:val="both"/>
              <w:rPr>
                <w:lang w:val="uk-UA"/>
              </w:rPr>
            </w:pPr>
            <w:r w:rsidRPr="00510EE6">
              <w:rPr>
                <w:lang w:val="uk-UA"/>
              </w:rPr>
              <w:t>Програма дій з подолання прогалин у сфері психічного здоров’я (mhGAP)</w:t>
            </w:r>
          </w:p>
        </w:tc>
        <w:tc>
          <w:tcPr>
            <w:tcW w:w="725" w:type="dxa"/>
            <w:shd w:val="clear" w:color="auto" w:fill="FFFFFF"/>
            <w:tcMar>
              <w:left w:w="37" w:type="dxa"/>
            </w:tcMar>
            <w:vAlign w:val="center"/>
          </w:tcPr>
          <w:p w:rsidR="00B86368" w:rsidRPr="00510EE6" w:rsidRDefault="00B86368" w:rsidP="00510EE6">
            <w:pPr>
              <w:spacing w:before="120" w:after="120"/>
              <w:jc w:val="center"/>
              <w:rPr>
                <w:bCs/>
                <w:lang w:val="uk-UA"/>
              </w:rPr>
            </w:pPr>
            <w:r w:rsidRPr="00510EE6">
              <w:rPr>
                <w:bCs/>
                <w:lang w:val="uk-UA"/>
              </w:rPr>
              <w:t>2</w:t>
            </w:r>
          </w:p>
        </w:tc>
      </w:tr>
      <w:tr w:rsidR="00B86368" w:rsidRPr="00510EE6" w:rsidTr="00510EE6">
        <w:trPr>
          <w:trHeight w:val="265"/>
          <w:jc w:val="center"/>
        </w:trPr>
        <w:tc>
          <w:tcPr>
            <w:tcW w:w="512" w:type="dxa"/>
            <w:shd w:val="clear" w:color="auto" w:fill="FFFFFF"/>
          </w:tcPr>
          <w:p w:rsidR="00B86368" w:rsidRPr="00510EE6" w:rsidRDefault="00B86368" w:rsidP="00B86368">
            <w:pPr>
              <w:jc w:val="center"/>
              <w:rPr>
                <w:lang w:val="uk-UA"/>
              </w:rPr>
            </w:pPr>
            <w:r w:rsidRPr="00510EE6">
              <w:rPr>
                <w:lang w:val="uk-UA"/>
              </w:rPr>
              <w:t>2.</w:t>
            </w:r>
          </w:p>
        </w:tc>
        <w:tc>
          <w:tcPr>
            <w:tcW w:w="8347" w:type="dxa"/>
            <w:shd w:val="clear" w:color="auto" w:fill="FFFFFF"/>
            <w:tcMar>
              <w:left w:w="37" w:type="dxa"/>
            </w:tcMar>
            <w:vAlign w:val="center"/>
          </w:tcPr>
          <w:p w:rsidR="00B86368" w:rsidRPr="00510EE6" w:rsidRDefault="00B86368" w:rsidP="00B86368">
            <w:pPr>
              <w:ind w:right="424"/>
              <w:contextualSpacing/>
              <w:jc w:val="both"/>
              <w:rPr>
                <w:lang w:val="uk-UA"/>
              </w:rPr>
            </w:pPr>
            <w:r w:rsidRPr="00510EE6">
              <w:rPr>
                <w:lang w:val="uk-UA"/>
              </w:rPr>
              <w:t>Основні принципи допомоги та клінічної практики</w:t>
            </w:r>
          </w:p>
        </w:tc>
        <w:tc>
          <w:tcPr>
            <w:tcW w:w="725" w:type="dxa"/>
            <w:shd w:val="clear" w:color="auto" w:fill="FFFFFF"/>
            <w:tcMar>
              <w:left w:w="37" w:type="dxa"/>
            </w:tcMar>
            <w:vAlign w:val="center"/>
          </w:tcPr>
          <w:p w:rsidR="00B86368" w:rsidRPr="00510EE6" w:rsidRDefault="00B86368" w:rsidP="00B86368">
            <w:pPr>
              <w:spacing w:before="120" w:after="120"/>
              <w:jc w:val="center"/>
              <w:rPr>
                <w:bCs/>
                <w:lang w:val="uk-UA"/>
              </w:rPr>
            </w:pPr>
            <w:r w:rsidRPr="00510EE6">
              <w:rPr>
                <w:bCs/>
                <w:lang w:val="uk-UA"/>
              </w:rPr>
              <w:t>2</w:t>
            </w:r>
          </w:p>
        </w:tc>
      </w:tr>
      <w:tr w:rsidR="00B86368" w:rsidRPr="00510EE6" w:rsidTr="00510EE6">
        <w:trPr>
          <w:trHeight w:val="265"/>
          <w:jc w:val="center"/>
        </w:trPr>
        <w:tc>
          <w:tcPr>
            <w:tcW w:w="512" w:type="dxa"/>
            <w:shd w:val="clear" w:color="auto" w:fill="FFFFFF"/>
          </w:tcPr>
          <w:p w:rsidR="00B86368" w:rsidRPr="00510EE6" w:rsidRDefault="00B86368" w:rsidP="00B86368">
            <w:pPr>
              <w:jc w:val="center"/>
              <w:rPr>
                <w:lang w:val="uk-UA"/>
              </w:rPr>
            </w:pPr>
            <w:r w:rsidRPr="00510EE6">
              <w:rPr>
                <w:lang w:val="uk-UA"/>
              </w:rPr>
              <w:t>3.</w:t>
            </w:r>
          </w:p>
        </w:tc>
        <w:tc>
          <w:tcPr>
            <w:tcW w:w="8347" w:type="dxa"/>
            <w:shd w:val="clear" w:color="auto" w:fill="FFFFFF"/>
            <w:tcMar>
              <w:left w:w="37" w:type="dxa"/>
            </w:tcMar>
            <w:vAlign w:val="center"/>
          </w:tcPr>
          <w:p w:rsidR="00B86368" w:rsidRPr="00510EE6" w:rsidRDefault="00B86368" w:rsidP="00B86368">
            <w:pPr>
              <w:ind w:right="433"/>
              <w:contextualSpacing/>
              <w:jc w:val="both"/>
              <w:rPr>
                <w:lang w:val="uk-UA"/>
              </w:rPr>
            </w:pPr>
            <w:r w:rsidRPr="00510EE6">
              <w:rPr>
                <w:lang w:val="uk-UA"/>
              </w:rPr>
              <w:t>Основні принципи клінічної практики. Етапи ведення ПНПР-розладів</w:t>
            </w:r>
          </w:p>
        </w:tc>
        <w:tc>
          <w:tcPr>
            <w:tcW w:w="725" w:type="dxa"/>
            <w:shd w:val="clear" w:color="auto" w:fill="FFFFFF"/>
            <w:tcMar>
              <w:left w:w="37" w:type="dxa"/>
            </w:tcMar>
            <w:vAlign w:val="center"/>
          </w:tcPr>
          <w:p w:rsidR="00B86368" w:rsidRPr="00510EE6" w:rsidRDefault="00B86368" w:rsidP="00B86368">
            <w:pPr>
              <w:spacing w:before="120" w:after="120"/>
              <w:jc w:val="center"/>
              <w:rPr>
                <w:bCs/>
                <w:lang w:val="uk-UA"/>
              </w:rPr>
            </w:pPr>
            <w:r w:rsidRPr="00510EE6">
              <w:rPr>
                <w:bCs/>
                <w:lang w:val="uk-UA"/>
              </w:rPr>
              <w:t>2</w:t>
            </w:r>
          </w:p>
        </w:tc>
      </w:tr>
      <w:tr w:rsidR="00B86368" w:rsidRPr="00510EE6" w:rsidTr="00510EE6">
        <w:trPr>
          <w:trHeight w:val="475"/>
          <w:jc w:val="center"/>
        </w:trPr>
        <w:tc>
          <w:tcPr>
            <w:tcW w:w="8859" w:type="dxa"/>
            <w:gridSpan w:val="2"/>
            <w:shd w:val="clear" w:color="auto" w:fill="FFFFFF"/>
          </w:tcPr>
          <w:p w:rsidR="00B86368" w:rsidRPr="00510EE6" w:rsidRDefault="00B86368" w:rsidP="00B86368">
            <w:pPr>
              <w:pStyle w:val="2"/>
              <w:rPr>
                <w:sz w:val="24"/>
              </w:rPr>
            </w:pPr>
            <w:r w:rsidRPr="00510EE6">
              <w:rPr>
                <w:sz w:val="24"/>
              </w:rPr>
              <w:t>Всього</w:t>
            </w:r>
          </w:p>
        </w:tc>
        <w:tc>
          <w:tcPr>
            <w:tcW w:w="725" w:type="dxa"/>
            <w:shd w:val="clear" w:color="auto" w:fill="FFFFFF"/>
            <w:tcMar>
              <w:left w:w="37" w:type="dxa"/>
            </w:tcMar>
            <w:vAlign w:val="center"/>
          </w:tcPr>
          <w:p w:rsidR="00B86368" w:rsidRPr="00510EE6" w:rsidRDefault="00B86368" w:rsidP="00B86368">
            <w:pPr>
              <w:spacing w:before="40" w:after="40"/>
              <w:jc w:val="center"/>
              <w:rPr>
                <w:b/>
                <w:bCs/>
                <w:iCs/>
                <w:color w:val="000000"/>
                <w:lang w:val="uk-UA"/>
              </w:rPr>
            </w:pPr>
            <w:r w:rsidRPr="00510EE6">
              <w:rPr>
                <w:b/>
                <w:bCs/>
                <w:iCs/>
                <w:color w:val="000000"/>
                <w:lang w:val="uk-UA"/>
              </w:rPr>
              <w:t>6</w:t>
            </w:r>
          </w:p>
        </w:tc>
      </w:tr>
    </w:tbl>
    <w:p w:rsidR="00411A7C" w:rsidRPr="00510EE6" w:rsidRDefault="00411A7C" w:rsidP="00411A7C">
      <w:pPr>
        <w:widowControl w:val="0"/>
        <w:spacing w:before="120" w:after="120"/>
        <w:rPr>
          <w:bCs/>
          <w:lang w:val="uk-UA" w:bidi="ru-RU"/>
        </w:rPr>
      </w:pPr>
    </w:p>
    <w:p w:rsidR="00411A7C" w:rsidRPr="00510EE6" w:rsidRDefault="00411A7C" w:rsidP="00411A7C">
      <w:pPr>
        <w:spacing w:before="120" w:after="120"/>
        <w:jc w:val="center"/>
        <w:rPr>
          <w:b/>
          <w:bCs/>
          <w:lang w:val="uk-UA"/>
        </w:rPr>
      </w:pPr>
      <w:r w:rsidRPr="00510EE6">
        <w:rPr>
          <w:b/>
          <w:bCs/>
          <w:lang w:val="uk-UA"/>
        </w:rPr>
        <w:t>5.2. Теми семінарських занять</w:t>
      </w:r>
    </w:p>
    <w:p w:rsidR="00411A7C" w:rsidRPr="00510EE6" w:rsidRDefault="00411A7C" w:rsidP="00411A7C">
      <w:pPr>
        <w:spacing w:before="120" w:after="120"/>
        <w:ind w:firstLine="708"/>
        <w:rPr>
          <w:bCs/>
          <w:lang w:val="uk-UA"/>
        </w:rPr>
      </w:pPr>
      <w:r w:rsidRPr="00510EE6">
        <w:rPr>
          <w:bCs/>
          <w:lang w:val="uk-UA"/>
        </w:rPr>
        <w:t>Семінарські заняття не передбачені.</w:t>
      </w:r>
    </w:p>
    <w:p w:rsidR="00411A7C" w:rsidRPr="00510EE6" w:rsidRDefault="00411A7C" w:rsidP="00411A7C">
      <w:pPr>
        <w:spacing w:before="120" w:after="120"/>
        <w:ind w:firstLine="708"/>
        <w:rPr>
          <w:bCs/>
          <w:lang w:val="uk-UA"/>
        </w:rPr>
      </w:pPr>
    </w:p>
    <w:p w:rsidR="00411A7C" w:rsidRPr="00510EE6" w:rsidRDefault="00411A7C" w:rsidP="00411A7C">
      <w:pPr>
        <w:spacing w:before="120" w:after="120"/>
        <w:jc w:val="center"/>
        <w:rPr>
          <w:b/>
          <w:lang w:val="uk-UA"/>
        </w:rPr>
      </w:pPr>
      <w:r w:rsidRPr="00510EE6">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510EE6" w:rsidTr="00470C75">
        <w:trPr>
          <w:cantSplit/>
          <w:trHeight w:hRule="exact" w:val="1270"/>
          <w:jc w:val="center"/>
        </w:trPr>
        <w:tc>
          <w:tcPr>
            <w:tcW w:w="512" w:type="dxa"/>
            <w:shd w:val="clear" w:color="auto" w:fill="FFFFFF"/>
          </w:tcPr>
          <w:p w:rsidR="002D2E34" w:rsidRPr="00510EE6" w:rsidRDefault="002D2E34" w:rsidP="002D2E34">
            <w:pPr>
              <w:jc w:val="center"/>
              <w:rPr>
                <w:b/>
                <w:lang w:val="uk-UA"/>
              </w:rPr>
            </w:pPr>
            <w:r w:rsidRPr="00510EE6">
              <w:rPr>
                <w:b/>
                <w:lang w:val="uk-UA"/>
              </w:rPr>
              <w:lastRenderedPageBreak/>
              <w:t>№ з/п</w:t>
            </w:r>
          </w:p>
        </w:tc>
        <w:tc>
          <w:tcPr>
            <w:tcW w:w="8347" w:type="dxa"/>
            <w:shd w:val="clear" w:color="auto" w:fill="FFFFFF"/>
            <w:tcMar>
              <w:left w:w="37" w:type="dxa"/>
            </w:tcMar>
            <w:vAlign w:val="center"/>
          </w:tcPr>
          <w:p w:rsidR="002D2E34" w:rsidRPr="00510EE6" w:rsidRDefault="002D2E34" w:rsidP="00844ED7">
            <w:pPr>
              <w:jc w:val="center"/>
              <w:rPr>
                <w:b/>
                <w:lang w:val="uk-UA"/>
              </w:rPr>
            </w:pPr>
            <w:r w:rsidRPr="00510EE6">
              <w:rPr>
                <w:b/>
                <w:lang w:val="uk-UA"/>
              </w:rPr>
              <w:t>ТЕМА</w:t>
            </w:r>
          </w:p>
        </w:tc>
        <w:tc>
          <w:tcPr>
            <w:tcW w:w="725" w:type="dxa"/>
            <w:shd w:val="clear" w:color="auto" w:fill="FFFFFF"/>
            <w:tcMar>
              <w:left w:w="37" w:type="dxa"/>
            </w:tcMar>
            <w:textDirection w:val="btLr"/>
            <w:vAlign w:val="center"/>
          </w:tcPr>
          <w:p w:rsidR="002D2E34" w:rsidRPr="00510EE6" w:rsidRDefault="002D2E34" w:rsidP="00844ED7">
            <w:pPr>
              <w:spacing w:before="40" w:after="40"/>
              <w:jc w:val="center"/>
              <w:rPr>
                <w:lang w:val="uk-UA"/>
              </w:rPr>
            </w:pPr>
            <w:r w:rsidRPr="00510EE6">
              <w:rPr>
                <w:b/>
                <w:lang w:val="uk-UA"/>
              </w:rPr>
              <w:t>Кількість годин</w:t>
            </w:r>
          </w:p>
        </w:tc>
      </w:tr>
      <w:tr w:rsidR="002D2E34" w:rsidRPr="00510EE6" w:rsidTr="00470C75">
        <w:trPr>
          <w:trHeight w:val="499"/>
          <w:jc w:val="center"/>
        </w:trPr>
        <w:tc>
          <w:tcPr>
            <w:tcW w:w="512" w:type="dxa"/>
            <w:shd w:val="clear" w:color="auto" w:fill="FFFFFF"/>
          </w:tcPr>
          <w:p w:rsidR="002D2E34" w:rsidRPr="00510EE6" w:rsidRDefault="002D2E34" w:rsidP="002D2E34">
            <w:pPr>
              <w:jc w:val="center"/>
              <w:rPr>
                <w:lang w:val="uk-UA"/>
              </w:rPr>
            </w:pPr>
          </w:p>
          <w:p w:rsidR="002D2E34" w:rsidRPr="00510EE6" w:rsidRDefault="002D2E34" w:rsidP="002D2E34">
            <w:pPr>
              <w:jc w:val="center"/>
              <w:rPr>
                <w:lang w:val="uk-UA"/>
              </w:rPr>
            </w:pPr>
            <w:r w:rsidRPr="00510EE6">
              <w:rPr>
                <w:lang w:val="uk-UA"/>
              </w:rPr>
              <w:t>1</w:t>
            </w:r>
            <w:r w:rsidR="006C7766" w:rsidRPr="00510EE6">
              <w:rPr>
                <w:lang w:val="uk-UA"/>
              </w:rPr>
              <w:t>.</w:t>
            </w:r>
          </w:p>
        </w:tc>
        <w:tc>
          <w:tcPr>
            <w:tcW w:w="8347" w:type="dxa"/>
            <w:shd w:val="clear" w:color="auto" w:fill="FFFFFF"/>
            <w:tcMar>
              <w:left w:w="37" w:type="dxa"/>
            </w:tcMar>
            <w:vAlign w:val="center"/>
          </w:tcPr>
          <w:p w:rsidR="002D2E34" w:rsidRPr="00510EE6" w:rsidRDefault="00B86368" w:rsidP="00B86368">
            <w:pPr>
              <w:spacing w:before="69"/>
              <w:ind w:right="428"/>
              <w:contextualSpacing/>
              <w:jc w:val="both"/>
              <w:rPr>
                <w:lang w:val="uk-UA"/>
              </w:rPr>
            </w:pPr>
            <w:r w:rsidRPr="00510EE6">
              <w:rPr>
                <w:lang w:val="uk-UA"/>
              </w:rPr>
              <w:t xml:space="preserve">Програма дій з подолання прогалин у сфері психічного здоров’я (mhGAP) </w:t>
            </w:r>
          </w:p>
        </w:tc>
        <w:tc>
          <w:tcPr>
            <w:tcW w:w="725" w:type="dxa"/>
            <w:shd w:val="clear" w:color="auto" w:fill="FFFFFF"/>
            <w:tcMar>
              <w:left w:w="37" w:type="dxa"/>
            </w:tcMar>
            <w:vAlign w:val="center"/>
          </w:tcPr>
          <w:p w:rsidR="002D2E34" w:rsidRPr="00510EE6" w:rsidRDefault="002239DF" w:rsidP="00844ED7">
            <w:pPr>
              <w:spacing w:before="120" w:after="120"/>
              <w:jc w:val="center"/>
              <w:rPr>
                <w:bCs/>
                <w:lang w:val="uk-UA"/>
              </w:rPr>
            </w:pPr>
            <w:r w:rsidRPr="00510EE6">
              <w:rPr>
                <w:bCs/>
                <w:lang w:val="uk-UA"/>
              </w:rPr>
              <w:t>6</w:t>
            </w:r>
          </w:p>
        </w:tc>
      </w:tr>
      <w:tr w:rsidR="00B86368" w:rsidRPr="00510EE6" w:rsidTr="00470C75">
        <w:trPr>
          <w:trHeight w:val="265"/>
          <w:jc w:val="center"/>
        </w:trPr>
        <w:tc>
          <w:tcPr>
            <w:tcW w:w="512" w:type="dxa"/>
            <w:shd w:val="clear" w:color="auto" w:fill="FFFFFF"/>
          </w:tcPr>
          <w:p w:rsidR="00B86368" w:rsidRPr="00510EE6" w:rsidRDefault="00B86368" w:rsidP="00B86368">
            <w:pPr>
              <w:jc w:val="center"/>
              <w:rPr>
                <w:lang w:val="uk-UA"/>
              </w:rPr>
            </w:pPr>
            <w:r w:rsidRPr="00510EE6">
              <w:rPr>
                <w:lang w:val="uk-UA"/>
              </w:rPr>
              <w:t>2.</w:t>
            </w:r>
          </w:p>
        </w:tc>
        <w:tc>
          <w:tcPr>
            <w:tcW w:w="8347" w:type="dxa"/>
            <w:shd w:val="clear" w:color="auto" w:fill="FFFFFF"/>
            <w:tcMar>
              <w:left w:w="37" w:type="dxa"/>
            </w:tcMar>
            <w:vAlign w:val="center"/>
          </w:tcPr>
          <w:p w:rsidR="00B86368" w:rsidRPr="00510EE6" w:rsidRDefault="00B86368" w:rsidP="00B86368">
            <w:pPr>
              <w:ind w:right="424"/>
              <w:contextualSpacing/>
              <w:jc w:val="both"/>
              <w:rPr>
                <w:lang w:val="uk-UA"/>
              </w:rPr>
            </w:pPr>
            <w:r w:rsidRPr="00510EE6">
              <w:rPr>
                <w:lang w:val="uk-UA"/>
              </w:rPr>
              <w:t>Основні принципи допомоги та клінічної практики</w:t>
            </w:r>
          </w:p>
        </w:tc>
        <w:tc>
          <w:tcPr>
            <w:tcW w:w="725" w:type="dxa"/>
            <w:shd w:val="clear" w:color="auto" w:fill="FFFFFF"/>
            <w:tcMar>
              <w:left w:w="37" w:type="dxa"/>
            </w:tcMar>
            <w:vAlign w:val="center"/>
          </w:tcPr>
          <w:p w:rsidR="00B86368" w:rsidRPr="00510EE6" w:rsidRDefault="00B86368" w:rsidP="00B86368">
            <w:pPr>
              <w:spacing w:before="120" w:after="120"/>
              <w:jc w:val="center"/>
              <w:rPr>
                <w:bCs/>
                <w:lang w:val="uk-UA"/>
              </w:rPr>
            </w:pPr>
            <w:r w:rsidRPr="00510EE6">
              <w:rPr>
                <w:bCs/>
                <w:lang w:val="uk-UA"/>
              </w:rPr>
              <w:t>8</w:t>
            </w:r>
          </w:p>
        </w:tc>
      </w:tr>
      <w:tr w:rsidR="00B86368" w:rsidRPr="00510EE6" w:rsidTr="00470C75">
        <w:trPr>
          <w:trHeight w:val="265"/>
          <w:jc w:val="center"/>
        </w:trPr>
        <w:tc>
          <w:tcPr>
            <w:tcW w:w="512" w:type="dxa"/>
            <w:shd w:val="clear" w:color="auto" w:fill="FFFFFF"/>
          </w:tcPr>
          <w:p w:rsidR="00B86368" w:rsidRPr="00510EE6" w:rsidRDefault="00B86368" w:rsidP="00B86368">
            <w:pPr>
              <w:jc w:val="center"/>
              <w:rPr>
                <w:lang w:val="uk-UA"/>
              </w:rPr>
            </w:pPr>
            <w:r w:rsidRPr="00510EE6">
              <w:rPr>
                <w:lang w:val="uk-UA"/>
              </w:rPr>
              <w:t>3.</w:t>
            </w:r>
          </w:p>
        </w:tc>
        <w:tc>
          <w:tcPr>
            <w:tcW w:w="8347" w:type="dxa"/>
            <w:shd w:val="clear" w:color="auto" w:fill="FFFFFF"/>
            <w:tcMar>
              <w:left w:w="37" w:type="dxa"/>
            </w:tcMar>
            <w:vAlign w:val="center"/>
          </w:tcPr>
          <w:p w:rsidR="00B86368" w:rsidRPr="00510EE6" w:rsidRDefault="00B86368" w:rsidP="00B86368">
            <w:pPr>
              <w:ind w:right="433"/>
              <w:contextualSpacing/>
              <w:jc w:val="both"/>
              <w:rPr>
                <w:lang w:val="uk-UA"/>
              </w:rPr>
            </w:pPr>
            <w:r w:rsidRPr="00510EE6">
              <w:rPr>
                <w:lang w:val="uk-UA"/>
              </w:rPr>
              <w:t>Основні принципи клінічної практики. Етапи ведення ПНПР-розладів</w:t>
            </w:r>
          </w:p>
        </w:tc>
        <w:tc>
          <w:tcPr>
            <w:tcW w:w="725" w:type="dxa"/>
            <w:shd w:val="clear" w:color="auto" w:fill="FFFFFF"/>
            <w:tcMar>
              <w:left w:w="37" w:type="dxa"/>
            </w:tcMar>
            <w:vAlign w:val="center"/>
          </w:tcPr>
          <w:p w:rsidR="00B86368" w:rsidRPr="00510EE6" w:rsidRDefault="00B86368" w:rsidP="00B86368">
            <w:pPr>
              <w:spacing w:before="120" w:after="120"/>
              <w:jc w:val="center"/>
              <w:rPr>
                <w:bCs/>
                <w:lang w:val="uk-UA"/>
              </w:rPr>
            </w:pPr>
            <w:r w:rsidRPr="00510EE6">
              <w:rPr>
                <w:bCs/>
                <w:lang w:val="uk-UA"/>
              </w:rPr>
              <w:t>8</w:t>
            </w:r>
          </w:p>
        </w:tc>
      </w:tr>
      <w:tr w:rsidR="00B86368" w:rsidRPr="00510EE6" w:rsidTr="00470C75">
        <w:trPr>
          <w:trHeight w:val="265"/>
          <w:jc w:val="center"/>
        </w:trPr>
        <w:tc>
          <w:tcPr>
            <w:tcW w:w="512" w:type="dxa"/>
            <w:shd w:val="clear" w:color="auto" w:fill="FFFFFF"/>
          </w:tcPr>
          <w:p w:rsidR="00B86368" w:rsidRPr="00510EE6" w:rsidRDefault="00B86368" w:rsidP="00B86368">
            <w:pPr>
              <w:jc w:val="center"/>
              <w:rPr>
                <w:lang w:val="uk-UA"/>
              </w:rPr>
            </w:pPr>
            <w:r w:rsidRPr="00510EE6">
              <w:rPr>
                <w:lang w:val="uk-UA"/>
              </w:rPr>
              <w:t>4.</w:t>
            </w:r>
          </w:p>
        </w:tc>
        <w:tc>
          <w:tcPr>
            <w:tcW w:w="8347" w:type="dxa"/>
            <w:shd w:val="clear" w:color="auto" w:fill="FFFFFF"/>
            <w:tcMar>
              <w:left w:w="37" w:type="dxa"/>
            </w:tcMar>
            <w:vAlign w:val="center"/>
          </w:tcPr>
          <w:p w:rsidR="00B86368" w:rsidRPr="00510EE6" w:rsidRDefault="00B86368" w:rsidP="00B86368">
            <w:pPr>
              <w:ind w:right="426"/>
              <w:contextualSpacing/>
              <w:jc w:val="both"/>
              <w:rPr>
                <w:spacing w:val="-2"/>
                <w:lang w:val="uk-UA"/>
              </w:rPr>
            </w:pPr>
            <w:r w:rsidRPr="00510EE6">
              <w:rPr>
                <w:lang w:val="uk-UA"/>
              </w:rPr>
              <w:t>Оцінка, ведення та подальший супровід пацієнтів з ПНПР-розладами за пакетом інструментів mhGAP. Депресія</w:t>
            </w:r>
          </w:p>
        </w:tc>
        <w:tc>
          <w:tcPr>
            <w:tcW w:w="725" w:type="dxa"/>
            <w:shd w:val="clear" w:color="auto" w:fill="FFFFFF"/>
            <w:tcMar>
              <w:left w:w="37" w:type="dxa"/>
            </w:tcMar>
            <w:vAlign w:val="center"/>
          </w:tcPr>
          <w:p w:rsidR="00B86368" w:rsidRPr="00510EE6" w:rsidRDefault="00B86368" w:rsidP="00B86368">
            <w:pPr>
              <w:spacing w:before="120" w:after="120"/>
              <w:jc w:val="center"/>
              <w:rPr>
                <w:bCs/>
                <w:lang w:val="uk-UA"/>
              </w:rPr>
            </w:pPr>
            <w:r w:rsidRPr="00510EE6">
              <w:rPr>
                <w:bCs/>
                <w:lang w:val="uk-UA"/>
              </w:rPr>
              <w:t>8</w:t>
            </w:r>
          </w:p>
        </w:tc>
      </w:tr>
      <w:tr w:rsidR="00B86368" w:rsidRPr="00510EE6" w:rsidTr="00470C75">
        <w:trPr>
          <w:trHeight w:val="381"/>
          <w:jc w:val="center"/>
        </w:trPr>
        <w:tc>
          <w:tcPr>
            <w:tcW w:w="512" w:type="dxa"/>
            <w:shd w:val="clear" w:color="auto" w:fill="FFFFFF"/>
          </w:tcPr>
          <w:p w:rsidR="00B86368" w:rsidRPr="00510EE6" w:rsidRDefault="00B86368" w:rsidP="00B86368">
            <w:pPr>
              <w:jc w:val="center"/>
              <w:rPr>
                <w:lang w:val="uk-UA"/>
              </w:rPr>
            </w:pPr>
            <w:r w:rsidRPr="00510EE6">
              <w:rPr>
                <w:lang w:val="uk-UA"/>
              </w:rPr>
              <w:t>5.</w:t>
            </w:r>
          </w:p>
        </w:tc>
        <w:tc>
          <w:tcPr>
            <w:tcW w:w="8347" w:type="dxa"/>
            <w:shd w:val="clear" w:color="auto" w:fill="FFFFFF"/>
            <w:tcMar>
              <w:left w:w="37" w:type="dxa"/>
            </w:tcMar>
            <w:vAlign w:val="center"/>
          </w:tcPr>
          <w:p w:rsidR="00B86368" w:rsidRPr="00510EE6" w:rsidRDefault="00B86368" w:rsidP="00B86368">
            <w:pPr>
              <w:pStyle w:val="a4"/>
              <w:spacing w:line="240" w:lineRule="auto"/>
              <w:ind w:right="423"/>
              <w:contextualSpacing/>
              <w:jc w:val="both"/>
              <w:rPr>
                <w:sz w:val="24"/>
              </w:rPr>
            </w:pPr>
            <w:r w:rsidRPr="00510EE6">
              <w:rPr>
                <w:sz w:val="24"/>
              </w:rPr>
              <w:t>Оцінка, ведення та подальший супровід пацієнтів з ПНПР-розладами за пакетом інструментів mhGAP. Суїциди та самоушкодження</w:t>
            </w:r>
          </w:p>
        </w:tc>
        <w:tc>
          <w:tcPr>
            <w:tcW w:w="725" w:type="dxa"/>
            <w:shd w:val="clear" w:color="auto" w:fill="FFFFFF"/>
            <w:tcMar>
              <w:left w:w="37" w:type="dxa"/>
            </w:tcMar>
            <w:vAlign w:val="center"/>
          </w:tcPr>
          <w:p w:rsidR="00B86368" w:rsidRPr="00510EE6" w:rsidRDefault="00B86368" w:rsidP="00B86368">
            <w:pPr>
              <w:spacing w:before="120" w:after="120"/>
              <w:jc w:val="center"/>
              <w:rPr>
                <w:lang w:val="uk-UA"/>
              </w:rPr>
            </w:pPr>
            <w:r w:rsidRPr="00510EE6">
              <w:rPr>
                <w:lang w:val="uk-UA"/>
              </w:rPr>
              <w:t>8</w:t>
            </w:r>
          </w:p>
        </w:tc>
      </w:tr>
      <w:tr w:rsidR="00B86368" w:rsidRPr="00510EE6" w:rsidTr="00470C75">
        <w:trPr>
          <w:trHeight w:val="381"/>
          <w:jc w:val="center"/>
        </w:trPr>
        <w:tc>
          <w:tcPr>
            <w:tcW w:w="512" w:type="dxa"/>
            <w:shd w:val="clear" w:color="auto" w:fill="FFFFFF"/>
          </w:tcPr>
          <w:p w:rsidR="00B86368" w:rsidRPr="00510EE6" w:rsidRDefault="00B86368" w:rsidP="00B86368">
            <w:pPr>
              <w:jc w:val="center"/>
              <w:rPr>
                <w:lang w:val="uk-UA"/>
              </w:rPr>
            </w:pPr>
            <w:r w:rsidRPr="00510EE6">
              <w:rPr>
                <w:lang w:val="uk-UA"/>
              </w:rPr>
              <w:t>6.</w:t>
            </w:r>
          </w:p>
        </w:tc>
        <w:tc>
          <w:tcPr>
            <w:tcW w:w="8347" w:type="dxa"/>
            <w:shd w:val="clear" w:color="auto" w:fill="FFFFFF"/>
            <w:tcMar>
              <w:left w:w="37" w:type="dxa"/>
            </w:tcMar>
            <w:vAlign w:val="center"/>
          </w:tcPr>
          <w:p w:rsidR="00B86368" w:rsidRPr="00510EE6" w:rsidRDefault="00B86368" w:rsidP="00B86368">
            <w:pPr>
              <w:pStyle w:val="a9"/>
              <w:tabs>
                <w:tab w:val="left" w:pos="4536"/>
              </w:tabs>
              <w:spacing w:line="276" w:lineRule="auto"/>
              <w:ind w:left="0" w:right="-51"/>
              <w:rPr>
                <w:b w:val="0"/>
                <w:szCs w:val="24"/>
              </w:rPr>
            </w:pPr>
            <w:r w:rsidRPr="00510EE6">
              <w:rPr>
                <w:b w:val="0"/>
                <w:szCs w:val="24"/>
              </w:rPr>
              <w:t>Оцінка, ведення та подальший супровід пацієнтів з ПНПР-розладами за пакетом інструментів mhGAP. Стрес, гострий стресовий розлад, горе та посттравматичний стресовий розлад</w:t>
            </w:r>
          </w:p>
        </w:tc>
        <w:tc>
          <w:tcPr>
            <w:tcW w:w="725" w:type="dxa"/>
            <w:shd w:val="clear" w:color="auto" w:fill="FFFFFF"/>
            <w:tcMar>
              <w:left w:w="37" w:type="dxa"/>
            </w:tcMar>
            <w:vAlign w:val="center"/>
          </w:tcPr>
          <w:p w:rsidR="00B86368" w:rsidRPr="00510EE6" w:rsidRDefault="00B86368" w:rsidP="00B86368">
            <w:pPr>
              <w:spacing w:before="120" w:after="120"/>
              <w:jc w:val="center"/>
              <w:rPr>
                <w:lang w:val="uk-UA"/>
              </w:rPr>
            </w:pPr>
            <w:r w:rsidRPr="00510EE6">
              <w:rPr>
                <w:lang w:val="uk-UA"/>
              </w:rPr>
              <w:t>8</w:t>
            </w:r>
          </w:p>
        </w:tc>
      </w:tr>
      <w:tr w:rsidR="00B86368" w:rsidRPr="00510EE6" w:rsidTr="00470C75">
        <w:trPr>
          <w:trHeight w:val="381"/>
          <w:jc w:val="center"/>
        </w:trPr>
        <w:tc>
          <w:tcPr>
            <w:tcW w:w="512" w:type="dxa"/>
            <w:shd w:val="clear" w:color="auto" w:fill="FFFFFF"/>
          </w:tcPr>
          <w:p w:rsidR="00B86368" w:rsidRPr="00510EE6" w:rsidRDefault="00B86368" w:rsidP="00B86368">
            <w:pPr>
              <w:jc w:val="center"/>
              <w:rPr>
                <w:lang w:val="uk-UA"/>
              </w:rPr>
            </w:pPr>
            <w:r w:rsidRPr="00510EE6">
              <w:rPr>
                <w:lang w:val="uk-UA"/>
              </w:rPr>
              <w:t>7.</w:t>
            </w:r>
          </w:p>
        </w:tc>
        <w:tc>
          <w:tcPr>
            <w:tcW w:w="8347" w:type="dxa"/>
            <w:shd w:val="clear" w:color="auto" w:fill="FFFFFF"/>
            <w:tcMar>
              <w:left w:w="37" w:type="dxa"/>
            </w:tcMar>
            <w:vAlign w:val="center"/>
          </w:tcPr>
          <w:p w:rsidR="00B86368" w:rsidRPr="00510EE6" w:rsidRDefault="00B86368" w:rsidP="00B86368">
            <w:pPr>
              <w:pStyle w:val="a9"/>
              <w:tabs>
                <w:tab w:val="left" w:pos="4536"/>
              </w:tabs>
              <w:spacing w:line="276" w:lineRule="auto"/>
              <w:ind w:left="0" w:right="-51"/>
              <w:rPr>
                <w:b w:val="0"/>
                <w:szCs w:val="24"/>
              </w:rPr>
            </w:pPr>
            <w:r w:rsidRPr="00510EE6">
              <w:rPr>
                <w:b w:val="0"/>
                <w:szCs w:val="24"/>
              </w:rPr>
              <w:t>Оцінка, ведення та подальший супровід пацієнтів з ПНПР-розладами за пакетом інструментів mhGAP. Тривожні розлади. Психосоматичні та соматоформні розлади</w:t>
            </w:r>
          </w:p>
        </w:tc>
        <w:tc>
          <w:tcPr>
            <w:tcW w:w="725" w:type="dxa"/>
            <w:shd w:val="clear" w:color="auto" w:fill="FFFFFF"/>
            <w:tcMar>
              <w:left w:w="37" w:type="dxa"/>
            </w:tcMar>
            <w:vAlign w:val="center"/>
          </w:tcPr>
          <w:p w:rsidR="00B86368" w:rsidRPr="00510EE6" w:rsidRDefault="00B86368" w:rsidP="00B86368">
            <w:pPr>
              <w:spacing w:before="120" w:after="120"/>
              <w:jc w:val="center"/>
              <w:rPr>
                <w:lang w:val="uk-UA"/>
              </w:rPr>
            </w:pPr>
            <w:r w:rsidRPr="00510EE6">
              <w:rPr>
                <w:lang w:val="uk-UA"/>
              </w:rPr>
              <w:t>8</w:t>
            </w:r>
          </w:p>
        </w:tc>
      </w:tr>
      <w:tr w:rsidR="00B86368" w:rsidRPr="00510EE6" w:rsidTr="00470C75">
        <w:trPr>
          <w:trHeight w:val="475"/>
          <w:jc w:val="center"/>
        </w:trPr>
        <w:tc>
          <w:tcPr>
            <w:tcW w:w="8859" w:type="dxa"/>
            <w:gridSpan w:val="2"/>
            <w:shd w:val="clear" w:color="auto" w:fill="FFFFFF"/>
          </w:tcPr>
          <w:p w:rsidR="00B86368" w:rsidRPr="00510EE6" w:rsidRDefault="00B86368" w:rsidP="00B86368">
            <w:pPr>
              <w:pStyle w:val="2"/>
              <w:rPr>
                <w:sz w:val="24"/>
              </w:rPr>
            </w:pPr>
            <w:r w:rsidRPr="00510EE6">
              <w:rPr>
                <w:sz w:val="24"/>
              </w:rPr>
              <w:t>Всього</w:t>
            </w:r>
          </w:p>
        </w:tc>
        <w:tc>
          <w:tcPr>
            <w:tcW w:w="725" w:type="dxa"/>
            <w:shd w:val="clear" w:color="auto" w:fill="FFFFFF"/>
            <w:tcMar>
              <w:left w:w="37" w:type="dxa"/>
            </w:tcMar>
            <w:vAlign w:val="center"/>
          </w:tcPr>
          <w:p w:rsidR="00B86368" w:rsidRPr="00510EE6" w:rsidRDefault="00B86368" w:rsidP="00B86368">
            <w:pPr>
              <w:spacing w:before="40" w:after="40"/>
              <w:jc w:val="center"/>
              <w:rPr>
                <w:b/>
                <w:bCs/>
                <w:iCs/>
                <w:color w:val="000000"/>
                <w:lang w:val="uk-UA"/>
              </w:rPr>
            </w:pPr>
            <w:r w:rsidRPr="00510EE6">
              <w:rPr>
                <w:b/>
                <w:bCs/>
                <w:iCs/>
                <w:color w:val="000000"/>
                <w:lang w:val="uk-UA"/>
              </w:rPr>
              <w:t>54</w:t>
            </w:r>
          </w:p>
        </w:tc>
      </w:tr>
    </w:tbl>
    <w:p w:rsidR="0067656B" w:rsidRPr="00510EE6" w:rsidRDefault="0067656B" w:rsidP="0067656B">
      <w:pPr>
        <w:pStyle w:val="12"/>
        <w:tabs>
          <w:tab w:val="left" w:pos="387"/>
        </w:tabs>
        <w:spacing w:before="240" w:after="240" w:line="240" w:lineRule="auto"/>
        <w:ind w:firstLine="0"/>
        <w:jc w:val="center"/>
        <w:rPr>
          <w:b/>
          <w:bCs/>
          <w:sz w:val="24"/>
          <w:szCs w:val="24"/>
          <w:lang w:val="uk-UA" w:bidi="ru-RU"/>
        </w:rPr>
      </w:pPr>
      <w:r w:rsidRPr="00510EE6">
        <w:rPr>
          <w:b/>
          <w:bCs/>
          <w:sz w:val="24"/>
          <w:szCs w:val="24"/>
          <w:lang w:val="uk-UA" w:bidi="ru-RU"/>
        </w:rPr>
        <w:t>5.4. Теми лабораторних</w:t>
      </w:r>
      <w:r w:rsidRPr="00510EE6">
        <w:rPr>
          <w:b/>
          <w:bCs/>
          <w:sz w:val="24"/>
          <w:szCs w:val="24"/>
          <w:lang w:val="uk-UA"/>
        </w:rPr>
        <w:t xml:space="preserve"> </w:t>
      </w:r>
      <w:r w:rsidRPr="00510EE6">
        <w:rPr>
          <w:b/>
          <w:bCs/>
          <w:sz w:val="24"/>
          <w:szCs w:val="24"/>
          <w:lang w:val="uk-UA" w:bidi="ru-RU"/>
        </w:rPr>
        <w:t>занять</w:t>
      </w:r>
    </w:p>
    <w:p w:rsidR="0067656B" w:rsidRPr="00510EE6" w:rsidRDefault="0067656B" w:rsidP="0067656B">
      <w:pPr>
        <w:pStyle w:val="12"/>
        <w:tabs>
          <w:tab w:val="left" w:pos="387"/>
        </w:tabs>
        <w:spacing w:before="120" w:after="120" w:line="240" w:lineRule="auto"/>
        <w:ind w:firstLine="0"/>
        <w:rPr>
          <w:b/>
          <w:bCs/>
          <w:sz w:val="24"/>
          <w:szCs w:val="24"/>
          <w:lang w:val="uk-UA" w:bidi="ru-RU"/>
        </w:rPr>
      </w:pPr>
      <w:r w:rsidRPr="00510EE6">
        <w:rPr>
          <w:bCs/>
          <w:sz w:val="24"/>
          <w:szCs w:val="24"/>
          <w:lang w:val="uk-UA" w:bidi="ru-RU"/>
        </w:rPr>
        <w:tab/>
        <w:t>Лабораторні заняття не передбачені</w:t>
      </w:r>
      <w:r w:rsidRPr="00510EE6">
        <w:rPr>
          <w:b/>
          <w:bCs/>
          <w:sz w:val="24"/>
          <w:szCs w:val="24"/>
          <w:lang w:val="uk-UA" w:bidi="ru-RU"/>
        </w:rPr>
        <w:t>.</w:t>
      </w:r>
    </w:p>
    <w:p w:rsidR="0067656B" w:rsidRPr="00510EE6" w:rsidRDefault="0067656B" w:rsidP="0067656B">
      <w:pPr>
        <w:pStyle w:val="12"/>
        <w:tabs>
          <w:tab w:val="left" w:pos="387"/>
        </w:tabs>
        <w:spacing w:before="120" w:after="120" w:line="240" w:lineRule="auto"/>
        <w:ind w:firstLine="0"/>
        <w:rPr>
          <w:sz w:val="24"/>
          <w:szCs w:val="24"/>
          <w:lang w:val="uk-UA"/>
        </w:rPr>
      </w:pPr>
    </w:p>
    <w:p w:rsidR="0067656B" w:rsidRPr="00510EE6" w:rsidRDefault="0067656B" w:rsidP="0067656B">
      <w:pPr>
        <w:widowControl w:val="0"/>
        <w:spacing w:before="120" w:after="120"/>
        <w:jc w:val="center"/>
        <w:rPr>
          <w:b/>
          <w:lang w:val="uk-UA"/>
        </w:rPr>
      </w:pPr>
      <w:r w:rsidRPr="00510EE6">
        <w:rPr>
          <w:b/>
          <w:lang w:val="uk-UA"/>
        </w:rPr>
        <w:t xml:space="preserve">6. Самостійна </w:t>
      </w:r>
      <w:r w:rsidRPr="00510EE6">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7"/>
        <w:gridCol w:w="7156"/>
        <w:gridCol w:w="502"/>
      </w:tblGrid>
      <w:tr w:rsidR="003C31E1" w:rsidRPr="00510EE6" w:rsidTr="006C7766">
        <w:trPr>
          <w:cantSplit/>
          <w:trHeight w:hRule="exact" w:val="984"/>
          <w:jc w:val="center"/>
        </w:trPr>
        <w:tc>
          <w:tcPr>
            <w:tcW w:w="597" w:type="dxa"/>
            <w:shd w:val="clear" w:color="auto" w:fill="FFFFFF"/>
          </w:tcPr>
          <w:p w:rsidR="003C31E1" w:rsidRPr="00510EE6" w:rsidRDefault="003C31E1" w:rsidP="002D2E34">
            <w:pPr>
              <w:jc w:val="center"/>
              <w:rPr>
                <w:b/>
                <w:lang w:val="uk-UA"/>
              </w:rPr>
            </w:pPr>
            <w:r w:rsidRPr="00510EE6">
              <w:rPr>
                <w:b/>
                <w:lang w:val="uk-UA"/>
              </w:rPr>
              <w:t>№ з/п</w:t>
            </w:r>
          </w:p>
        </w:tc>
        <w:tc>
          <w:tcPr>
            <w:tcW w:w="7156" w:type="dxa"/>
            <w:shd w:val="clear" w:color="auto" w:fill="FFFFFF"/>
            <w:tcMar>
              <w:left w:w="37" w:type="dxa"/>
            </w:tcMar>
            <w:vAlign w:val="center"/>
          </w:tcPr>
          <w:p w:rsidR="003C31E1" w:rsidRPr="00510EE6" w:rsidRDefault="003C31E1" w:rsidP="00844ED7">
            <w:pPr>
              <w:jc w:val="center"/>
              <w:rPr>
                <w:b/>
                <w:lang w:val="uk-UA"/>
              </w:rPr>
            </w:pPr>
            <w:r w:rsidRPr="00510EE6">
              <w:rPr>
                <w:b/>
                <w:lang w:val="uk-UA"/>
              </w:rPr>
              <w:t>ТЕМА</w:t>
            </w:r>
          </w:p>
        </w:tc>
        <w:tc>
          <w:tcPr>
            <w:tcW w:w="502" w:type="dxa"/>
            <w:shd w:val="clear" w:color="auto" w:fill="FFFFFF"/>
            <w:tcMar>
              <w:left w:w="37" w:type="dxa"/>
            </w:tcMar>
            <w:textDirection w:val="btLr"/>
            <w:vAlign w:val="center"/>
          </w:tcPr>
          <w:p w:rsidR="003C31E1" w:rsidRPr="00510EE6" w:rsidRDefault="003C31E1" w:rsidP="005E1ACA">
            <w:pPr>
              <w:spacing w:before="40" w:after="40"/>
              <w:jc w:val="center"/>
              <w:rPr>
                <w:b/>
                <w:lang w:val="uk-UA"/>
              </w:rPr>
            </w:pPr>
            <w:r w:rsidRPr="00510EE6">
              <w:rPr>
                <w:b/>
                <w:lang w:val="uk-UA"/>
              </w:rPr>
              <w:t>СР</w:t>
            </w:r>
            <w:r w:rsidR="005E1ACA" w:rsidRPr="00510EE6">
              <w:rPr>
                <w:b/>
                <w:lang w:val="uk-UA"/>
              </w:rPr>
              <w:t>З</w:t>
            </w:r>
          </w:p>
        </w:tc>
      </w:tr>
      <w:tr w:rsidR="003C31E1" w:rsidRPr="00510EE6" w:rsidTr="006C7766">
        <w:trPr>
          <w:trHeight w:val="499"/>
          <w:jc w:val="center"/>
        </w:trPr>
        <w:tc>
          <w:tcPr>
            <w:tcW w:w="597" w:type="dxa"/>
            <w:shd w:val="clear" w:color="auto" w:fill="FFFFFF"/>
          </w:tcPr>
          <w:p w:rsidR="003C31E1" w:rsidRPr="00510EE6" w:rsidRDefault="003C31E1" w:rsidP="002D2E34">
            <w:pPr>
              <w:jc w:val="center"/>
              <w:rPr>
                <w:lang w:val="uk-UA"/>
              </w:rPr>
            </w:pPr>
          </w:p>
          <w:p w:rsidR="003C31E1" w:rsidRPr="00510EE6" w:rsidRDefault="003C31E1" w:rsidP="002D2E34">
            <w:pPr>
              <w:jc w:val="center"/>
              <w:rPr>
                <w:lang w:val="uk-UA"/>
              </w:rPr>
            </w:pPr>
            <w:r w:rsidRPr="00510EE6">
              <w:rPr>
                <w:lang w:val="uk-UA"/>
              </w:rPr>
              <w:t>1</w:t>
            </w:r>
            <w:r w:rsidR="006C7766" w:rsidRPr="00510EE6">
              <w:rPr>
                <w:lang w:val="uk-UA"/>
              </w:rPr>
              <w:t>.</w:t>
            </w:r>
          </w:p>
        </w:tc>
        <w:tc>
          <w:tcPr>
            <w:tcW w:w="7156" w:type="dxa"/>
            <w:shd w:val="clear" w:color="auto" w:fill="FFFFFF"/>
            <w:tcMar>
              <w:left w:w="37" w:type="dxa"/>
            </w:tcMar>
            <w:vAlign w:val="center"/>
          </w:tcPr>
          <w:p w:rsidR="003C31E1" w:rsidRPr="00510EE6" w:rsidRDefault="00A81D46" w:rsidP="006C7766">
            <w:pPr>
              <w:jc w:val="both"/>
              <w:rPr>
                <w:lang w:val="uk-UA"/>
              </w:rPr>
            </w:pPr>
            <w:r w:rsidRPr="00510EE6">
              <w:rPr>
                <w:lang w:val="uk-UA"/>
              </w:rPr>
              <w:t>Програма дій з подолання прогалин у сфері психічного здоров’я (mhGAP)</w:t>
            </w:r>
          </w:p>
        </w:tc>
        <w:tc>
          <w:tcPr>
            <w:tcW w:w="502" w:type="dxa"/>
            <w:shd w:val="clear" w:color="auto" w:fill="FFFFFF"/>
            <w:tcMar>
              <w:left w:w="37" w:type="dxa"/>
            </w:tcMar>
            <w:vAlign w:val="center"/>
          </w:tcPr>
          <w:p w:rsidR="003C31E1" w:rsidRPr="00510EE6" w:rsidRDefault="00A81D46" w:rsidP="00844ED7">
            <w:pPr>
              <w:spacing w:before="120" w:after="120"/>
              <w:jc w:val="center"/>
              <w:rPr>
                <w:bCs/>
                <w:lang w:val="uk-UA"/>
              </w:rPr>
            </w:pPr>
            <w:r w:rsidRPr="00510EE6">
              <w:rPr>
                <w:lang w:val="uk-UA"/>
              </w:rPr>
              <w:t>4</w:t>
            </w:r>
          </w:p>
        </w:tc>
      </w:tr>
      <w:tr w:rsidR="00A81D46" w:rsidRPr="00510EE6" w:rsidTr="006C7766">
        <w:trPr>
          <w:trHeight w:val="265"/>
          <w:jc w:val="center"/>
        </w:trPr>
        <w:tc>
          <w:tcPr>
            <w:tcW w:w="597" w:type="dxa"/>
            <w:shd w:val="clear" w:color="auto" w:fill="FFFFFF"/>
          </w:tcPr>
          <w:p w:rsidR="00A81D46" w:rsidRPr="00510EE6" w:rsidRDefault="00A81D46" w:rsidP="00A81D46">
            <w:pPr>
              <w:jc w:val="center"/>
              <w:rPr>
                <w:lang w:val="uk-UA"/>
              </w:rPr>
            </w:pPr>
            <w:r w:rsidRPr="00510EE6">
              <w:rPr>
                <w:lang w:val="uk-UA"/>
              </w:rPr>
              <w:t>2.</w:t>
            </w:r>
          </w:p>
        </w:tc>
        <w:tc>
          <w:tcPr>
            <w:tcW w:w="7156" w:type="dxa"/>
            <w:shd w:val="clear" w:color="auto" w:fill="FFFFFF"/>
            <w:tcMar>
              <w:left w:w="37" w:type="dxa"/>
            </w:tcMar>
            <w:vAlign w:val="center"/>
          </w:tcPr>
          <w:p w:rsidR="00A81D46" w:rsidRPr="00510EE6" w:rsidRDefault="00A81D46" w:rsidP="00A81D46">
            <w:pPr>
              <w:ind w:right="424"/>
              <w:contextualSpacing/>
              <w:jc w:val="both"/>
              <w:rPr>
                <w:lang w:val="uk-UA"/>
              </w:rPr>
            </w:pPr>
            <w:r w:rsidRPr="00510EE6">
              <w:rPr>
                <w:lang w:val="uk-UA"/>
              </w:rPr>
              <w:t>Основні принципи допомоги та клінічної практики</w:t>
            </w:r>
          </w:p>
        </w:tc>
        <w:tc>
          <w:tcPr>
            <w:tcW w:w="502" w:type="dxa"/>
            <w:shd w:val="clear" w:color="auto" w:fill="FFFFFF"/>
            <w:tcMar>
              <w:left w:w="37" w:type="dxa"/>
            </w:tcMar>
            <w:vAlign w:val="center"/>
          </w:tcPr>
          <w:p w:rsidR="00A81D46" w:rsidRPr="00510EE6" w:rsidRDefault="00A81D46" w:rsidP="00A81D46">
            <w:pPr>
              <w:spacing w:before="120" w:after="120"/>
              <w:jc w:val="center"/>
              <w:rPr>
                <w:bCs/>
                <w:lang w:val="uk-UA"/>
              </w:rPr>
            </w:pPr>
            <w:r w:rsidRPr="00510EE6">
              <w:rPr>
                <w:bCs/>
                <w:lang w:val="uk-UA"/>
              </w:rPr>
              <w:t>4</w:t>
            </w:r>
          </w:p>
        </w:tc>
      </w:tr>
      <w:tr w:rsidR="00A81D46" w:rsidRPr="00510EE6" w:rsidTr="006C7766">
        <w:trPr>
          <w:trHeight w:val="265"/>
          <w:jc w:val="center"/>
        </w:trPr>
        <w:tc>
          <w:tcPr>
            <w:tcW w:w="597" w:type="dxa"/>
            <w:shd w:val="clear" w:color="auto" w:fill="FFFFFF"/>
          </w:tcPr>
          <w:p w:rsidR="00A81D46" w:rsidRPr="00510EE6" w:rsidRDefault="00A81D46" w:rsidP="00A81D46">
            <w:pPr>
              <w:jc w:val="center"/>
              <w:rPr>
                <w:lang w:val="uk-UA"/>
              </w:rPr>
            </w:pPr>
            <w:r w:rsidRPr="00510EE6">
              <w:rPr>
                <w:lang w:val="uk-UA"/>
              </w:rPr>
              <w:t>3.</w:t>
            </w:r>
          </w:p>
        </w:tc>
        <w:tc>
          <w:tcPr>
            <w:tcW w:w="7156" w:type="dxa"/>
            <w:shd w:val="clear" w:color="auto" w:fill="FFFFFF"/>
            <w:tcMar>
              <w:left w:w="37" w:type="dxa"/>
            </w:tcMar>
            <w:vAlign w:val="center"/>
          </w:tcPr>
          <w:p w:rsidR="00A81D46" w:rsidRPr="00510EE6" w:rsidRDefault="00A81D46" w:rsidP="00A81D46">
            <w:pPr>
              <w:rPr>
                <w:lang w:val="uk-UA"/>
              </w:rPr>
            </w:pPr>
            <w:r w:rsidRPr="00510EE6">
              <w:rPr>
                <w:lang w:val="uk-UA"/>
              </w:rPr>
              <w:t>Основні принципи клінічної практики. Етапи ведення ПНПР-розладів</w:t>
            </w:r>
          </w:p>
        </w:tc>
        <w:tc>
          <w:tcPr>
            <w:tcW w:w="502" w:type="dxa"/>
            <w:shd w:val="clear" w:color="auto" w:fill="FFFFFF"/>
            <w:tcMar>
              <w:left w:w="37" w:type="dxa"/>
            </w:tcMar>
            <w:vAlign w:val="center"/>
          </w:tcPr>
          <w:p w:rsidR="00A81D46" w:rsidRPr="00510EE6" w:rsidRDefault="00A81D46" w:rsidP="00A81D46">
            <w:pPr>
              <w:spacing w:before="120" w:after="120"/>
              <w:jc w:val="center"/>
              <w:rPr>
                <w:bCs/>
                <w:lang w:val="uk-UA"/>
              </w:rPr>
            </w:pPr>
            <w:r w:rsidRPr="00510EE6">
              <w:rPr>
                <w:lang w:val="uk-UA"/>
              </w:rPr>
              <w:t>6</w:t>
            </w:r>
          </w:p>
        </w:tc>
      </w:tr>
      <w:tr w:rsidR="00A81D46" w:rsidRPr="00510EE6" w:rsidTr="006C7766">
        <w:trPr>
          <w:trHeight w:val="265"/>
          <w:jc w:val="center"/>
        </w:trPr>
        <w:tc>
          <w:tcPr>
            <w:tcW w:w="597" w:type="dxa"/>
            <w:shd w:val="clear" w:color="auto" w:fill="FFFFFF"/>
          </w:tcPr>
          <w:p w:rsidR="00A81D46" w:rsidRPr="00510EE6" w:rsidRDefault="00A81D46" w:rsidP="00A81D46">
            <w:pPr>
              <w:jc w:val="center"/>
              <w:rPr>
                <w:lang w:val="uk-UA"/>
              </w:rPr>
            </w:pPr>
            <w:r w:rsidRPr="00510EE6">
              <w:rPr>
                <w:lang w:val="uk-UA"/>
              </w:rPr>
              <w:t>4.</w:t>
            </w:r>
          </w:p>
        </w:tc>
        <w:tc>
          <w:tcPr>
            <w:tcW w:w="7156" w:type="dxa"/>
            <w:shd w:val="clear" w:color="auto" w:fill="FFFFFF"/>
            <w:tcMar>
              <w:left w:w="37" w:type="dxa"/>
            </w:tcMar>
            <w:vAlign w:val="center"/>
          </w:tcPr>
          <w:p w:rsidR="00A81D46" w:rsidRPr="00510EE6" w:rsidRDefault="00A81D46" w:rsidP="00A81D46">
            <w:pPr>
              <w:ind w:right="426"/>
              <w:contextualSpacing/>
              <w:jc w:val="both"/>
              <w:rPr>
                <w:spacing w:val="-2"/>
                <w:lang w:val="uk-UA"/>
              </w:rPr>
            </w:pPr>
            <w:r w:rsidRPr="00510EE6">
              <w:rPr>
                <w:lang w:val="uk-UA"/>
              </w:rPr>
              <w:t>Оцінка, ведення та подальший супровід пацієнтів з ПНПР-розладами за пакетом інструментів mhGAP. Депресія</w:t>
            </w:r>
          </w:p>
        </w:tc>
        <w:tc>
          <w:tcPr>
            <w:tcW w:w="502" w:type="dxa"/>
            <w:shd w:val="clear" w:color="auto" w:fill="FFFFFF"/>
            <w:tcMar>
              <w:left w:w="37" w:type="dxa"/>
            </w:tcMar>
            <w:vAlign w:val="center"/>
          </w:tcPr>
          <w:p w:rsidR="00A81D46" w:rsidRPr="00510EE6" w:rsidRDefault="00A81D46" w:rsidP="00A81D46">
            <w:pPr>
              <w:spacing w:before="120" w:after="120"/>
              <w:jc w:val="center"/>
              <w:rPr>
                <w:lang w:val="uk-UA"/>
              </w:rPr>
            </w:pPr>
            <w:r w:rsidRPr="00510EE6">
              <w:rPr>
                <w:lang w:val="uk-UA"/>
              </w:rPr>
              <w:t>4</w:t>
            </w:r>
          </w:p>
        </w:tc>
      </w:tr>
      <w:tr w:rsidR="00A81D46" w:rsidRPr="00510EE6" w:rsidTr="006C7766">
        <w:trPr>
          <w:trHeight w:val="381"/>
          <w:jc w:val="center"/>
        </w:trPr>
        <w:tc>
          <w:tcPr>
            <w:tcW w:w="597" w:type="dxa"/>
            <w:shd w:val="clear" w:color="auto" w:fill="FFFFFF"/>
          </w:tcPr>
          <w:p w:rsidR="00A81D46" w:rsidRPr="00510EE6" w:rsidRDefault="00A81D46" w:rsidP="00A81D46">
            <w:pPr>
              <w:jc w:val="center"/>
              <w:rPr>
                <w:lang w:val="uk-UA"/>
              </w:rPr>
            </w:pPr>
            <w:r w:rsidRPr="00510EE6">
              <w:rPr>
                <w:lang w:val="uk-UA"/>
              </w:rPr>
              <w:t>5.</w:t>
            </w:r>
          </w:p>
        </w:tc>
        <w:tc>
          <w:tcPr>
            <w:tcW w:w="7156" w:type="dxa"/>
            <w:shd w:val="clear" w:color="auto" w:fill="FFFFFF"/>
            <w:tcMar>
              <w:left w:w="37" w:type="dxa"/>
            </w:tcMar>
            <w:vAlign w:val="center"/>
          </w:tcPr>
          <w:p w:rsidR="00A81D46" w:rsidRPr="00510EE6" w:rsidRDefault="00A81D46" w:rsidP="00A81D46">
            <w:pPr>
              <w:rPr>
                <w:lang w:val="uk-UA"/>
              </w:rPr>
            </w:pPr>
            <w:r w:rsidRPr="00510EE6">
              <w:rPr>
                <w:lang w:val="uk-UA"/>
              </w:rPr>
              <w:t>Оцінка, ведення та подальший супровід пацієнтів з ПНПР-розладами за пакетом інструментів mhGAP. Суїциди та самоушкодження</w:t>
            </w:r>
          </w:p>
        </w:tc>
        <w:tc>
          <w:tcPr>
            <w:tcW w:w="502" w:type="dxa"/>
            <w:shd w:val="clear" w:color="auto" w:fill="FFFFFF"/>
            <w:tcMar>
              <w:left w:w="37" w:type="dxa"/>
            </w:tcMar>
            <w:vAlign w:val="center"/>
          </w:tcPr>
          <w:p w:rsidR="00A81D46" w:rsidRPr="00510EE6" w:rsidRDefault="00A81D46" w:rsidP="00A81D46">
            <w:pPr>
              <w:spacing w:before="120" w:after="120"/>
              <w:jc w:val="center"/>
              <w:rPr>
                <w:bCs/>
                <w:lang w:val="uk-UA"/>
              </w:rPr>
            </w:pPr>
            <w:r w:rsidRPr="00510EE6">
              <w:rPr>
                <w:lang w:val="uk-UA"/>
              </w:rPr>
              <w:t>4</w:t>
            </w:r>
          </w:p>
        </w:tc>
      </w:tr>
      <w:tr w:rsidR="00A81D46" w:rsidRPr="00510EE6" w:rsidTr="006C7766">
        <w:trPr>
          <w:trHeight w:val="381"/>
          <w:jc w:val="center"/>
        </w:trPr>
        <w:tc>
          <w:tcPr>
            <w:tcW w:w="597" w:type="dxa"/>
            <w:shd w:val="clear" w:color="auto" w:fill="FFFFFF"/>
          </w:tcPr>
          <w:p w:rsidR="00A81D46" w:rsidRPr="00510EE6" w:rsidRDefault="00A81D46" w:rsidP="00A81D46">
            <w:pPr>
              <w:jc w:val="center"/>
              <w:rPr>
                <w:lang w:val="uk-UA"/>
              </w:rPr>
            </w:pPr>
            <w:r w:rsidRPr="00510EE6">
              <w:rPr>
                <w:lang w:val="uk-UA"/>
              </w:rPr>
              <w:t>6.</w:t>
            </w:r>
          </w:p>
        </w:tc>
        <w:tc>
          <w:tcPr>
            <w:tcW w:w="7156" w:type="dxa"/>
            <w:shd w:val="clear" w:color="auto" w:fill="FFFFFF"/>
            <w:tcMar>
              <w:left w:w="37" w:type="dxa"/>
            </w:tcMar>
            <w:vAlign w:val="center"/>
          </w:tcPr>
          <w:p w:rsidR="00A81D46" w:rsidRPr="00510EE6" w:rsidRDefault="00A81D46" w:rsidP="00A81D46">
            <w:pPr>
              <w:rPr>
                <w:spacing w:val="-4"/>
                <w:lang w:val="uk-UA"/>
              </w:rPr>
            </w:pPr>
            <w:r w:rsidRPr="00510EE6">
              <w:rPr>
                <w:lang w:val="uk-UA"/>
              </w:rPr>
              <w:t>Оцінка, ведення та подальший супровід пацієнтів з ПНПР-розладами за пакетом інструментів mhGAP. Стрес, гострий стресовий розлад, горе та посттравматичний стресовий розлад</w:t>
            </w:r>
          </w:p>
        </w:tc>
        <w:tc>
          <w:tcPr>
            <w:tcW w:w="502" w:type="dxa"/>
            <w:shd w:val="clear" w:color="auto" w:fill="FFFFFF"/>
            <w:tcMar>
              <w:left w:w="37" w:type="dxa"/>
            </w:tcMar>
            <w:vAlign w:val="center"/>
          </w:tcPr>
          <w:p w:rsidR="00A81D46" w:rsidRPr="00510EE6" w:rsidRDefault="00A81D46" w:rsidP="00A81D46">
            <w:pPr>
              <w:spacing w:before="120" w:after="120"/>
              <w:jc w:val="center"/>
              <w:rPr>
                <w:lang w:val="uk-UA"/>
              </w:rPr>
            </w:pPr>
            <w:r w:rsidRPr="00510EE6">
              <w:rPr>
                <w:lang w:val="uk-UA"/>
              </w:rPr>
              <w:t>4</w:t>
            </w:r>
          </w:p>
        </w:tc>
      </w:tr>
      <w:tr w:rsidR="00A81D46" w:rsidRPr="00510EE6" w:rsidTr="006C7766">
        <w:trPr>
          <w:trHeight w:val="381"/>
          <w:jc w:val="center"/>
        </w:trPr>
        <w:tc>
          <w:tcPr>
            <w:tcW w:w="597" w:type="dxa"/>
            <w:shd w:val="clear" w:color="auto" w:fill="FFFFFF"/>
          </w:tcPr>
          <w:p w:rsidR="00A81D46" w:rsidRPr="00510EE6" w:rsidRDefault="00A81D46" w:rsidP="00A81D46">
            <w:pPr>
              <w:jc w:val="center"/>
              <w:rPr>
                <w:lang w:val="uk-UA"/>
              </w:rPr>
            </w:pPr>
            <w:r w:rsidRPr="00510EE6">
              <w:rPr>
                <w:lang w:val="uk-UA"/>
              </w:rPr>
              <w:t>7.</w:t>
            </w:r>
          </w:p>
        </w:tc>
        <w:tc>
          <w:tcPr>
            <w:tcW w:w="7156" w:type="dxa"/>
            <w:shd w:val="clear" w:color="auto" w:fill="FFFFFF"/>
            <w:tcMar>
              <w:left w:w="37" w:type="dxa"/>
            </w:tcMar>
            <w:vAlign w:val="center"/>
          </w:tcPr>
          <w:p w:rsidR="00A81D46" w:rsidRPr="00510EE6" w:rsidRDefault="00A81D46" w:rsidP="00A81D46">
            <w:pPr>
              <w:rPr>
                <w:spacing w:val="-4"/>
                <w:lang w:val="uk-UA"/>
              </w:rPr>
            </w:pPr>
            <w:r w:rsidRPr="00510EE6">
              <w:rPr>
                <w:lang w:val="uk-UA"/>
              </w:rPr>
              <w:t>Оцінка, ведення та подальший супровід пацієнтів з ПНПР-розладами за пакетом інструментів mhGAP. Тривожні розлади. Психосоматичні та соматофор</w:t>
            </w:r>
            <w:r w:rsidRPr="00510EE6">
              <w:rPr>
                <w:b/>
              </w:rPr>
              <w:t>м</w:t>
            </w:r>
            <w:r w:rsidRPr="00510EE6">
              <w:rPr>
                <w:lang w:val="uk-UA"/>
              </w:rPr>
              <w:t>ні розлади</w:t>
            </w:r>
          </w:p>
        </w:tc>
        <w:tc>
          <w:tcPr>
            <w:tcW w:w="502" w:type="dxa"/>
            <w:shd w:val="clear" w:color="auto" w:fill="FFFFFF"/>
            <w:tcMar>
              <w:left w:w="37" w:type="dxa"/>
            </w:tcMar>
            <w:vAlign w:val="center"/>
          </w:tcPr>
          <w:p w:rsidR="00A81D46" w:rsidRPr="00510EE6" w:rsidRDefault="00595AAF" w:rsidP="00A81D46">
            <w:pPr>
              <w:spacing w:before="120" w:after="120"/>
              <w:jc w:val="center"/>
              <w:rPr>
                <w:lang w:val="uk-UA"/>
              </w:rPr>
            </w:pPr>
            <w:r>
              <w:rPr>
                <w:lang w:val="uk-UA"/>
              </w:rPr>
              <w:t>4</w:t>
            </w:r>
            <w:bookmarkStart w:id="0" w:name="_GoBack"/>
            <w:bookmarkEnd w:id="0"/>
          </w:p>
        </w:tc>
      </w:tr>
      <w:tr w:rsidR="00A81D46" w:rsidRPr="00510EE6" w:rsidTr="006C7766">
        <w:trPr>
          <w:trHeight w:val="475"/>
          <w:jc w:val="center"/>
        </w:trPr>
        <w:tc>
          <w:tcPr>
            <w:tcW w:w="7753" w:type="dxa"/>
            <w:gridSpan w:val="2"/>
            <w:shd w:val="clear" w:color="auto" w:fill="FFFFFF"/>
          </w:tcPr>
          <w:p w:rsidR="00A81D46" w:rsidRPr="00510EE6" w:rsidRDefault="00A81D46" w:rsidP="00A81D46">
            <w:pPr>
              <w:pStyle w:val="2"/>
              <w:rPr>
                <w:sz w:val="24"/>
              </w:rPr>
            </w:pPr>
            <w:r w:rsidRPr="00510EE6">
              <w:rPr>
                <w:sz w:val="24"/>
              </w:rPr>
              <w:lastRenderedPageBreak/>
              <w:t xml:space="preserve">Всього   </w:t>
            </w:r>
          </w:p>
        </w:tc>
        <w:tc>
          <w:tcPr>
            <w:tcW w:w="502" w:type="dxa"/>
            <w:shd w:val="clear" w:color="auto" w:fill="FFFFFF"/>
            <w:tcMar>
              <w:left w:w="37" w:type="dxa"/>
            </w:tcMar>
            <w:vAlign w:val="center"/>
          </w:tcPr>
          <w:p w:rsidR="00A81D46" w:rsidRPr="00510EE6" w:rsidRDefault="00A81D46" w:rsidP="00A81D46">
            <w:pPr>
              <w:spacing w:before="40" w:after="40"/>
              <w:jc w:val="center"/>
              <w:rPr>
                <w:b/>
                <w:bCs/>
                <w:iCs/>
                <w:color w:val="000000"/>
                <w:lang w:val="uk-UA"/>
              </w:rPr>
            </w:pPr>
            <w:r w:rsidRPr="00510EE6">
              <w:rPr>
                <w:b/>
                <w:bCs/>
                <w:iCs/>
                <w:color w:val="000000"/>
                <w:lang w:val="uk-UA"/>
              </w:rPr>
              <w:t>30</w:t>
            </w:r>
          </w:p>
        </w:tc>
      </w:tr>
    </w:tbl>
    <w:p w:rsidR="005A5147" w:rsidRPr="00510EE6" w:rsidRDefault="005A5147" w:rsidP="005A5147">
      <w:pPr>
        <w:jc w:val="both"/>
        <w:rPr>
          <w:lang w:val="uk-UA"/>
        </w:rPr>
      </w:pPr>
    </w:p>
    <w:p w:rsidR="003A3937" w:rsidRPr="00510EE6" w:rsidRDefault="00E97DA4" w:rsidP="0067656B">
      <w:pPr>
        <w:jc w:val="center"/>
        <w:rPr>
          <w:lang w:val="uk-UA"/>
        </w:rPr>
      </w:pPr>
      <w:r w:rsidRPr="00510EE6">
        <w:rPr>
          <w:b/>
          <w:lang w:val="uk-UA"/>
        </w:rPr>
        <w:t>ІНДИВІДУАЛЬНІ ЗАВДАННЯ</w:t>
      </w:r>
      <w:r w:rsidR="0067656B" w:rsidRPr="00510EE6">
        <w:rPr>
          <w:b/>
          <w:lang w:val="uk-UA"/>
        </w:rPr>
        <w:t xml:space="preserve"> -  </w:t>
      </w:r>
      <w:r w:rsidR="003A3937" w:rsidRPr="00510EE6">
        <w:rPr>
          <w:lang w:val="uk-UA"/>
        </w:rPr>
        <w:t>Не передбачен</w:t>
      </w:r>
      <w:r w:rsidR="0067656B" w:rsidRPr="00510EE6">
        <w:rPr>
          <w:lang w:val="uk-UA"/>
        </w:rPr>
        <w:t>і</w:t>
      </w:r>
      <w:r w:rsidR="003A3937" w:rsidRPr="00510EE6">
        <w:rPr>
          <w:lang w:val="uk-UA"/>
        </w:rPr>
        <w:t>.</w:t>
      </w:r>
    </w:p>
    <w:p w:rsidR="0067656B" w:rsidRPr="00510EE6" w:rsidRDefault="0067656B" w:rsidP="0067656B">
      <w:pPr>
        <w:jc w:val="center"/>
        <w:rPr>
          <w:lang w:val="uk-UA"/>
        </w:rPr>
      </w:pPr>
    </w:p>
    <w:p w:rsidR="0067656B" w:rsidRPr="00510EE6" w:rsidRDefault="0067656B" w:rsidP="0067656B">
      <w:pPr>
        <w:tabs>
          <w:tab w:val="right" w:pos="709"/>
          <w:tab w:val="left" w:pos="851"/>
          <w:tab w:val="right" w:pos="10193"/>
        </w:tabs>
        <w:jc w:val="center"/>
        <w:rPr>
          <w:b/>
          <w:bCs/>
          <w:lang w:val="uk-UA"/>
        </w:rPr>
      </w:pPr>
      <w:r w:rsidRPr="00510EE6">
        <w:rPr>
          <w:b/>
          <w:bCs/>
          <w:lang w:val="uk-UA"/>
        </w:rPr>
        <w:t>7. Методи навчання</w:t>
      </w:r>
    </w:p>
    <w:p w:rsidR="0067656B" w:rsidRPr="00510EE6" w:rsidRDefault="0067656B" w:rsidP="0067656B">
      <w:pPr>
        <w:tabs>
          <w:tab w:val="right" w:pos="709"/>
          <w:tab w:val="left" w:pos="851"/>
          <w:tab w:val="right" w:pos="10193"/>
        </w:tabs>
        <w:jc w:val="both"/>
        <w:rPr>
          <w:b/>
          <w:bCs/>
          <w:lang w:val="uk-UA"/>
        </w:rPr>
      </w:pPr>
    </w:p>
    <w:p w:rsidR="0067656B" w:rsidRPr="00510EE6" w:rsidRDefault="0067656B" w:rsidP="0067656B">
      <w:pPr>
        <w:tabs>
          <w:tab w:val="right" w:pos="709"/>
          <w:tab w:val="left" w:pos="851"/>
          <w:tab w:val="right" w:pos="10193"/>
        </w:tabs>
        <w:jc w:val="both"/>
        <w:rPr>
          <w:bCs/>
          <w:lang w:val="uk-UA"/>
        </w:rPr>
      </w:pPr>
      <w:r w:rsidRPr="00510EE6">
        <w:rPr>
          <w:b/>
          <w:bCs/>
          <w:lang w:val="uk-UA"/>
        </w:rPr>
        <w:t xml:space="preserve">Практичні заняття: </w:t>
      </w:r>
      <w:r w:rsidRPr="00510EE6">
        <w:rPr>
          <w:bCs/>
          <w:lang w:val="uk-UA"/>
        </w:rPr>
        <w:t>бесіда, вирішення клінічних ситуаційних задач, відпрацювання навичок огляду пацієнта.</w:t>
      </w:r>
    </w:p>
    <w:p w:rsidR="0067656B" w:rsidRPr="00510EE6" w:rsidRDefault="0067656B" w:rsidP="0067656B">
      <w:pPr>
        <w:tabs>
          <w:tab w:val="right" w:pos="709"/>
          <w:tab w:val="left" w:pos="851"/>
          <w:tab w:val="right" w:pos="10193"/>
        </w:tabs>
        <w:jc w:val="both"/>
        <w:rPr>
          <w:bCs/>
          <w:lang w:val="uk-UA"/>
        </w:rPr>
      </w:pPr>
      <w:r w:rsidRPr="00510EE6">
        <w:rPr>
          <w:b/>
          <w:bCs/>
          <w:lang w:val="uk-UA"/>
        </w:rPr>
        <w:t xml:space="preserve">Самостійна робота: </w:t>
      </w:r>
      <w:r w:rsidRPr="00510EE6">
        <w:rPr>
          <w:bCs/>
          <w:lang w:val="uk-UA"/>
        </w:rPr>
        <w:t xml:space="preserve">самостійна робота з підручником, самостійна </w:t>
      </w:r>
      <w:r w:rsidR="00023C89" w:rsidRPr="00510EE6">
        <w:rPr>
          <w:bCs/>
          <w:lang w:val="uk-UA"/>
        </w:rPr>
        <w:t>робота з наочними матеріалами</w:t>
      </w:r>
      <w:r w:rsidRPr="00510EE6">
        <w:rPr>
          <w:bCs/>
          <w:lang w:val="uk-UA"/>
        </w:rPr>
        <w:t>, самостійне вирішення клінічних завдань.</w:t>
      </w:r>
    </w:p>
    <w:p w:rsidR="0067656B" w:rsidRPr="00510EE6" w:rsidRDefault="0067656B" w:rsidP="0067656B">
      <w:pPr>
        <w:tabs>
          <w:tab w:val="right" w:pos="709"/>
          <w:tab w:val="left" w:pos="851"/>
          <w:tab w:val="right" w:pos="10193"/>
        </w:tabs>
        <w:jc w:val="both"/>
        <w:rPr>
          <w:bCs/>
          <w:lang w:val="uk-UA"/>
        </w:rPr>
      </w:pPr>
    </w:p>
    <w:p w:rsidR="0067656B" w:rsidRPr="00510EE6" w:rsidRDefault="0067656B" w:rsidP="0067656B">
      <w:pPr>
        <w:widowControl w:val="0"/>
        <w:jc w:val="center"/>
        <w:rPr>
          <w:b/>
          <w:lang w:val="uk-UA"/>
        </w:rPr>
      </w:pPr>
      <w:r w:rsidRPr="00510EE6">
        <w:rPr>
          <w:b/>
          <w:lang w:val="uk-UA"/>
        </w:rPr>
        <w:t xml:space="preserve">8. </w:t>
      </w:r>
      <w:r w:rsidRPr="00510EE6">
        <w:rPr>
          <w:b/>
          <w:lang w:val="uk-UA" w:bidi="ru-RU"/>
        </w:rPr>
        <w:t xml:space="preserve">Форми контролю та методи </w:t>
      </w:r>
      <w:r w:rsidRPr="00510EE6">
        <w:rPr>
          <w:b/>
          <w:lang w:val="uk-UA"/>
        </w:rPr>
        <w:t>оцінювання</w:t>
      </w:r>
    </w:p>
    <w:p w:rsidR="0067656B" w:rsidRPr="00510EE6" w:rsidRDefault="0067656B" w:rsidP="0067656B">
      <w:pPr>
        <w:widowControl w:val="0"/>
        <w:tabs>
          <w:tab w:val="left" w:pos="426"/>
          <w:tab w:val="left" w:pos="5554"/>
        </w:tabs>
        <w:contextualSpacing/>
        <w:jc w:val="center"/>
        <w:rPr>
          <w:b/>
          <w:lang w:val="uk-UA"/>
        </w:rPr>
      </w:pPr>
      <w:r w:rsidRPr="00510EE6">
        <w:rPr>
          <w:b/>
          <w:lang w:val="uk-UA" w:bidi="ru-RU"/>
        </w:rPr>
        <w:t xml:space="preserve">(у т. ч. </w:t>
      </w:r>
      <w:r w:rsidRPr="00510EE6">
        <w:rPr>
          <w:b/>
          <w:lang w:val="uk-UA"/>
        </w:rPr>
        <w:t xml:space="preserve">критерії оцінювання результатів </w:t>
      </w:r>
      <w:r w:rsidRPr="00510EE6">
        <w:rPr>
          <w:b/>
          <w:lang w:val="uk-UA" w:bidi="ru-RU"/>
        </w:rPr>
        <w:t>навчання)</w:t>
      </w:r>
    </w:p>
    <w:p w:rsidR="0067656B" w:rsidRPr="00510EE6" w:rsidRDefault="0067656B" w:rsidP="0067656B">
      <w:pPr>
        <w:widowControl w:val="0"/>
        <w:tabs>
          <w:tab w:val="left" w:pos="426"/>
          <w:tab w:val="left" w:pos="5554"/>
        </w:tabs>
        <w:contextualSpacing/>
        <w:jc w:val="both"/>
        <w:rPr>
          <w:b/>
          <w:lang w:val="uk-UA"/>
        </w:rPr>
      </w:pPr>
    </w:p>
    <w:p w:rsidR="0067656B" w:rsidRPr="00510EE6" w:rsidRDefault="0067656B" w:rsidP="0067656B">
      <w:pPr>
        <w:widowControl w:val="0"/>
        <w:tabs>
          <w:tab w:val="left" w:pos="426"/>
          <w:tab w:val="left" w:pos="5554"/>
        </w:tabs>
        <w:ind w:firstLine="709"/>
        <w:contextualSpacing/>
        <w:jc w:val="both"/>
        <w:rPr>
          <w:b/>
          <w:lang w:val="uk-UA"/>
        </w:rPr>
      </w:pPr>
      <w:r w:rsidRPr="00510EE6">
        <w:rPr>
          <w:b/>
          <w:lang w:val="uk-UA"/>
        </w:rPr>
        <w:t>Поточний контроль:</w:t>
      </w:r>
    </w:p>
    <w:p w:rsidR="0067656B" w:rsidRPr="00510EE6" w:rsidRDefault="0067656B" w:rsidP="0067656B">
      <w:pPr>
        <w:widowControl w:val="0"/>
        <w:tabs>
          <w:tab w:val="left" w:pos="426"/>
          <w:tab w:val="left" w:pos="5554"/>
        </w:tabs>
        <w:ind w:firstLine="709"/>
        <w:contextualSpacing/>
        <w:jc w:val="both"/>
        <w:rPr>
          <w:lang w:val="uk-UA"/>
        </w:rPr>
      </w:pPr>
      <w:r w:rsidRPr="00510EE6">
        <w:rPr>
          <w:lang w:val="uk-UA"/>
        </w:rPr>
        <w:t>усне опитування, тестування, розв’язання ситуаційних клінічних завдань, оцінювання роботи з пацієнтом на занятті.</w:t>
      </w:r>
    </w:p>
    <w:p w:rsidR="0067656B" w:rsidRPr="00510EE6" w:rsidRDefault="0067656B" w:rsidP="0067656B">
      <w:pPr>
        <w:widowControl w:val="0"/>
        <w:tabs>
          <w:tab w:val="left" w:pos="426"/>
          <w:tab w:val="left" w:pos="5554"/>
        </w:tabs>
        <w:contextualSpacing/>
        <w:jc w:val="both"/>
        <w:rPr>
          <w:lang w:val="uk-UA"/>
        </w:rPr>
      </w:pPr>
    </w:p>
    <w:p w:rsidR="0067656B" w:rsidRPr="00510EE6" w:rsidRDefault="0067656B" w:rsidP="0067656B">
      <w:pPr>
        <w:widowControl w:val="0"/>
        <w:tabs>
          <w:tab w:val="left" w:pos="426"/>
          <w:tab w:val="left" w:pos="5554"/>
        </w:tabs>
        <w:ind w:firstLine="709"/>
        <w:contextualSpacing/>
        <w:jc w:val="both"/>
        <w:rPr>
          <w:lang w:val="uk-UA"/>
        </w:rPr>
      </w:pPr>
      <w:r w:rsidRPr="00510EE6">
        <w:rPr>
          <w:b/>
          <w:lang w:val="uk-UA"/>
        </w:rPr>
        <w:t>Підсумковий контроль</w:t>
      </w:r>
      <w:r w:rsidRPr="00510EE6">
        <w:rPr>
          <w:lang w:val="uk-UA"/>
        </w:rPr>
        <w:t xml:space="preserve">: </w:t>
      </w:r>
      <w:r w:rsidR="00A81D46" w:rsidRPr="00510EE6">
        <w:rPr>
          <w:lang w:val="uk-UA"/>
        </w:rPr>
        <w:t>Д/</w:t>
      </w:r>
      <w:r w:rsidRPr="00510EE6">
        <w:rPr>
          <w:lang w:val="uk-UA"/>
        </w:rPr>
        <w:t>залік.</w:t>
      </w:r>
    </w:p>
    <w:p w:rsidR="0067656B" w:rsidRPr="00510EE6" w:rsidRDefault="0067656B" w:rsidP="0067656B">
      <w:pPr>
        <w:widowControl w:val="0"/>
        <w:tabs>
          <w:tab w:val="left" w:pos="426"/>
          <w:tab w:val="left" w:pos="5554"/>
        </w:tabs>
        <w:ind w:firstLine="709"/>
        <w:contextualSpacing/>
        <w:jc w:val="both"/>
        <w:rPr>
          <w:b/>
          <w:lang w:val="uk-UA"/>
        </w:rPr>
      </w:pPr>
    </w:p>
    <w:p w:rsidR="0067656B" w:rsidRPr="00510EE6" w:rsidRDefault="0067656B" w:rsidP="0067656B">
      <w:pPr>
        <w:widowControl w:val="0"/>
        <w:tabs>
          <w:tab w:val="left" w:pos="426"/>
          <w:tab w:val="left" w:pos="5554"/>
        </w:tabs>
        <w:ind w:firstLine="709"/>
        <w:contextualSpacing/>
        <w:jc w:val="both"/>
        <w:rPr>
          <w:lang w:val="uk-UA"/>
        </w:rPr>
      </w:pPr>
      <w:r w:rsidRPr="00510EE6">
        <w:rPr>
          <w:b/>
          <w:lang w:val="uk-UA"/>
        </w:rPr>
        <w:t>Оцінювання поточної навчальної діяльності на практичному занятті</w:t>
      </w:r>
      <w:r w:rsidRPr="00510EE6">
        <w:rPr>
          <w:lang w:val="uk-UA"/>
        </w:rPr>
        <w:t>:</w:t>
      </w:r>
    </w:p>
    <w:p w:rsidR="0067656B" w:rsidRPr="00510EE6" w:rsidRDefault="0067656B" w:rsidP="0067656B">
      <w:pPr>
        <w:numPr>
          <w:ilvl w:val="0"/>
          <w:numId w:val="21"/>
        </w:numPr>
        <w:spacing w:before="120" w:after="120"/>
        <w:ind w:left="714" w:hanging="357"/>
        <w:jc w:val="both"/>
        <w:rPr>
          <w:noProof/>
          <w:lang w:val="uk-UA"/>
        </w:rPr>
      </w:pPr>
      <w:r w:rsidRPr="00510EE6">
        <w:rPr>
          <w:noProof/>
          <w:lang w:val="uk-UA"/>
        </w:rPr>
        <w:t>Оцінювання теоретичних знань з теми заняття:</w:t>
      </w:r>
    </w:p>
    <w:p w:rsidR="0067656B" w:rsidRPr="00510EE6" w:rsidRDefault="0067656B" w:rsidP="0067656B">
      <w:pPr>
        <w:numPr>
          <w:ilvl w:val="0"/>
          <w:numId w:val="22"/>
        </w:numPr>
        <w:tabs>
          <w:tab w:val="clear" w:pos="720"/>
          <w:tab w:val="num" w:pos="993"/>
        </w:tabs>
        <w:spacing w:before="120" w:after="120"/>
        <w:ind w:left="714" w:hanging="5"/>
        <w:jc w:val="both"/>
        <w:rPr>
          <w:noProof/>
          <w:lang w:val="uk-UA"/>
        </w:rPr>
      </w:pPr>
      <w:r w:rsidRPr="00510EE6">
        <w:rPr>
          <w:noProof/>
          <w:lang w:val="uk-UA"/>
        </w:rPr>
        <w:t xml:space="preserve">методи: опитування, вирішення ситуаційної клінічної задачі; </w:t>
      </w:r>
    </w:p>
    <w:p w:rsidR="0067656B" w:rsidRPr="00510EE6" w:rsidRDefault="0067656B" w:rsidP="0067656B">
      <w:pPr>
        <w:numPr>
          <w:ilvl w:val="0"/>
          <w:numId w:val="21"/>
        </w:numPr>
        <w:spacing w:before="120" w:after="120"/>
        <w:jc w:val="both"/>
        <w:rPr>
          <w:noProof/>
          <w:lang w:val="uk-UA"/>
        </w:rPr>
      </w:pPr>
      <w:r w:rsidRPr="00510EE6">
        <w:rPr>
          <w:noProof/>
          <w:lang w:val="uk-UA"/>
        </w:rPr>
        <w:t xml:space="preserve">Оцінювання роботи із пацієнтом з теми заняття: </w:t>
      </w:r>
    </w:p>
    <w:p w:rsidR="0067656B" w:rsidRPr="00510EE6" w:rsidRDefault="0067656B" w:rsidP="0067656B">
      <w:pPr>
        <w:widowControl w:val="0"/>
        <w:tabs>
          <w:tab w:val="left" w:pos="426"/>
          <w:tab w:val="left" w:pos="5554"/>
        </w:tabs>
        <w:ind w:firstLine="709"/>
        <w:contextualSpacing/>
        <w:jc w:val="both"/>
        <w:rPr>
          <w:lang w:val="uk-UA"/>
        </w:rPr>
      </w:pPr>
      <w:r w:rsidRPr="00510EE6">
        <w:rPr>
          <w:noProof/>
          <w:lang w:val="uk-UA"/>
        </w:rPr>
        <w:t xml:space="preserve">методи: оцінювання: а) комунікативних навичок спілкування з пацієнтом, 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67656B" w:rsidRPr="00510EE6" w:rsidRDefault="0067656B" w:rsidP="0067656B">
      <w:pPr>
        <w:pStyle w:val="11"/>
        <w:widowControl w:val="0"/>
        <w:ind w:left="0"/>
        <w:rPr>
          <w:b/>
          <w:sz w:val="24"/>
          <w:szCs w:val="24"/>
          <w:lang w:val="uk-UA"/>
        </w:rPr>
      </w:pPr>
    </w:p>
    <w:p w:rsidR="0067656B" w:rsidRPr="00510EE6" w:rsidRDefault="0067656B" w:rsidP="0067656B">
      <w:pPr>
        <w:pStyle w:val="11"/>
        <w:widowControl w:val="0"/>
        <w:ind w:left="0"/>
        <w:jc w:val="center"/>
        <w:rPr>
          <w:b/>
          <w:sz w:val="24"/>
          <w:szCs w:val="24"/>
          <w:lang w:val="uk-UA"/>
        </w:rPr>
      </w:pPr>
      <w:r w:rsidRPr="00510EE6">
        <w:rPr>
          <w:b/>
          <w:sz w:val="24"/>
          <w:szCs w:val="24"/>
          <w:lang w:val="uk-UA"/>
        </w:rPr>
        <w:t>Критерії поточного оцінювання на практичному / семінарському / лабораторному занятті</w:t>
      </w:r>
    </w:p>
    <w:p w:rsidR="0067656B" w:rsidRPr="00510EE6"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510EE6" w:rsidTr="00DA6798">
        <w:tc>
          <w:tcPr>
            <w:tcW w:w="1017" w:type="pct"/>
          </w:tcPr>
          <w:p w:rsidR="0067656B" w:rsidRPr="00510EE6" w:rsidRDefault="0067656B" w:rsidP="00DA6798">
            <w:pPr>
              <w:widowControl w:val="0"/>
              <w:spacing w:before="120" w:after="120"/>
              <w:jc w:val="center"/>
              <w:rPr>
                <w:b/>
                <w:lang w:val="uk-UA"/>
              </w:rPr>
            </w:pPr>
            <w:r w:rsidRPr="00510EE6">
              <w:rPr>
                <w:b/>
                <w:lang w:val="uk-UA"/>
              </w:rPr>
              <w:t>Оцінка</w:t>
            </w:r>
          </w:p>
        </w:tc>
        <w:tc>
          <w:tcPr>
            <w:tcW w:w="3983" w:type="pct"/>
          </w:tcPr>
          <w:p w:rsidR="0067656B" w:rsidRPr="00510EE6" w:rsidRDefault="0067656B" w:rsidP="00DA6798">
            <w:pPr>
              <w:widowControl w:val="0"/>
              <w:spacing w:before="120" w:after="120"/>
              <w:jc w:val="center"/>
              <w:rPr>
                <w:b/>
                <w:lang w:val="uk-UA"/>
              </w:rPr>
            </w:pPr>
            <w:r w:rsidRPr="00510EE6">
              <w:rPr>
                <w:b/>
                <w:lang w:val="uk-UA"/>
              </w:rPr>
              <w:t>Критерії оцінювання</w:t>
            </w:r>
          </w:p>
        </w:tc>
      </w:tr>
      <w:tr w:rsidR="0067656B" w:rsidRPr="00595AAF" w:rsidTr="00DA6798">
        <w:tc>
          <w:tcPr>
            <w:tcW w:w="1017" w:type="pct"/>
          </w:tcPr>
          <w:p w:rsidR="0067656B" w:rsidRPr="00510EE6" w:rsidRDefault="0067656B" w:rsidP="00DA6798">
            <w:pPr>
              <w:widowControl w:val="0"/>
              <w:spacing w:before="60" w:after="60"/>
              <w:jc w:val="both"/>
              <w:rPr>
                <w:lang w:val="uk-UA"/>
              </w:rPr>
            </w:pPr>
            <w:r w:rsidRPr="00510EE6">
              <w:rPr>
                <w:lang w:val="uk-UA"/>
              </w:rPr>
              <w:t>Відмінно «5»</w:t>
            </w:r>
          </w:p>
        </w:tc>
        <w:tc>
          <w:tcPr>
            <w:tcW w:w="3983" w:type="pct"/>
          </w:tcPr>
          <w:p w:rsidR="0067656B" w:rsidRPr="00510EE6" w:rsidRDefault="00023C89" w:rsidP="00DA6798">
            <w:pPr>
              <w:widowControl w:val="0"/>
              <w:tabs>
                <w:tab w:val="left" w:pos="426"/>
                <w:tab w:val="left" w:pos="5554"/>
              </w:tabs>
              <w:spacing w:before="60" w:after="60"/>
              <w:contextualSpacing/>
              <w:jc w:val="both"/>
              <w:rPr>
                <w:lang w:val="uk-UA"/>
              </w:rPr>
            </w:pPr>
            <w:r w:rsidRPr="00510EE6">
              <w:rPr>
                <w:noProof/>
                <w:lang w:val="uk-UA"/>
              </w:rPr>
              <w:t xml:space="preserve">Здобувач вільно володіє матеріалом, приймає активну участь в обговоренні та вирішенні ситуаційної клінічної задачі, впевнено демонструє практичні навички користування алгоритмом </w:t>
            </w:r>
            <w:r w:rsidRPr="00510EE6">
              <w:rPr>
                <w:noProof/>
                <w:lang w:val="en-US"/>
              </w:rPr>
              <w:t>mhGAP</w:t>
            </w:r>
            <w:r w:rsidRPr="00510EE6">
              <w:rPr>
                <w:noProof/>
                <w:lang w:val="uk-UA"/>
              </w:rPr>
              <w:t>,  висловлює свою думку з теми заняття, демонструє клінічне мислення.</w:t>
            </w:r>
          </w:p>
        </w:tc>
      </w:tr>
      <w:tr w:rsidR="0067656B" w:rsidRPr="00595AAF" w:rsidTr="00DA6798">
        <w:tc>
          <w:tcPr>
            <w:tcW w:w="1017" w:type="pct"/>
          </w:tcPr>
          <w:p w:rsidR="0067656B" w:rsidRPr="00510EE6" w:rsidRDefault="0067656B" w:rsidP="00DA6798">
            <w:pPr>
              <w:widowControl w:val="0"/>
              <w:spacing w:before="60" w:after="60"/>
              <w:jc w:val="both"/>
              <w:rPr>
                <w:lang w:val="uk-UA"/>
              </w:rPr>
            </w:pPr>
            <w:r w:rsidRPr="00510EE6">
              <w:rPr>
                <w:lang w:val="uk-UA"/>
              </w:rPr>
              <w:t>Добре «4»</w:t>
            </w:r>
          </w:p>
        </w:tc>
        <w:tc>
          <w:tcPr>
            <w:tcW w:w="3983" w:type="pct"/>
          </w:tcPr>
          <w:p w:rsidR="0067656B" w:rsidRPr="00510EE6" w:rsidRDefault="00023C89" w:rsidP="00DA6798">
            <w:pPr>
              <w:widowControl w:val="0"/>
              <w:spacing w:before="60" w:after="60"/>
              <w:jc w:val="both"/>
              <w:rPr>
                <w:lang w:val="uk-UA"/>
              </w:rPr>
            </w:pPr>
            <w:r w:rsidRPr="00510EE6">
              <w:rPr>
                <w:noProof/>
                <w:lang w:val="uk-UA"/>
              </w:rPr>
              <w:t xml:space="preserve">Здобувач добре володіє матеріалом, приймає участь в обговоренні та вирішенні ситуаційної клінічної задачі, демонструє практичні навички користування алгоритмом </w:t>
            </w:r>
            <w:r w:rsidRPr="00510EE6">
              <w:rPr>
                <w:noProof/>
                <w:lang w:val="en-US"/>
              </w:rPr>
              <w:t>mhGAP</w:t>
            </w:r>
            <w:r w:rsidRPr="00510EE6">
              <w:rPr>
                <w:noProof/>
                <w:lang w:val="uk-UA"/>
              </w:rPr>
              <w:t xml:space="preserve"> з деякими помилками,  висловлює свою думку з теми заняття, демонструє клінічне мислення.</w:t>
            </w:r>
          </w:p>
        </w:tc>
      </w:tr>
      <w:tr w:rsidR="0067656B" w:rsidRPr="00595AAF" w:rsidTr="00DA6798">
        <w:tc>
          <w:tcPr>
            <w:tcW w:w="1017" w:type="pct"/>
          </w:tcPr>
          <w:p w:rsidR="0067656B" w:rsidRPr="00510EE6" w:rsidRDefault="0067656B" w:rsidP="00DA6798">
            <w:pPr>
              <w:widowControl w:val="0"/>
              <w:spacing w:before="60" w:after="60"/>
              <w:jc w:val="both"/>
              <w:rPr>
                <w:lang w:val="uk-UA"/>
              </w:rPr>
            </w:pPr>
            <w:r w:rsidRPr="00510EE6">
              <w:rPr>
                <w:lang w:val="uk-UA"/>
              </w:rPr>
              <w:t>Задовільно «3»</w:t>
            </w:r>
          </w:p>
        </w:tc>
        <w:tc>
          <w:tcPr>
            <w:tcW w:w="3983" w:type="pct"/>
          </w:tcPr>
          <w:p w:rsidR="0067656B" w:rsidRPr="00510EE6" w:rsidRDefault="00023C89" w:rsidP="00DA6798">
            <w:pPr>
              <w:widowControl w:val="0"/>
              <w:spacing w:before="60" w:after="60"/>
              <w:jc w:val="both"/>
              <w:rPr>
                <w:lang w:val="uk-UA"/>
              </w:rPr>
            </w:pPr>
            <w:r w:rsidRPr="00510EE6">
              <w:rPr>
                <w:noProof/>
                <w:lang w:val="uk-UA"/>
              </w:rPr>
              <w:t xml:space="preserve">Здобувач недостатньо володіє матеріалом, невпевнено приймає участь в обговоренні та вирішенні ситуаційної клінічної задачі, демонструє практичні навички користування алгоритмом </w:t>
            </w:r>
            <w:r w:rsidRPr="00510EE6">
              <w:rPr>
                <w:noProof/>
                <w:lang w:val="en-US"/>
              </w:rPr>
              <w:t>mhGAP</w:t>
            </w:r>
            <w:r w:rsidRPr="00510EE6">
              <w:rPr>
                <w:noProof/>
                <w:lang w:val="uk-UA"/>
              </w:rPr>
              <w:t xml:space="preserve"> з суттєвими помилками.</w:t>
            </w:r>
          </w:p>
        </w:tc>
      </w:tr>
      <w:tr w:rsidR="0067656B" w:rsidRPr="00595AAF" w:rsidTr="00DA6798">
        <w:tc>
          <w:tcPr>
            <w:tcW w:w="1017" w:type="pct"/>
          </w:tcPr>
          <w:p w:rsidR="0067656B" w:rsidRPr="00510EE6" w:rsidRDefault="0067656B" w:rsidP="00DA6798">
            <w:pPr>
              <w:widowControl w:val="0"/>
              <w:spacing w:before="60" w:after="60"/>
              <w:jc w:val="both"/>
              <w:rPr>
                <w:lang w:val="uk-UA"/>
              </w:rPr>
            </w:pPr>
            <w:r w:rsidRPr="00510EE6">
              <w:rPr>
                <w:lang w:val="uk-UA"/>
              </w:rPr>
              <w:t>Незадовільно «2»</w:t>
            </w:r>
          </w:p>
        </w:tc>
        <w:tc>
          <w:tcPr>
            <w:tcW w:w="3983" w:type="pct"/>
          </w:tcPr>
          <w:p w:rsidR="0067656B" w:rsidRPr="00510EE6" w:rsidRDefault="00023C89" w:rsidP="00DA6798">
            <w:pPr>
              <w:widowControl w:val="0"/>
              <w:spacing w:before="60" w:after="60"/>
              <w:jc w:val="both"/>
              <w:rPr>
                <w:lang w:val="uk-UA"/>
              </w:rPr>
            </w:pPr>
            <w:r w:rsidRPr="00510EE6">
              <w:rPr>
                <w:noProof/>
                <w:lang w:val="uk-UA"/>
              </w:rPr>
              <w:t xml:space="preserve">Здобувач не володіє матеріалом, не приймає участь в обговоренні та вирішенні ситуаційної клінічної задачі, не демонструє практичні навички користування алгоритмом </w:t>
            </w:r>
            <w:r w:rsidRPr="00510EE6">
              <w:rPr>
                <w:noProof/>
                <w:lang w:val="en-US"/>
              </w:rPr>
              <w:t>mhGAP</w:t>
            </w:r>
            <w:r w:rsidRPr="00510EE6">
              <w:rPr>
                <w:noProof/>
                <w:lang w:val="uk-UA"/>
              </w:rPr>
              <w:t>.</w:t>
            </w:r>
          </w:p>
        </w:tc>
      </w:tr>
    </w:tbl>
    <w:p w:rsidR="0067656B" w:rsidRPr="00510EE6" w:rsidRDefault="0067656B" w:rsidP="0067656B">
      <w:pPr>
        <w:widowControl w:val="0"/>
        <w:jc w:val="both"/>
        <w:rPr>
          <w:b/>
          <w:i/>
          <w:lang w:val="uk-UA"/>
        </w:rPr>
      </w:pPr>
    </w:p>
    <w:p w:rsidR="00855F17" w:rsidRPr="00510EE6" w:rsidRDefault="00855F17" w:rsidP="00855F17">
      <w:pPr>
        <w:widowControl w:val="0"/>
        <w:ind w:firstLine="708"/>
        <w:jc w:val="both"/>
        <w:rPr>
          <w:lang w:val="uk-UA"/>
        </w:rPr>
      </w:pPr>
      <w:r w:rsidRPr="00510EE6">
        <w:rPr>
          <w:lang w:val="uk-UA"/>
        </w:rPr>
        <w:t>Допуск до д/заліку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855F17" w:rsidRPr="00510EE6" w:rsidRDefault="00855F17" w:rsidP="00855F17">
      <w:pPr>
        <w:ind w:firstLine="709"/>
        <w:jc w:val="both"/>
        <w:rPr>
          <w:rFonts w:eastAsia="Calibri"/>
          <w:lang w:val="uk-UA"/>
        </w:rPr>
      </w:pPr>
      <w:r w:rsidRPr="00510EE6">
        <w:rPr>
          <w:lang w:val="uk-UA"/>
        </w:rPr>
        <w:t>Оцінка за дисципліну – це на 50% поточна успішність (середнє арифметичне всіх поточних оцінок студента) та на 50% - оцінка на д/заліку.</w:t>
      </w:r>
    </w:p>
    <w:p w:rsidR="00855F17" w:rsidRPr="00510EE6" w:rsidRDefault="00855F17" w:rsidP="00855F17">
      <w:pPr>
        <w:ind w:firstLine="709"/>
        <w:jc w:val="both"/>
        <w:rPr>
          <w:lang w:val="uk-UA"/>
        </w:rPr>
      </w:pPr>
      <w:r w:rsidRPr="00510EE6">
        <w:rPr>
          <w:lang w:val="uk-UA"/>
        </w:rPr>
        <w:t>Для оцінювання дисципліни за традиційною (національною) шкалою спочатку розраховується середній бал за дисципліну як середнє арифметичне двох складових:</w:t>
      </w:r>
    </w:p>
    <w:p w:rsidR="00855F17" w:rsidRPr="00510EE6" w:rsidRDefault="00855F17" w:rsidP="00855F17">
      <w:pPr>
        <w:numPr>
          <w:ilvl w:val="0"/>
          <w:numId w:val="37"/>
        </w:numPr>
        <w:suppressAutoHyphens/>
        <w:jc w:val="both"/>
        <w:rPr>
          <w:lang w:val="uk-UA"/>
        </w:rPr>
      </w:pPr>
      <w:r w:rsidRPr="00510EE6">
        <w:rPr>
          <w:lang w:val="uk-UA"/>
        </w:rPr>
        <w:t>середній поточний бал як арифметичне всіх поточних оцінок (розраховується як</w:t>
      </w:r>
    </w:p>
    <w:p w:rsidR="00855F17" w:rsidRPr="00510EE6" w:rsidRDefault="00855F17" w:rsidP="00855F17">
      <w:pPr>
        <w:suppressAutoHyphens/>
        <w:jc w:val="both"/>
        <w:rPr>
          <w:lang w:val="uk-UA"/>
        </w:rPr>
      </w:pPr>
      <w:r w:rsidRPr="00510EE6">
        <w:rPr>
          <w:lang w:val="uk-UA"/>
        </w:rPr>
        <w:t xml:space="preserve">число, </w:t>
      </w:r>
      <w:r w:rsidRPr="00510EE6">
        <w:rPr>
          <w:spacing w:val="6"/>
          <w:lang w:val="uk-UA"/>
        </w:rPr>
        <w:t>округлене до 2 (двох) знаків після коми</w:t>
      </w:r>
      <w:r w:rsidRPr="00510EE6">
        <w:rPr>
          <w:lang w:val="uk-UA"/>
        </w:rPr>
        <w:t>, наприклад, 4,76);</w:t>
      </w:r>
    </w:p>
    <w:p w:rsidR="00855F17" w:rsidRPr="00510EE6" w:rsidRDefault="00855F17" w:rsidP="00855F17">
      <w:pPr>
        <w:numPr>
          <w:ilvl w:val="0"/>
          <w:numId w:val="37"/>
        </w:numPr>
        <w:suppressAutoHyphens/>
        <w:jc w:val="both"/>
        <w:rPr>
          <w:lang w:val="uk-UA"/>
        </w:rPr>
      </w:pPr>
      <w:r w:rsidRPr="00510EE6">
        <w:rPr>
          <w:lang w:val="uk-UA"/>
        </w:rPr>
        <w:t>традиційна оцінка за д/залік.</w:t>
      </w:r>
    </w:p>
    <w:p w:rsidR="00855F17" w:rsidRPr="00510EE6" w:rsidRDefault="00855F17" w:rsidP="00855F17">
      <w:pPr>
        <w:jc w:val="both"/>
        <w:rPr>
          <w:lang w:val="uk-UA"/>
        </w:rPr>
      </w:pPr>
      <w:r w:rsidRPr="00510EE6">
        <w:rPr>
          <w:i/>
          <w:lang w:val="uk-UA"/>
        </w:rPr>
        <w:t>Середній бал за дисципліну (традиційна оцінка)</w:t>
      </w:r>
      <w:r w:rsidRPr="00510EE6">
        <w:rPr>
          <w:lang w:val="uk-UA"/>
        </w:rPr>
        <w:t xml:space="preserve"> розраховується як середнє арифметичне поточної успішності та оцінки за іспит.</w:t>
      </w:r>
    </w:p>
    <w:p w:rsidR="0067656B" w:rsidRPr="00510EE6" w:rsidRDefault="0067656B" w:rsidP="0067656B">
      <w:pPr>
        <w:widowControl w:val="0"/>
        <w:jc w:val="center"/>
        <w:rPr>
          <w:b/>
          <w:lang w:val="uk-UA"/>
        </w:rPr>
      </w:pPr>
    </w:p>
    <w:p w:rsidR="0067656B" w:rsidRPr="00510EE6" w:rsidRDefault="0067656B" w:rsidP="0067656B">
      <w:pPr>
        <w:widowControl w:val="0"/>
        <w:jc w:val="center"/>
        <w:rPr>
          <w:b/>
          <w:lang w:val="uk-UA"/>
        </w:rPr>
      </w:pPr>
      <w:r w:rsidRPr="00510EE6">
        <w:rPr>
          <w:b/>
          <w:lang w:val="uk-UA"/>
        </w:rPr>
        <w:t>9. Розподіл балів, які отримують здобувачі вищої освіти</w:t>
      </w:r>
    </w:p>
    <w:p w:rsidR="0067656B" w:rsidRPr="00510EE6" w:rsidRDefault="0067656B" w:rsidP="0067656B">
      <w:pPr>
        <w:pStyle w:val="a4"/>
        <w:widowControl w:val="0"/>
        <w:spacing w:before="120" w:after="120" w:line="240" w:lineRule="auto"/>
        <w:ind w:firstLine="709"/>
        <w:jc w:val="both"/>
        <w:rPr>
          <w:sz w:val="24"/>
        </w:rPr>
      </w:pPr>
      <w:r w:rsidRPr="00510EE6">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510EE6" w:rsidRDefault="0067656B" w:rsidP="0067656B">
      <w:pPr>
        <w:pStyle w:val="a4"/>
        <w:widowControl w:val="0"/>
        <w:spacing w:before="120" w:after="120" w:line="240" w:lineRule="auto"/>
        <w:ind w:firstLine="709"/>
        <w:jc w:val="both"/>
        <w:rPr>
          <w:sz w:val="24"/>
        </w:rPr>
      </w:pPr>
    </w:p>
    <w:p w:rsidR="0067656B" w:rsidRPr="00510EE6" w:rsidRDefault="0067656B" w:rsidP="0067656B">
      <w:pPr>
        <w:widowControl w:val="0"/>
        <w:jc w:val="center"/>
        <w:rPr>
          <w:b/>
          <w:lang w:val="uk-UA"/>
        </w:rPr>
      </w:pPr>
      <w:r w:rsidRPr="00510EE6">
        <w:rPr>
          <w:b/>
          <w:lang w:val="uk-UA"/>
        </w:rPr>
        <w:t>Таблиця конвертації традиційної оцінки у багатобальну шкалу</w:t>
      </w:r>
    </w:p>
    <w:p w:rsidR="0067656B" w:rsidRPr="00510EE6" w:rsidRDefault="0067656B" w:rsidP="0067656B">
      <w:pPr>
        <w:widowControl w:val="0"/>
        <w:jc w:val="center"/>
        <w:rPr>
          <w:b/>
          <w:lang w:val="uk-UA"/>
        </w:rPr>
      </w:pPr>
    </w:p>
    <w:tbl>
      <w:tblPr>
        <w:tblStyle w:val="a8"/>
        <w:tblW w:w="5000" w:type="pct"/>
        <w:tblLook w:val="04A0"/>
      </w:tblPr>
      <w:tblGrid>
        <w:gridCol w:w="4857"/>
        <w:gridCol w:w="4857"/>
      </w:tblGrid>
      <w:tr w:rsidR="0067656B" w:rsidRPr="00510EE6" w:rsidTr="00DA6798">
        <w:tc>
          <w:tcPr>
            <w:tcW w:w="2500" w:type="pct"/>
          </w:tcPr>
          <w:p w:rsidR="0067656B" w:rsidRPr="00510EE6" w:rsidRDefault="0067656B" w:rsidP="00DA6798">
            <w:pPr>
              <w:pStyle w:val="HTML"/>
              <w:widowControl w:val="0"/>
              <w:jc w:val="center"/>
              <w:rPr>
                <w:rFonts w:ascii="Times New Roman" w:hAnsi="Times New Roman" w:cs="Times New Roman"/>
                <w:b/>
                <w:sz w:val="24"/>
                <w:szCs w:val="24"/>
                <w:lang w:val="uk-UA"/>
              </w:rPr>
            </w:pPr>
            <w:r w:rsidRPr="00510EE6">
              <w:rPr>
                <w:rFonts w:ascii="Times New Roman" w:hAnsi="Times New Roman" w:cs="Times New Roman"/>
                <w:b/>
                <w:sz w:val="24"/>
                <w:szCs w:val="24"/>
                <w:lang w:val="uk-UA"/>
              </w:rPr>
              <w:t>Традиційна чотирибальна шкала</w:t>
            </w:r>
          </w:p>
        </w:tc>
        <w:tc>
          <w:tcPr>
            <w:tcW w:w="2500" w:type="pct"/>
          </w:tcPr>
          <w:p w:rsidR="0067656B" w:rsidRPr="00510EE6" w:rsidRDefault="0067656B" w:rsidP="00DA6798">
            <w:pPr>
              <w:pStyle w:val="HTML"/>
              <w:widowControl w:val="0"/>
              <w:jc w:val="center"/>
              <w:rPr>
                <w:rFonts w:ascii="Times New Roman" w:hAnsi="Times New Roman" w:cs="Times New Roman"/>
                <w:b/>
                <w:bCs/>
                <w:sz w:val="24"/>
                <w:szCs w:val="24"/>
                <w:lang w:val="uk-UA"/>
              </w:rPr>
            </w:pPr>
            <w:r w:rsidRPr="00510EE6">
              <w:rPr>
                <w:rFonts w:ascii="Times New Roman" w:hAnsi="Times New Roman" w:cs="Times New Roman"/>
                <w:b/>
                <w:sz w:val="24"/>
                <w:szCs w:val="24"/>
                <w:lang w:val="uk-UA"/>
              </w:rPr>
              <w:t>Багатобальна 200-бальна шкала</w:t>
            </w:r>
          </w:p>
        </w:tc>
      </w:tr>
      <w:tr w:rsidR="0067656B" w:rsidRPr="00510EE6" w:rsidTr="00DA6798">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Відмінно («5»)</w:t>
            </w:r>
          </w:p>
        </w:tc>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 xml:space="preserve">185 – 200 </w:t>
            </w:r>
          </w:p>
        </w:tc>
      </w:tr>
      <w:tr w:rsidR="0067656B" w:rsidRPr="00510EE6" w:rsidTr="00DA6798">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Добре («4»)</w:t>
            </w:r>
          </w:p>
        </w:tc>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 xml:space="preserve">151 – 184 </w:t>
            </w:r>
          </w:p>
        </w:tc>
      </w:tr>
      <w:tr w:rsidR="0067656B" w:rsidRPr="00510EE6" w:rsidTr="00DA6798">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Задовільно («3»)</w:t>
            </w:r>
          </w:p>
        </w:tc>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 xml:space="preserve">120 – 150 </w:t>
            </w:r>
          </w:p>
        </w:tc>
      </w:tr>
      <w:tr w:rsidR="0067656B" w:rsidRPr="00510EE6" w:rsidTr="00DA6798">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Незадовільно («2»)</w:t>
            </w:r>
          </w:p>
        </w:tc>
        <w:tc>
          <w:tcPr>
            <w:tcW w:w="2500" w:type="pct"/>
          </w:tcPr>
          <w:p w:rsidR="0067656B" w:rsidRPr="00510EE6" w:rsidRDefault="0067656B" w:rsidP="00DA6798">
            <w:pPr>
              <w:pStyle w:val="HTML"/>
              <w:widowControl w:val="0"/>
              <w:jc w:val="center"/>
              <w:rPr>
                <w:rFonts w:ascii="Times New Roman" w:hAnsi="Times New Roman" w:cs="Times New Roman"/>
                <w:bCs/>
                <w:sz w:val="24"/>
                <w:szCs w:val="24"/>
                <w:lang w:val="uk-UA"/>
              </w:rPr>
            </w:pPr>
            <w:r w:rsidRPr="00510EE6">
              <w:rPr>
                <w:rFonts w:ascii="Times New Roman" w:hAnsi="Times New Roman" w:cs="Times New Roman"/>
                <w:bCs/>
                <w:sz w:val="24"/>
                <w:szCs w:val="24"/>
                <w:lang w:val="uk-UA"/>
              </w:rPr>
              <w:t>Нижче 120</w:t>
            </w:r>
          </w:p>
        </w:tc>
      </w:tr>
    </w:tbl>
    <w:p w:rsidR="0067656B" w:rsidRPr="00510EE6" w:rsidRDefault="0067656B" w:rsidP="0067656B">
      <w:pPr>
        <w:widowControl w:val="0"/>
        <w:spacing w:before="120" w:after="120"/>
        <w:ind w:firstLine="709"/>
        <w:jc w:val="both"/>
        <w:rPr>
          <w:lang w:val="uk-UA"/>
        </w:rPr>
      </w:pPr>
    </w:p>
    <w:p w:rsidR="0067656B" w:rsidRPr="00510EE6" w:rsidRDefault="0067656B" w:rsidP="0067656B">
      <w:pPr>
        <w:widowControl w:val="0"/>
        <w:spacing w:before="120" w:after="120"/>
        <w:ind w:firstLine="709"/>
        <w:jc w:val="both"/>
        <w:rPr>
          <w:lang w:val="uk-UA"/>
        </w:rPr>
      </w:pPr>
      <w:r w:rsidRPr="00510EE6">
        <w:rPr>
          <w:lang w:val="uk-UA"/>
        </w:rPr>
        <w:t>Багатобальна</w:t>
      </w:r>
      <w:r w:rsidRPr="00510EE6">
        <w:rPr>
          <w:spacing w:val="1"/>
          <w:lang w:val="uk-UA"/>
        </w:rPr>
        <w:t xml:space="preserve"> </w:t>
      </w:r>
      <w:r w:rsidRPr="00510EE6">
        <w:rPr>
          <w:lang w:val="uk-UA"/>
        </w:rPr>
        <w:t>шкала (200-бальна шкала)</w:t>
      </w:r>
      <w:r w:rsidRPr="00510EE6">
        <w:rPr>
          <w:spacing w:val="1"/>
          <w:lang w:val="uk-UA"/>
        </w:rPr>
        <w:t xml:space="preserve"> </w:t>
      </w:r>
      <w:r w:rsidRPr="00510EE6">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510EE6" w:rsidRDefault="0067656B" w:rsidP="0067656B">
      <w:pPr>
        <w:pStyle w:val="a4"/>
        <w:widowControl w:val="0"/>
        <w:spacing w:before="120" w:after="120" w:line="240" w:lineRule="auto"/>
        <w:ind w:firstLine="709"/>
        <w:jc w:val="both"/>
        <w:rPr>
          <w:sz w:val="24"/>
        </w:rPr>
      </w:pPr>
      <w:r w:rsidRPr="00510EE6">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510EE6" w:rsidRDefault="0067656B" w:rsidP="0067656B">
      <w:pPr>
        <w:pStyle w:val="21"/>
        <w:spacing w:before="120" w:after="120"/>
        <w:ind w:firstLine="709"/>
        <w:rPr>
          <w:bCs/>
          <w:sz w:val="24"/>
          <w:szCs w:val="24"/>
        </w:rPr>
      </w:pPr>
      <w:r w:rsidRPr="00510EE6">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510EE6" w:rsidRDefault="0067656B" w:rsidP="00855F17">
      <w:pPr>
        <w:spacing w:before="120" w:after="120"/>
        <w:ind w:firstLine="709"/>
        <w:jc w:val="both"/>
        <w:rPr>
          <w:lang w:val="uk-UA"/>
        </w:rPr>
      </w:pPr>
      <w:r w:rsidRPr="00510EE6">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Pr="00510EE6" w:rsidRDefault="0067656B" w:rsidP="0067656B">
      <w:pPr>
        <w:widowControl w:val="0"/>
        <w:tabs>
          <w:tab w:val="left" w:pos="1140"/>
        </w:tabs>
        <w:spacing w:before="120" w:after="120"/>
        <w:ind w:firstLine="709"/>
        <w:jc w:val="both"/>
        <w:rPr>
          <w:b/>
          <w:lang w:val="uk-UA"/>
        </w:rPr>
      </w:pPr>
      <w:r w:rsidRPr="00510EE6">
        <w:rPr>
          <w:b/>
          <w:lang w:val="uk-UA"/>
        </w:rPr>
        <w:lastRenderedPageBreak/>
        <w:t>Конвертація традиційної оцінки з дисципліни та суми балів за шкалою ECTS</w:t>
      </w:r>
    </w:p>
    <w:p w:rsidR="0067656B" w:rsidRPr="00510EE6"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510EE6" w:rsidTr="00DA6798">
        <w:tc>
          <w:tcPr>
            <w:tcW w:w="2500" w:type="pct"/>
          </w:tcPr>
          <w:p w:rsidR="0067656B" w:rsidRPr="00510EE6" w:rsidRDefault="0067656B" w:rsidP="00DA6798">
            <w:pPr>
              <w:widowControl w:val="0"/>
              <w:jc w:val="center"/>
              <w:rPr>
                <w:b/>
                <w:lang w:val="uk-UA"/>
              </w:rPr>
            </w:pPr>
            <w:r w:rsidRPr="00510EE6">
              <w:rPr>
                <w:b/>
                <w:lang w:val="uk-UA"/>
              </w:rPr>
              <w:t>Оцінка за шкалою ECTS</w:t>
            </w:r>
          </w:p>
        </w:tc>
        <w:tc>
          <w:tcPr>
            <w:tcW w:w="2500" w:type="pct"/>
          </w:tcPr>
          <w:p w:rsidR="0067656B" w:rsidRPr="00510EE6" w:rsidRDefault="0067656B" w:rsidP="00DA6798">
            <w:pPr>
              <w:widowControl w:val="0"/>
              <w:jc w:val="center"/>
              <w:rPr>
                <w:b/>
                <w:lang w:val="uk-UA"/>
              </w:rPr>
            </w:pPr>
            <w:r w:rsidRPr="00510EE6">
              <w:rPr>
                <w:b/>
                <w:lang w:val="uk-UA"/>
              </w:rPr>
              <w:t>Статистичний показник</w:t>
            </w:r>
          </w:p>
        </w:tc>
      </w:tr>
      <w:tr w:rsidR="0067656B" w:rsidRPr="00510EE6" w:rsidTr="00DA6798">
        <w:tc>
          <w:tcPr>
            <w:tcW w:w="2500" w:type="pct"/>
          </w:tcPr>
          <w:p w:rsidR="0067656B" w:rsidRPr="00510EE6" w:rsidRDefault="0067656B" w:rsidP="00DA6798">
            <w:pPr>
              <w:widowControl w:val="0"/>
              <w:jc w:val="center"/>
              <w:rPr>
                <w:lang w:val="uk-UA"/>
              </w:rPr>
            </w:pPr>
            <w:r w:rsidRPr="00510EE6">
              <w:rPr>
                <w:lang w:val="uk-UA"/>
              </w:rPr>
              <w:t>А</w:t>
            </w:r>
          </w:p>
        </w:tc>
        <w:tc>
          <w:tcPr>
            <w:tcW w:w="2500" w:type="pct"/>
          </w:tcPr>
          <w:p w:rsidR="0067656B" w:rsidRPr="00510EE6" w:rsidRDefault="0067656B" w:rsidP="00DA6798">
            <w:pPr>
              <w:widowControl w:val="0"/>
              <w:jc w:val="center"/>
              <w:rPr>
                <w:lang w:val="uk-UA"/>
              </w:rPr>
            </w:pPr>
            <w:r w:rsidRPr="00510EE6">
              <w:rPr>
                <w:lang w:val="uk-UA"/>
              </w:rPr>
              <w:t>Найкращі 10% здобувачів</w:t>
            </w:r>
          </w:p>
        </w:tc>
      </w:tr>
      <w:tr w:rsidR="0067656B" w:rsidRPr="00510EE6" w:rsidTr="00DA6798">
        <w:tc>
          <w:tcPr>
            <w:tcW w:w="2500" w:type="pct"/>
          </w:tcPr>
          <w:p w:rsidR="0067656B" w:rsidRPr="00510EE6" w:rsidRDefault="0067656B" w:rsidP="00DA6798">
            <w:pPr>
              <w:widowControl w:val="0"/>
              <w:jc w:val="center"/>
              <w:rPr>
                <w:lang w:val="uk-UA"/>
              </w:rPr>
            </w:pPr>
            <w:r w:rsidRPr="00510EE6">
              <w:rPr>
                <w:lang w:val="uk-UA"/>
              </w:rPr>
              <w:t>В</w:t>
            </w:r>
          </w:p>
        </w:tc>
        <w:tc>
          <w:tcPr>
            <w:tcW w:w="2500" w:type="pct"/>
          </w:tcPr>
          <w:p w:rsidR="0067656B" w:rsidRPr="00510EE6" w:rsidRDefault="0067656B" w:rsidP="00DA6798">
            <w:pPr>
              <w:widowControl w:val="0"/>
              <w:jc w:val="center"/>
              <w:rPr>
                <w:lang w:val="uk-UA"/>
              </w:rPr>
            </w:pPr>
            <w:r w:rsidRPr="00510EE6">
              <w:rPr>
                <w:lang w:val="uk-UA"/>
              </w:rPr>
              <w:t>Наступні 25% здобувачів</w:t>
            </w:r>
          </w:p>
        </w:tc>
      </w:tr>
      <w:tr w:rsidR="0067656B" w:rsidRPr="00510EE6" w:rsidTr="00DA6798">
        <w:tc>
          <w:tcPr>
            <w:tcW w:w="2500" w:type="pct"/>
          </w:tcPr>
          <w:p w:rsidR="0067656B" w:rsidRPr="00510EE6" w:rsidRDefault="0067656B" w:rsidP="00DA6798">
            <w:pPr>
              <w:widowControl w:val="0"/>
              <w:jc w:val="center"/>
              <w:rPr>
                <w:lang w:val="uk-UA"/>
              </w:rPr>
            </w:pPr>
            <w:r w:rsidRPr="00510EE6">
              <w:rPr>
                <w:lang w:val="uk-UA"/>
              </w:rPr>
              <w:t>С</w:t>
            </w:r>
          </w:p>
        </w:tc>
        <w:tc>
          <w:tcPr>
            <w:tcW w:w="2500" w:type="pct"/>
          </w:tcPr>
          <w:p w:rsidR="0067656B" w:rsidRPr="00510EE6" w:rsidRDefault="0067656B" w:rsidP="00DA6798">
            <w:pPr>
              <w:widowControl w:val="0"/>
              <w:jc w:val="center"/>
              <w:rPr>
                <w:lang w:val="uk-UA"/>
              </w:rPr>
            </w:pPr>
            <w:r w:rsidRPr="00510EE6">
              <w:rPr>
                <w:lang w:val="uk-UA"/>
              </w:rPr>
              <w:t>Наступні 30% здобувачів</w:t>
            </w:r>
          </w:p>
        </w:tc>
      </w:tr>
      <w:tr w:rsidR="0067656B" w:rsidRPr="00510EE6" w:rsidTr="00DA6798">
        <w:tc>
          <w:tcPr>
            <w:tcW w:w="2500" w:type="pct"/>
          </w:tcPr>
          <w:p w:rsidR="0067656B" w:rsidRPr="00510EE6" w:rsidRDefault="0067656B" w:rsidP="00DA6798">
            <w:pPr>
              <w:widowControl w:val="0"/>
              <w:jc w:val="center"/>
              <w:rPr>
                <w:lang w:val="uk-UA"/>
              </w:rPr>
            </w:pPr>
            <w:r w:rsidRPr="00510EE6">
              <w:rPr>
                <w:lang w:val="uk-UA"/>
              </w:rPr>
              <w:t>D</w:t>
            </w:r>
          </w:p>
        </w:tc>
        <w:tc>
          <w:tcPr>
            <w:tcW w:w="2500" w:type="pct"/>
          </w:tcPr>
          <w:p w:rsidR="0067656B" w:rsidRPr="00510EE6" w:rsidRDefault="0067656B" w:rsidP="00DA6798">
            <w:pPr>
              <w:widowControl w:val="0"/>
              <w:jc w:val="center"/>
              <w:rPr>
                <w:lang w:val="uk-UA"/>
              </w:rPr>
            </w:pPr>
            <w:r w:rsidRPr="00510EE6">
              <w:rPr>
                <w:lang w:val="uk-UA"/>
              </w:rPr>
              <w:t>Наступні 25% здобувачів</w:t>
            </w:r>
          </w:p>
        </w:tc>
      </w:tr>
      <w:tr w:rsidR="0067656B" w:rsidRPr="00510EE6" w:rsidTr="00DA6798">
        <w:tc>
          <w:tcPr>
            <w:tcW w:w="2500" w:type="pct"/>
          </w:tcPr>
          <w:p w:rsidR="0067656B" w:rsidRPr="00510EE6" w:rsidRDefault="0067656B" w:rsidP="00DA6798">
            <w:pPr>
              <w:widowControl w:val="0"/>
              <w:jc w:val="center"/>
              <w:rPr>
                <w:lang w:val="uk-UA"/>
              </w:rPr>
            </w:pPr>
            <w:r w:rsidRPr="00510EE6">
              <w:rPr>
                <w:lang w:val="uk-UA"/>
              </w:rPr>
              <w:t>Е</w:t>
            </w:r>
          </w:p>
        </w:tc>
        <w:tc>
          <w:tcPr>
            <w:tcW w:w="2500" w:type="pct"/>
          </w:tcPr>
          <w:p w:rsidR="0067656B" w:rsidRPr="00510EE6" w:rsidRDefault="0067656B" w:rsidP="00DA6798">
            <w:pPr>
              <w:widowControl w:val="0"/>
              <w:jc w:val="center"/>
              <w:rPr>
                <w:lang w:val="uk-UA"/>
              </w:rPr>
            </w:pPr>
            <w:r w:rsidRPr="00510EE6">
              <w:rPr>
                <w:lang w:val="uk-UA"/>
              </w:rPr>
              <w:t>Наступні 10% здобувачів</w:t>
            </w:r>
          </w:p>
        </w:tc>
      </w:tr>
    </w:tbl>
    <w:p w:rsidR="0067656B" w:rsidRPr="00510EE6" w:rsidRDefault="0067656B" w:rsidP="0067656B">
      <w:pPr>
        <w:widowControl w:val="0"/>
        <w:rPr>
          <w:rStyle w:val="fontstyle01"/>
          <w:rFonts w:ascii="Times New Roman" w:hAnsi="Times New Roman"/>
          <w:b w:val="0"/>
          <w:caps/>
          <w:sz w:val="24"/>
          <w:szCs w:val="24"/>
          <w:lang w:val="uk-UA"/>
        </w:rPr>
      </w:pPr>
    </w:p>
    <w:p w:rsidR="0067656B" w:rsidRPr="00510EE6" w:rsidRDefault="0067656B" w:rsidP="0067656B">
      <w:pPr>
        <w:spacing w:before="120" w:after="120"/>
        <w:ind w:firstLine="709"/>
        <w:rPr>
          <w:b/>
          <w:lang w:val="uk-UA"/>
        </w:rPr>
      </w:pPr>
      <w:r w:rsidRPr="00510EE6">
        <w:rPr>
          <w:b/>
          <w:lang w:val="uk-UA"/>
        </w:rPr>
        <w:t>10. Методичне забезпечення</w:t>
      </w:r>
    </w:p>
    <w:p w:rsidR="0067656B" w:rsidRPr="00510EE6" w:rsidRDefault="0067656B" w:rsidP="0067656B">
      <w:pPr>
        <w:numPr>
          <w:ilvl w:val="0"/>
          <w:numId w:val="24"/>
        </w:numPr>
        <w:spacing w:before="120" w:after="120"/>
        <w:rPr>
          <w:lang w:val="uk-UA"/>
        </w:rPr>
      </w:pPr>
      <w:r w:rsidRPr="00510EE6">
        <w:rPr>
          <w:lang w:val="uk-UA"/>
        </w:rPr>
        <w:t>Робоча програма навчальної дисципліни</w:t>
      </w:r>
    </w:p>
    <w:p w:rsidR="0067656B" w:rsidRPr="00510EE6" w:rsidRDefault="0067656B" w:rsidP="0067656B">
      <w:pPr>
        <w:numPr>
          <w:ilvl w:val="0"/>
          <w:numId w:val="24"/>
        </w:numPr>
        <w:spacing w:before="120" w:after="120"/>
        <w:rPr>
          <w:lang w:val="uk-UA"/>
        </w:rPr>
      </w:pPr>
      <w:r w:rsidRPr="00510EE6">
        <w:rPr>
          <w:lang w:val="uk-UA"/>
        </w:rPr>
        <w:t>Силабус</w:t>
      </w:r>
    </w:p>
    <w:p w:rsidR="0067656B" w:rsidRPr="00510EE6" w:rsidRDefault="0067656B" w:rsidP="0067656B">
      <w:pPr>
        <w:numPr>
          <w:ilvl w:val="0"/>
          <w:numId w:val="24"/>
        </w:numPr>
        <w:spacing w:before="120" w:after="120"/>
        <w:rPr>
          <w:lang w:val="uk-UA"/>
        </w:rPr>
      </w:pPr>
      <w:r w:rsidRPr="00510EE6">
        <w:rPr>
          <w:lang w:val="uk-UA"/>
        </w:rPr>
        <w:t xml:space="preserve">Методичні розробки до практичних занять </w:t>
      </w:r>
    </w:p>
    <w:p w:rsidR="0067656B" w:rsidRPr="00510EE6" w:rsidRDefault="0067656B" w:rsidP="0067656B">
      <w:pPr>
        <w:numPr>
          <w:ilvl w:val="0"/>
          <w:numId w:val="24"/>
        </w:numPr>
        <w:spacing w:before="120" w:after="120"/>
        <w:rPr>
          <w:lang w:val="uk-UA"/>
        </w:rPr>
      </w:pPr>
      <w:r w:rsidRPr="00510EE6">
        <w:rPr>
          <w:lang w:val="uk-UA"/>
        </w:rPr>
        <w:t>Мультимедійні презентації</w:t>
      </w:r>
    </w:p>
    <w:p w:rsidR="0067656B" w:rsidRPr="00510EE6" w:rsidRDefault="0067656B" w:rsidP="00023C89">
      <w:pPr>
        <w:numPr>
          <w:ilvl w:val="0"/>
          <w:numId w:val="24"/>
        </w:numPr>
        <w:spacing w:before="120" w:after="120"/>
        <w:rPr>
          <w:lang w:val="uk-UA"/>
        </w:rPr>
      </w:pPr>
      <w:r w:rsidRPr="00510EE6">
        <w:rPr>
          <w:lang w:val="uk-UA"/>
        </w:rPr>
        <w:t>Ситуаційні клінічні завдання</w:t>
      </w:r>
    </w:p>
    <w:p w:rsidR="0067656B" w:rsidRPr="00510EE6" w:rsidRDefault="0067656B" w:rsidP="0067656B">
      <w:pPr>
        <w:spacing w:before="120" w:after="120"/>
        <w:rPr>
          <w:lang w:val="uk-UA"/>
        </w:rPr>
      </w:pPr>
    </w:p>
    <w:p w:rsidR="003A7A89" w:rsidRPr="00510EE6" w:rsidRDefault="0067656B" w:rsidP="00023C89">
      <w:pPr>
        <w:spacing w:before="120" w:after="120"/>
        <w:jc w:val="center"/>
        <w:rPr>
          <w:b/>
          <w:lang w:val="uk-UA"/>
        </w:rPr>
      </w:pPr>
      <w:r w:rsidRPr="00510EE6">
        <w:rPr>
          <w:b/>
          <w:lang w:val="uk-UA"/>
        </w:rPr>
        <w:t xml:space="preserve">11. ПЕРЕЛІК ПИТАНЬ  ДЛЯ ПІДГОТОВКИ ЗДОБУВАЧІВ ВИЩОЇ ОСВІТИ ДО </w:t>
      </w:r>
      <w:r w:rsidR="00855F17" w:rsidRPr="00510EE6">
        <w:rPr>
          <w:b/>
          <w:lang w:val="uk-UA"/>
        </w:rPr>
        <w:t>Д/</w:t>
      </w:r>
      <w:r w:rsidRPr="00510EE6">
        <w:rPr>
          <w:b/>
          <w:lang w:val="uk-UA"/>
        </w:rPr>
        <w:t>ЗАЛІКУ</w:t>
      </w:r>
    </w:p>
    <w:p w:rsidR="00855F17" w:rsidRPr="00510EE6" w:rsidRDefault="00855F17" w:rsidP="00855F17">
      <w:pPr>
        <w:widowControl w:val="0"/>
        <w:autoSpaceDE w:val="0"/>
        <w:autoSpaceDN w:val="0"/>
        <w:jc w:val="both"/>
        <w:rPr>
          <w:lang w:val="uk-UA"/>
        </w:rPr>
      </w:pPr>
      <w:r w:rsidRPr="00510EE6">
        <w:rPr>
          <w:lang w:val="uk-UA"/>
        </w:rPr>
        <w:t>1. Програма ВООЗ з</w:t>
      </w:r>
      <w:r w:rsidRPr="00510EE6">
        <w:rPr>
          <w:spacing w:val="-4"/>
          <w:lang w:val="uk-UA"/>
        </w:rPr>
        <w:t xml:space="preserve"> </w:t>
      </w:r>
      <w:r w:rsidRPr="00510EE6">
        <w:rPr>
          <w:lang w:val="uk-UA"/>
        </w:rPr>
        <w:t>подолання прогалин у сфері психічного здоров'я (mhGAP).</w:t>
      </w:r>
    </w:p>
    <w:p w:rsidR="00855F17" w:rsidRPr="00510EE6" w:rsidRDefault="00855F17" w:rsidP="00855F17">
      <w:pPr>
        <w:widowControl w:val="0"/>
        <w:autoSpaceDE w:val="0"/>
        <w:autoSpaceDN w:val="0"/>
        <w:jc w:val="both"/>
        <w:rPr>
          <w:lang w:val="uk-UA"/>
        </w:rPr>
      </w:pPr>
      <w:r w:rsidRPr="00510EE6">
        <w:rPr>
          <w:lang w:val="uk-UA"/>
        </w:rPr>
        <w:t>2.</w:t>
      </w:r>
      <w:r w:rsidR="00510EE6" w:rsidRPr="00510EE6">
        <w:rPr>
          <w:lang w:val="uk-UA"/>
        </w:rPr>
        <w:t xml:space="preserve"> </w:t>
      </w:r>
      <w:r w:rsidRPr="00510EE6">
        <w:rPr>
          <w:lang w:val="uk-UA"/>
        </w:rPr>
        <w:t>Психічні, неврологічні розлади та розлади, пов'язані зі вживанням психоактивних речовин (ПНПР-розлади): понятійний апарат, актуальність та поширеність ПНПР-розладів.</w:t>
      </w:r>
    </w:p>
    <w:p w:rsidR="00855F17" w:rsidRPr="00510EE6" w:rsidRDefault="00855F17" w:rsidP="00855F17">
      <w:pPr>
        <w:widowControl w:val="0"/>
        <w:autoSpaceDE w:val="0"/>
        <w:autoSpaceDN w:val="0"/>
        <w:jc w:val="both"/>
        <w:rPr>
          <w:lang w:val="uk-UA"/>
        </w:rPr>
      </w:pPr>
      <w:r w:rsidRPr="00510EE6">
        <w:rPr>
          <w:lang w:val="uk-UA"/>
        </w:rPr>
        <w:t>3.</w:t>
      </w:r>
      <w:r w:rsidR="00510EE6" w:rsidRPr="00510EE6">
        <w:rPr>
          <w:lang w:val="uk-UA"/>
        </w:rPr>
        <w:t xml:space="preserve"> </w:t>
      </w:r>
      <w:r w:rsidRPr="00510EE6">
        <w:rPr>
          <w:lang w:val="uk-UA"/>
        </w:rPr>
        <w:t xml:space="preserve">Вплив ПНПР-розладів на громадське здоров'я. </w:t>
      </w:r>
    </w:p>
    <w:p w:rsidR="00855F17" w:rsidRPr="00510EE6" w:rsidRDefault="00855F17" w:rsidP="00855F17">
      <w:pPr>
        <w:widowControl w:val="0"/>
        <w:autoSpaceDE w:val="0"/>
        <w:autoSpaceDN w:val="0"/>
        <w:jc w:val="both"/>
        <w:rPr>
          <w:lang w:val="uk-UA"/>
        </w:rPr>
      </w:pPr>
      <w:r w:rsidRPr="00510EE6">
        <w:rPr>
          <w:lang w:val="uk-UA"/>
        </w:rPr>
        <w:t>4.</w:t>
      </w:r>
      <w:r w:rsidR="00510EE6" w:rsidRPr="00510EE6">
        <w:rPr>
          <w:lang w:val="uk-UA"/>
        </w:rPr>
        <w:t xml:space="preserve"> </w:t>
      </w:r>
      <w:r w:rsidRPr="00510EE6">
        <w:rPr>
          <w:lang w:val="uk-UA"/>
        </w:rPr>
        <w:t>Керівництво mhGAP: цільова аудиторія, модулі керівництва та підрозділи (оцінка, ведення та подальший супровід), ключові компетентності,</w:t>
      </w:r>
      <w:r w:rsidRPr="00510EE6">
        <w:rPr>
          <w:spacing w:val="-1"/>
          <w:lang w:val="uk-UA"/>
        </w:rPr>
        <w:t xml:space="preserve"> </w:t>
      </w:r>
      <w:r w:rsidRPr="00510EE6">
        <w:rPr>
          <w:lang w:val="uk-UA"/>
        </w:rPr>
        <w:t xml:space="preserve">алгоритми використання та супервізійна підтримка. </w:t>
      </w:r>
    </w:p>
    <w:p w:rsidR="00855F17" w:rsidRPr="00510EE6" w:rsidRDefault="00855F17" w:rsidP="00855F17">
      <w:pPr>
        <w:widowControl w:val="0"/>
        <w:autoSpaceDE w:val="0"/>
        <w:autoSpaceDN w:val="0"/>
        <w:jc w:val="both"/>
        <w:rPr>
          <w:lang w:val="uk-UA"/>
        </w:rPr>
      </w:pPr>
      <w:r w:rsidRPr="00510EE6">
        <w:rPr>
          <w:lang w:val="uk-UA"/>
        </w:rPr>
        <w:t>5.</w:t>
      </w:r>
      <w:r w:rsidR="00510EE6" w:rsidRPr="00510EE6">
        <w:rPr>
          <w:lang w:val="uk-UA"/>
        </w:rPr>
        <w:t xml:space="preserve"> </w:t>
      </w:r>
      <w:r w:rsidRPr="00510EE6">
        <w:rPr>
          <w:lang w:val="uk-UA"/>
        </w:rPr>
        <w:t>Проведення оцінки при невідкладних станах.</w:t>
      </w:r>
    </w:p>
    <w:p w:rsidR="00855F17" w:rsidRPr="00510EE6" w:rsidRDefault="00855F17" w:rsidP="00855F17">
      <w:pPr>
        <w:widowControl w:val="0"/>
        <w:autoSpaceDE w:val="0"/>
        <w:autoSpaceDN w:val="0"/>
        <w:jc w:val="both"/>
        <w:rPr>
          <w:lang w:val="uk-UA"/>
        </w:rPr>
      </w:pPr>
      <w:r w:rsidRPr="00510EE6">
        <w:rPr>
          <w:lang w:val="uk-UA"/>
        </w:rPr>
        <w:t>6.</w:t>
      </w:r>
      <w:r w:rsidR="00510EE6" w:rsidRPr="00510EE6">
        <w:rPr>
          <w:lang w:val="uk-UA"/>
        </w:rPr>
        <w:t xml:space="preserve"> </w:t>
      </w:r>
      <w:r w:rsidRPr="00510EE6">
        <w:rPr>
          <w:lang w:val="uk-UA"/>
        </w:rPr>
        <w:t xml:space="preserve">Загальні принципи допомоги та клінічної практики. </w:t>
      </w:r>
    </w:p>
    <w:p w:rsidR="00855F17" w:rsidRPr="00510EE6" w:rsidRDefault="00855F17" w:rsidP="00855F17">
      <w:pPr>
        <w:widowControl w:val="0"/>
        <w:autoSpaceDE w:val="0"/>
        <w:autoSpaceDN w:val="0"/>
        <w:jc w:val="both"/>
        <w:rPr>
          <w:lang w:val="uk-UA"/>
        </w:rPr>
      </w:pPr>
      <w:r w:rsidRPr="00510EE6">
        <w:rPr>
          <w:lang w:val="uk-UA"/>
        </w:rPr>
        <w:t>7.</w:t>
      </w:r>
      <w:r w:rsidR="00510EE6" w:rsidRPr="00510EE6">
        <w:rPr>
          <w:lang w:val="uk-UA"/>
        </w:rPr>
        <w:t xml:space="preserve"> </w:t>
      </w:r>
      <w:r w:rsidRPr="00510EE6">
        <w:rPr>
          <w:lang w:val="uk-UA"/>
        </w:rPr>
        <w:t>Практичне застосування ефективних навичок комунікації.</w:t>
      </w:r>
    </w:p>
    <w:p w:rsidR="00855F17" w:rsidRPr="00510EE6" w:rsidRDefault="00855F17" w:rsidP="00855F17">
      <w:pPr>
        <w:widowControl w:val="0"/>
        <w:autoSpaceDE w:val="0"/>
        <w:autoSpaceDN w:val="0"/>
        <w:jc w:val="both"/>
        <w:rPr>
          <w:lang w:val="uk-UA"/>
        </w:rPr>
      </w:pPr>
      <w:r w:rsidRPr="00510EE6">
        <w:rPr>
          <w:lang w:val="uk-UA"/>
        </w:rPr>
        <w:t>8.</w:t>
      </w:r>
      <w:r w:rsidR="00510EE6" w:rsidRPr="00510EE6">
        <w:rPr>
          <w:lang w:val="uk-UA"/>
        </w:rPr>
        <w:t xml:space="preserve"> </w:t>
      </w:r>
      <w:r w:rsidRPr="00510EE6">
        <w:rPr>
          <w:lang w:val="uk-UA"/>
        </w:rPr>
        <w:t>Забезпечення поваги та гідності людей з пріоритетними ПНПР-розладами.</w:t>
      </w:r>
    </w:p>
    <w:p w:rsidR="00855F17" w:rsidRPr="00510EE6" w:rsidRDefault="00855F17" w:rsidP="00855F17">
      <w:pPr>
        <w:widowControl w:val="0"/>
        <w:autoSpaceDE w:val="0"/>
        <w:autoSpaceDN w:val="0"/>
        <w:jc w:val="both"/>
        <w:rPr>
          <w:lang w:val="uk-UA"/>
        </w:rPr>
      </w:pPr>
      <w:r w:rsidRPr="00510EE6">
        <w:rPr>
          <w:lang w:val="uk-UA"/>
        </w:rPr>
        <w:t>9.</w:t>
      </w:r>
      <w:r w:rsidR="00510EE6" w:rsidRPr="00510EE6">
        <w:rPr>
          <w:lang w:val="uk-UA"/>
        </w:rPr>
        <w:t xml:space="preserve"> </w:t>
      </w:r>
      <w:r w:rsidRPr="00510EE6">
        <w:rPr>
          <w:lang w:val="uk-UA"/>
        </w:rPr>
        <w:t>Проведення оцінки на наявність пріоритетних ПНПР-розладів.</w:t>
      </w:r>
    </w:p>
    <w:p w:rsidR="00855F17" w:rsidRPr="00510EE6" w:rsidRDefault="00855F17" w:rsidP="00855F17">
      <w:pPr>
        <w:widowControl w:val="0"/>
        <w:autoSpaceDE w:val="0"/>
        <w:autoSpaceDN w:val="0"/>
        <w:jc w:val="both"/>
        <w:rPr>
          <w:lang w:val="uk-UA"/>
        </w:rPr>
      </w:pPr>
      <w:r w:rsidRPr="00510EE6">
        <w:rPr>
          <w:lang w:val="uk-UA"/>
        </w:rPr>
        <w:t>10.</w:t>
      </w:r>
      <w:r w:rsidRPr="00510EE6">
        <w:rPr>
          <w:spacing w:val="-2"/>
          <w:lang w:val="uk-UA"/>
        </w:rPr>
        <w:t xml:space="preserve"> </w:t>
      </w:r>
      <w:r w:rsidRPr="00510EE6">
        <w:rPr>
          <w:lang w:val="uk-UA"/>
        </w:rPr>
        <w:t xml:space="preserve">Оцінка стану фізичного здоров'я у людей із ПНПР-розладами та надання відповідної допомоги. </w:t>
      </w:r>
    </w:p>
    <w:p w:rsidR="00855F17" w:rsidRPr="00510EE6" w:rsidRDefault="00855F17" w:rsidP="00855F17">
      <w:pPr>
        <w:widowControl w:val="0"/>
        <w:autoSpaceDE w:val="0"/>
        <w:autoSpaceDN w:val="0"/>
        <w:jc w:val="both"/>
        <w:rPr>
          <w:lang w:val="uk-UA"/>
        </w:rPr>
      </w:pPr>
      <w:r w:rsidRPr="00510EE6">
        <w:rPr>
          <w:lang w:val="uk-UA"/>
        </w:rPr>
        <w:t>11.</w:t>
      </w:r>
      <w:r w:rsidR="00510EE6" w:rsidRPr="00510EE6">
        <w:rPr>
          <w:lang w:val="uk-UA"/>
        </w:rPr>
        <w:t xml:space="preserve"> </w:t>
      </w:r>
      <w:r w:rsidRPr="00510EE6">
        <w:rPr>
          <w:lang w:val="uk-UA"/>
        </w:rPr>
        <w:t>Оцінка впливу насильства та гендерно-зумовленого</w:t>
      </w:r>
      <w:r w:rsidRPr="00510EE6">
        <w:rPr>
          <w:spacing w:val="-13"/>
          <w:lang w:val="uk-UA"/>
        </w:rPr>
        <w:t xml:space="preserve"> </w:t>
      </w:r>
      <w:r w:rsidRPr="00510EE6">
        <w:rPr>
          <w:lang w:val="uk-UA"/>
        </w:rPr>
        <w:t>насильства на</w:t>
      </w:r>
      <w:r w:rsidRPr="00510EE6">
        <w:rPr>
          <w:spacing w:val="-4"/>
          <w:lang w:val="uk-UA"/>
        </w:rPr>
        <w:t xml:space="preserve"> </w:t>
      </w:r>
      <w:r w:rsidRPr="00510EE6">
        <w:rPr>
          <w:lang w:val="uk-UA"/>
        </w:rPr>
        <w:t xml:space="preserve">стан психічного здоров'я та надання відповідної допомоги. </w:t>
      </w:r>
    </w:p>
    <w:p w:rsidR="00855F17" w:rsidRPr="00510EE6" w:rsidRDefault="00855F17" w:rsidP="00855F17">
      <w:pPr>
        <w:widowControl w:val="0"/>
        <w:autoSpaceDE w:val="0"/>
        <w:autoSpaceDN w:val="0"/>
        <w:jc w:val="both"/>
        <w:rPr>
          <w:lang w:val="uk-UA"/>
        </w:rPr>
      </w:pPr>
      <w:r w:rsidRPr="00510EE6">
        <w:rPr>
          <w:lang w:val="uk-UA"/>
        </w:rPr>
        <w:t>12.</w:t>
      </w:r>
      <w:r w:rsidR="00510EE6" w:rsidRPr="00510EE6">
        <w:rPr>
          <w:lang w:val="uk-UA"/>
        </w:rPr>
        <w:t xml:space="preserve"> </w:t>
      </w:r>
      <w:r w:rsidRPr="00510EE6">
        <w:rPr>
          <w:lang w:val="uk-UA"/>
        </w:rPr>
        <w:t>Піраміда IASC щодо втручань у сфері психічного здоров'я та психосоціальної</w:t>
      </w:r>
      <w:r w:rsidRPr="00510EE6">
        <w:rPr>
          <w:spacing w:val="-10"/>
          <w:lang w:val="uk-UA"/>
        </w:rPr>
        <w:t xml:space="preserve"> </w:t>
      </w:r>
      <w:r w:rsidRPr="00510EE6">
        <w:rPr>
          <w:lang w:val="uk-UA"/>
        </w:rPr>
        <w:t>підтримки за надзвичайних станів.</w:t>
      </w:r>
    </w:p>
    <w:p w:rsidR="00855F17" w:rsidRPr="00510EE6" w:rsidRDefault="00855F17" w:rsidP="00855F17">
      <w:pPr>
        <w:widowControl w:val="0"/>
        <w:autoSpaceDE w:val="0"/>
        <w:autoSpaceDN w:val="0"/>
        <w:jc w:val="both"/>
        <w:rPr>
          <w:lang w:val="uk-UA"/>
        </w:rPr>
      </w:pPr>
      <w:r w:rsidRPr="00510EE6">
        <w:rPr>
          <w:lang w:val="uk-UA"/>
        </w:rPr>
        <w:t>13.</w:t>
      </w:r>
      <w:r w:rsidR="00510EE6" w:rsidRPr="00510EE6">
        <w:rPr>
          <w:lang w:val="uk-UA"/>
        </w:rPr>
        <w:t xml:space="preserve"> </w:t>
      </w:r>
      <w:r w:rsidRPr="00510EE6">
        <w:rPr>
          <w:lang w:val="uk-UA"/>
        </w:rPr>
        <w:t xml:space="preserve">Принципи ведення пріоритетних ПНПР-розладів. </w:t>
      </w:r>
    </w:p>
    <w:p w:rsidR="00855F17" w:rsidRPr="00510EE6" w:rsidRDefault="00855F17" w:rsidP="00855F17">
      <w:pPr>
        <w:widowControl w:val="0"/>
        <w:autoSpaceDE w:val="0"/>
        <w:autoSpaceDN w:val="0"/>
        <w:jc w:val="both"/>
        <w:rPr>
          <w:lang w:val="uk-UA"/>
        </w:rPr>
      </w:pPr>
      <w:r w:rsidRPr="00510EE6">
        <w:rPr>
          <w:lang w:val="uk-UA"/>
        </w:rPr>
        <w:t>14.</w:t>
      </w:r>
      <w:r w:rsidR="00510EE6" w:rsidRPr="00510EE6">
        <w:rPr>
          <w:lang w:val="uk-UA"/>
        </w:rPr>
        <w:t xml:space="preserve"> </w:t>
      </w:r>
      <w:r w:rsidRPr="00510EE6">
        <w:rPr>
          <w:lang w:val="uk-UA"/>
        </w:rPr>
        <w:t xml:space="preserve">Етапи ведення ПНПР-розладів. </w:t>
      </w:r>
    </w:p>
    <w:p w:rsidR="00855F17" w:rsidRPr="00510EE6" w:rsidRDefault="00855F17" w:rsidP="00855F17">
      <w:pPr>
        <w:widowControl w:val="0"/>
        <w:autoSpaceDE w:val="0"/>
        <w:autoSpaceDN w:val="0"/>
        <w:jc w:val="both"/>
        <w:rPr>
          <w:lang w:val="uk-UA"/>
        </w:rPr>
      </w:pPr>
      <w:r w:rsidRPr="00510EE6">
        <w:rPr>
          <w:lang w:val="uk-UA"/>
        </w:rPr>
        <w:t>15.</w:t>
      </w:r>
      <w:r w:rsidR="00510EE6" w:rsidRPr="00510EE6">
        <w:rPr>
          <w:lang w:val="uk-UA"/>
        </w:rPr>
        <w:t xml:space="preserve"> </w:t>
      </w:r>
      <w:r w:rsidRPr="00510EE6">
        <w:rPr>
          <w:lang w:val="uk-UA"/>
        </w:rPr>
        <w:t>Надання психосоціальних втручань людям з пріоритетними ПНПР-розладами, а також ïx піклувальникам.</w:t>
      </w:r>
    </w:p>
    <w:p w:rsidR="00855F17" w:rsidRPr="00510EE6" w:rsidRDefault="00855F17" w:rsidP="00855F17">
      <w:pPr>
        <w:widowControl w:val="0"/>
        <w:autoSpaceDE w:val="0"/>
        <w:autoSpaceDN w:val="0"/>
        <w:jc w:val="both"/>
        <w:rPr>
          <w:lang w:val="uk-UA"/>
        </w:rPr>
      </w:pPr>
      <w:r w:rsidRPr="00510EE6">
        <w:rPr>
          <w:lang w:val="uk-UA"/>
        </w:rPr>
        <w:t>16.</w:t>
      </w:r>
      <w:r w:rsidR="00510EE6" w:rsidRPr="00510EE6">
        <w:rPr>
          <w:lang w:val="uk-UA"/>
        </w:rPr>
        <w:t xml:space="preserve"> </w:t>
      </w:r>
      <w:r w:rsidRPr="00510EE6">
        <w:rPr>
          <w:lang w:val="uk-UA"/>
        </w:rPr>
        <w:t xml:space="preserve">Скеровування до спеціалістів та сторонніх організацій, що надають допомогу людям з ПНПР-розладами. </w:t>
      </w:r>
    </w:p>
    <w:p w:rsidR="00855F17" w:rsidRPr="00510EE6" w:rsidRDefault="00510EE6" w:rsidP="00510EE6">
      <w:pPr>
        <w:widowControl w:val="0"/>
        <w:autoSpaceDE w:val="0"/>
        <w:autoSpaceDN w:val="0"/>
        <w:jc w:val="both"/>
        <w:rPr>
          <w:spacing w:val="-14"/>
          <w:lang w:val="uk-UA"/>
        </w:rPr>
      </w:pPr>
      <w:r w:rsidRPr="00510EE6">
        <w:rPr>
          <w:lang w:val="uk-UA"/>
        </w:rPr>
        <w:t xml:space="preserve">17. </w:t>
      </w:r>
      <w:r w:rsidR="00855F17" w:rsidRPr="00510EE6">
        <w:rPr>
          <w:lang w:val="uk-UA"/>
        </w:rPr>
        <w:t>Надання фармакологічного втручання при пріоритетних ПНПР-розладах із урахуванням особливостей</w:t>
      </w:r>
      <w:r w:rsidR="00855F17" w:rsidRPr="00510EE6">
        <w:rPr>
          <w:spacing w:val="-18"/>
          <w:lang w:val="uk-UA"/>
        </w:rPr>
        <w:t xml:space="preserve"> </w:t>
      </w:r>
      <w:r w:rsidR="00855F17" w:rsidRPr="00510EE6">
        <w:rPr>
          <w:lang w:val="uk-UA"/>
        </w:rPr>
        <w:t>різних</w:t>
      </w:r>
      <w:r w:rsidR="00855F17" w:rsidRPr="00510EE6">
        <w:rPr>
          <w:spacing w:val="-17"/>
          <w:lang w:val="uk-UA"/>
        </w:rPr>
        <w:t xml:space="preserve"> </w:t>
      </w:r>
      <w:r w:rsidR="00855F17" w:rsidRPr="00510EE6">
        <w:rPr>
          <w:lang w:val="uk-UA"/>
        </w:rPr>
        <w:t>груп</w:t>
      </w:r>
      <w:r w:rsidR="00855F17" w:rsidRPr="00510EE6">
        <w:rPr>
          <w:spacing w:val="-18"/>
          <w:lang w:val="uk-UA"/>
        </w:rPr>
        <w:t xml:space="preserve"> </w:t>
      </w:r>
      <w:r w:rsidR="00855F17" w:rsidRPr="00510EE6">
        <w:rPr>
          <w:lang w:val="uk-UA"/>
        </w:rPr>
        <w:t>населення.</w:t>
      </w:r>
      <w:r w:rsidR="00855F17" w:rsidRPr="00510EE6">
        <w:rPr>
          <w:spacing w:val="-14"/>
          <w:lang w:val="uk-UA"/>
        </w:rPr>
        <w:t xml:space="preserve"> </w:t>
      </w:r>
    </w:p>
    <w:p w:rsidR="00855F17" w:rsidRPr="00510EE6" w:rsidRDefault="00510EE6" w:rsidP="00510EE6">
      <w:pPr>
        <w:widowControl w:val="0"/>
        <w:autoSpaceDE w:val="0"/>
        <w:autoSpaceDN w:val="0"/>
        <w:jc w:val="both"/>
        <w:rPr>
          <w:lang w:val="uk-UA"/>
        </w:rPr>
      </w:pPr>
      <w:r w:rsidRPr="00510EE6">
        <w:rPr>
          <w:spacing w:val="-14"/>
          <w:lang w:val="uk-UA"/>
        </w:rPr>
        <w:t xml:space="preserve">18. </w:t>
      </w:r>
      <w:r w:rsidR="00855F17" w:rsidRPr="00510EE6">
        <w:rPr>
          <w:lang w:val="uk-UA"/>
        </w:rPr>
        <w:t>Навички</w:t>
      </w:r>
      <w:r w:rsidR="00855F17" w:rsidRPr="00510EE6">
        <w:rPr>
          <w:spacing w:val="-9"/>
          <w:lang w:val="uk-UA"/>
        </w:rPr>
        <w:t xml:space="preserve"> </w:t>
      </w:r>
      <w:r w:rsidR="00855F17" w:rsidRPr="00510EE6">
        <w:rPr>
          <w:lang w:val="uk-UA"/>
        </w:rPr>
        <w:t>планування</w:t>
      </w:r>
      <w:r w:rsidR="00855F17" w:rsidRPr="00510EE6">
        <w:rPr>
          <w:spacing w:val="-11"/>
          <w:lang w:val="uk-UA"/>
        </w:rPr>
        <w:t xml:space="preserve"> </w:t>
      </w:r>
      <w:r w:rsidR="00855F17" w:rsidRPr="00510EE6">
        <w:rPr>
          <w:lang w:val="uk-UA"/>
        </w:rPr>
        <w:t>та</w:t>
      </w:r>
      <w:r w:rsidR="00855F17" w:rsidRPr="00510EE6">
        <w:rPr>
          <w:spacing w:val="-18"/>
          <w:lang w:val="uk-UA"/>
        </w:rPr>
        <w:t xml:space="preserve"> </w:t>
      </w:r>
      <w:r w:rsidR="00855F17" w:rsidRPr="00510EE6">
        <w:rPr>
          <w:lang w:val="uk-UA"/>
        </w:rPr>
        <w:t>проведення</w:t>
      </w:r>
      <w:r w:rsidR="00855F17" w:rsidRPr="00510EE6">
        <w:rPr>
          <w:spacing w:val="-5"/>
          <w:lang w:val="uk-UA"/>
        </w:rPr>
        <w:t xml:space="preserve"> </w:t>
      </w:r>
      <w:r w:rsidR="00855F17" w:rsidRPr="00510EE6">
        <w:rPr>
          <w:lang w:val="uk-UA"/>
        </w:rPr>
        <w:t>подальшого супроводу</w:t>
      </w:r>
      <w:r w:rsidR="00855F17" w:rsidRPr="00510EE6">
        <w:rPr>
          <w:spacing w:val="40"/>
          <w:lang w:val="uk-UA"/>
        </w:rPr>
        <w:t xml:space="preserve"> </w:t>
      </w:r>
      <w:r w:rsidR="00855F17" w:rsidRPr="00510EE6">
        <w:rPr>
          <w:lang w:val="uk-UA"/>
        </w:rPr>
        <w:t>людей з ПНПР-розладами.</w:t>
      </w:r>
    </w:p>
    <w:p w:rsidR="00855F17" w:rsidRPr="00510EE6" w:rsidRDefault="00510EE6" w:rsidP="00510EE6">
      <w:pPr>
        <w:widowControl w:val="0"/>
        <w:autoSpaceDE w:val="0"/>
        <w:autoSpaceDN w:val="0"/>
        <w:jc w:val="both"/>
        <w:rPr>
          <w:lang w:val="uk-UA"/>
        </w:rPr>
      </w:pPr>
      <w:r w:rsidRPr="00510EE6">
        <w:rPr>
          <w:lang w:val="uk-UA"/>
        </w:rPr>
        <w:t xml:space="preserve">19. </w:t>
      </w:r>
      <w:r w:rsidR="00855F17" w:rsidRPr="00510EE6">
        <w:rPr>
          <w:lang w:val="uk-UA"/>
        </w:rPr>
        <w:t>Поширені ознаки при депресії.</w:t>
      </w:r>
    </w:p>
    <w:p w:rsidR="00510EE6" w:rsidRPr="00510EE6" w:rsidRDefault="00510EE6" w:rsidP="00510EE6">
      <w:pPr>
        <w:widowControl w:val="0"/>
        <w:autoSpaceDE w:val="0"/>
        <w:autoSpaceDN w:val="0"/>
        <w:jc w:val="both"/>
        <w:rPr>
          <w:lang w:val="uk-UA"/>
        </w:rPr>
      </w:pPr>
      <w:r w:rsidRPr="00510EE6">
        <w:rPr>
          <w:lang w:val="uk-UA"/>
        </w:rPr>
        <w:t xml:space="preserve">20. </w:t>
      </w:r>
      <w:r w:rsidR="00855F17" w:rsidRPr="00510EE6">
        <w:rPr>
          <w:lang w:val="uk-UA"/>
        </w:rPr>
        <w:t xml:space="preserve">Пріоритет у сфері громадського здоров'я: поширеність депресії, соціоекономічний вплив та вплив родини, зв'язок з іншими соматичними захворюваннями, непрацездатність i </w:t>
      </w:r>
      <w:r w:rsidR="00855F17" w:rsidRPr="00510EE6">
        <w:rPr>
          <w:lang w:val="uk-UA"/>
        </w:rPr>
        <w:lastRenderedPageBreak/>
        <w:t>смертність.</w:t>
      </w:r>
    </w:p>
    <w:p w:rsidR="00855F17" w:rsidRPr="00510EE6" w:rsidRDefault="00510EE6" w:rsidP="00510EE6">
      <w:pPr>
        <w:widowControl w:val="0"/>
        <w:autoSpaceDE w:val="0"/>
        <w:autoSpaceDN w:val="0"/>
        <w:jc w:val="both"/>
        <w:rPr>
          <w:lang w:val="uk-UA"/>
        </w:rPr>
      </w:pPr>
      <w:r w:rsidRPr="00510EE6">
        <w:rPr>
          <w:lang w:val="uk-UA"/>
        </w:rPr>
        <w:t>21.</w:t>
      </w:r>
      <w:r w:rsidR="00855F17" w:rsidRPr="00510EE6">
        <w:rPr>
          <w:lang w:val="uk-UA"/>
        </w:rPr>
        <w:t xml:space="preserve"> Чинники розвитку, клінічна картина та оцінка проявів депресії. </w:t>
      </w:r>
    </w:p>
    <w:p w:rsidR="00855F17" w:rsidRPr="00510EE6" w:rsidRDefault="00510EE6" w:rsidP="00510EE6">
      <w:pPr>
        <w:widowControl w:val="0"/>
        <w:autoSpaceDE w:val="0"/>
        <w:autoSpaceDN w:val="0"/>
        <w:jc w:val="both"/>
        <w:rPr>
          <w:lang w:val="uk-UA"/>
        </w:rPr>
      </w:pPr>
      <w:r w:rsidRPr="00510EE6">
        <w:rPr>
          <w:lang w:val="uk-UA"/>
        </w:rPr>
        <w:t xml:space="preserve">22. </w:t>
      </w:r>
      <w:r w:rsidR="00855F17" w:rsidRPr="00510EE6">
        <w:rPr>
          <w:lang w:val="uk-UA"/>
        </w:rPr>
        <w:t>Диференційна діагностика з</w:t>
      </w:r>
      <w:r w:rsidR="00855F17" w:rsidRPr="00510EE6">
        <w:rPr>
          <w:spacing w:val="-1"/>
          <w:lang w:val="uk-UA"/>
        </w:rPr>
        <w:t xml:space="preserve"> </w:t>
      </w:r>
      <w:r w:rsidR="00855F17" w:rsidRPr="00510EE6">
        <w:rPr>
          <w:lang w:val="uk-UA"/>
        </w:rPr>
        <w:t>біполярним афективним</w:t>
      </w:r>
      <w:r w:rsidR="00855F17" w:rsidRPr="00510EE6">
        <w:rPr>
          <w:spacing w:val="40"/>
          <w:lang w:val="uk-UA"/>
        </w:rPr>
        <w:t xml:space="preserve"> </w:t>
      </w:r>
      <w:r w:rsidR="00855F17" w:rsidRPr="00510EE6">
        <w:rPr>
          <w:lang w:val="uk-UA"/>
        </w:rPr>
        <w:t>розладом та горем.</w:t>
      </w:r>
    </w:p>
    <w:p w:rsidR="00855F17" w:rsidRPr="00510EE6" w:rsidRDefault="00510EE6" w:rsidP="00510EE6">
      <w:pPr>
        <w:widowControl w:val="0"/>
        <w:autoSpaceDE w:val="0"/>
        <w:autoSpaceDN w:val="0"/>
        <w:jc w:val="both"/>
        <w:rPr>
          <w:lang w:val="uk-UA"/>
        </w:rPr>
      </w:pPr>
      <w:r w:rsidRPr="00510EE6">
        <w:rPr>
          <w:lang w:val="uk-UA"/>
        </w:rPr>
        <w:t xml:space="preserve">23. </w:t>
      </w:r>
      <w:r w:rsidR="00855F17" w:rsidRPr="00510EE6">
        <w:rPr>
          <w:lang w:val="uk-UA"/>
        </w:rPr>
        <w:t>Діагностика супутніх ПНПР-розладів.</w:t>
      </w:r>
    </w:p>
    <w:p w:rsidR="00855F17" w:rsidRPr="00510EE6" w:rsidRDefault="00510EE6" w:rsidP="00510EE6">
      <w:pPr>
        <w:widowControl w:val="0"/>
        <w:autoSpaceDE w:val="0"/>
        <w:autoSpaceDN w:val="0"/>
        <w:jc w:val="both"/>
        <w:rPr>
          <w:spacing w:val="-2"/>
          <w:lang w:val="uk-UA"/>
        </w:rPr>
      </w:pPr>
      <w:r w:rsidRPr="00510EE6">
        <w:rPr>
          <w:lang w:val="uk-UA"/>
        </w:rPr>
        <w:t xml:space="preserve">24. </w:t>
      </w:r>
      <w:r w:rsidR="00855F17" w:rsidRPr="00510EE6">
        <w:rPr>
          <w:spacing w:val="-2"/>
          <w:lang w:val="uk-UA"/>
        </w:rPr>
        <w:t>Ведення</w:t>
      </w:r>
      <w:r w:rsidR="00855F17" w:rsidRPr="00510EE6">
        <w:rPr>
          <w:spacing w:val="-11"/>
          <w:lang w:val="uk-UA"/>
        </w:rPr>
        <w:t xml:space="preserve"> </w:t>
      </w:r>
      <w:r w:rsidR="00855F17" w:rsidRPr="00510EE6">
        <w:rPr>
          <w:spacing w:val="-2"/>
          <w:lang w:val="uk-UA"/>
        </w:rPr>
        <w:t>пацієнтів з</w:t>
      </w:r>
      <w:r w:rsidR="00855F17" w:rsidRPr="00510EE6">
        <w:rPr>
          <w:spacing w:val="-16"/>
          <w:lang w:val="uk-UA"/>
        </w:rPr>
        <w:t xml:space="preserve"> </w:t>
      </w:r>
      <w:r w:rsidR="00855F17" w:rsidRPr="00510EE6">
        <w:rPr>
          <w:spacing w:val="-2"/>
          <w:lang w:val="uk-UA"/>
        </w:rPr>
        <w:t xml:space="preserve">депресією. </w:t>
      </w:r>
    </w:p>
    <w:p w:rsidR="00855F17" w:rsidRPr="00510EE6" w:rsidRDefault="00510EE6" w:rsidP="00510EE6">
      <w:pPr>
        <w:widowControl w:val="0"/>
        <w:autoSpaceDE w:val="0"/>
        <w:autoSpaceDN w:val="0"/>
        <w:jc w:val="both"/>
        <w:rPr>
          <w:lang w:val="uk-UA"/>
        </w:rPr>
      </w:pPr>
      <w:r w:rsidRPr="00510EE6">
        <w:rPr>
          <w:spacing w:val="-2"/>
          <w:lang w:val="uk-UA"/>
        </w:rPr>
        <w:t xml:space="preserve">25. </w:t>
      </w:r>
      <w:r w:rsidR="00855F17" w:rsidRPr="00510EE6">
        <w:rPr>
          <w:spacing w:val="-2"/>
          <w:lang w:val="uk-UA"/>
        </w:rPr>
        <w:t>Психосоціальні</w:t>
      </w:r>
      <w:r w:rsidR="00855F17" w:rsidRPr="00510EE6">
        <w:rPr>
          <w:spacing w:val="-15"/>
          <w:lang w:val="uk-UA"/>
        </w:rPr>
        <w:t xml:space="preserve"> </w:t>
      </w:r>
      <w:r w:rsidR="00855F17" w:rsidRPr="00510EE6">
        <w:rPr>
          <w:spacing w:val="-2"/>
          <w:lang w:val="uk-UA"/>
        </w:rPr>
        <w:t xml:space="preserve">втручання: психоосвіта, робота </w:t>
      </w:r>
      <w:r w:rsidR="00855F17" w:rsidRPr="00510EE6">
        <w:rPr>
          <w:lang w:val="uk-UA"/>
        </w:rPr>
        <w:t>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p>
    <w:p w:rsidR="00855F17" w:rsidRPr="00510EE6" w:rsidRDefault="00510EE6" w:rsidP="00510EE6">
      <w:pPr>
        <w:widowControl w:val="0"/>
        <w:autoSpaceDE w:val="0"/>
        <w:autoSpaceDN w:val="0"/>
        <w:jc w:val="both"/>
        <w:rPr>
          <w:lang w:val="uk-UA"/>
        </w:rPr>
      </w:pPr>
      <w:r w:rsidRPr="00510EE6">
        <w:rPr>
          <w:lang w:val="uk-UA"/>
        </w:rPr>
        <w:t xml:space="preserve">26. </w:t>
      </w:r>
      <w:r w:rsidR="00855F17" w:rsidRPr="00510EE6">
        <w:rPr>
          <w:lang w:val="uk-UA"/>
        </w:rPr>
        <w:t>Фармакологічні</w:t>
      </w:r>
      <w:r w:rsidR="00855F17" w:rsidRPr="00510EE6">
        <w:rPr>
          <w:spacing w:val="-10"/>
          <w:lang w:val="uk-UA"/>
        </w:rPr>
        <w:t xml:space="preserve"> </w:t>
      </w:r>
      <w:r w:rsidR="00855F17" w:rsidRPr="00510EE6">
        <w:rPr>
          <w:lang w:val="uk-UA"/>
        </w:rPr>
        <w:t>втручання при депресії.</w:t>
      </w:r>
    </w:p>
    <w:p w:rsidR="00855F17" w:rsidRPr="00510EE6" w:rsidRDefault="00510EE6" w:rsidP="00510EE6">
      <w:pPr>
        <w:widowControl w:val="0"/>
        <w:autoSpaceDE w:val="0"/>
        <w:autoSpaceDN w:val="0"/>
        <w:jc w:val="both"/>
        <w:rPr>
          <w:spacing w:val="-2"/>
          <w:lang w:val="uk-UA"/>
        </w:rPr>
      </w:pPr>
      <w:r w:rsidRPr="00510EE6">
        <w:rPr>
          <w:lang w:val="uk-UA"/>
        </w:rPr>
        <w:t xml:space="preserve">27. </w:t>
      </w:r>
      <w:r w:rsidR="00855F17" w:rsidRPr="00510EE6">
        <w:rPr>
          <w:lang w:val="uk-UA"/>
        </w:rPr>
        <w:t xml:space="preserve">Подальший супровід пацієнтів з </w:t>
      </w:r>
      <w:r w:rsidR="00855F17" w:rsidRPr="00510EE6">
        <w:rPr>
          <w:spacing w:val="-2"/>
          <w:lang w:val="uk-UA"/>
        </w:rPr>
        <w:t>депресією.</w:t>
      </w:r>
    </w:p>
    <w:p w:rsidR="00510EE6" w:rsidRPr="00510EE6" w:rsidRDefault="00510EE6" w:rsidP="00510EE6">
      <w:pPr>
        <w:widowControl w:val="0"/>
        <w:autoSpaceDE w:val="0"/>
        <w:autoSpaceDN w:val="0"/>
        <w:jc w:val="both"/>
        <w:rPr>
          <w:lang w:val="uk-UA"/>
        </w:rPr>
      </w:pPr>
      <w:r w:rsidRPr="00510EE6">
        <w:rPr>
          <w:spacing w:val="-2"/>
          <w:lang w:val="uk-UA"/>
        </w:rPr>
        <w:t xml:space="preserve">28. </w:t>
      </w:r>
      <w:r w:rsidR="00855F17" w:rsidRPr="00510EE6">
        <w:rPr>
          <w:lang w:val="uk-UA"/>
        </w:rPr>
        <w:t>Опорні</w:t>
      </w:r>
      <w:r w:rsidR="00855F17" w:rsidRPr="00510EE6">
        <w:rPr>
          <w:spacing w:val="-1"/>
          <w:lang w:val="uk-UA"/>
        </w:rPr>
        <w:t xml:space="preserve"> </w:t>
      </w:r>
      <w:r w:rsidR="00855F17" w:rsidRPr="00510EE6">
        <w:rPr>
          <w:lang w:val="uk-UA"/>
        </w:rPr>
        <w:t>поняття</w:t>
      </w:r>
      <w:r w:rsidR="00855F17" w:rsidRPr="00510EE6">
        <w:rPr>
          <w:spacing w:val="-1"/>
          <w:lang w:val="uk-UA"/>
        </w:rPr>
        <w:t xml:space="preserve"> </w:t>
      </w:r>
      <w:r w:rsidR="00855F17" w:rsidRPr="00510EE6">
        <w:rPr>
          <w:lang w:val="uk-UA"/>
        </w:rPr>
        <w:t>розділу</w:t>
      </w:r>
      <w:r w:rsidR="00855F17" w:rsidRPr="00510EE6">
        <w:rPr>
          <w:spacing w:val="-5"/>
          <w:lang w:val="uk-UA"/>
        </w:rPr>
        <w:t xml:space="preserve"> </w:t>
      </w:r>
      <w:r w:rsidR="00855F17" w:rsidRPr="00510EE6">
        <w:rPr>
          <w:lang w:val="uk-UA"/>
        </w:rPr>
        <w:t>mhGAP</w:t>
      </w:r>
      <w:r w:rsidR="00855F17" w:rsidRPr="00510EE6">
        <w:rPr>
          <w:spacing w:val="-2"/>
          <w:lang w:val="uk-UA"/>
        </w:rPr>
        <w:t xml:space="preserve"> </w:t>
      </w:r>
      <w:r w:rsidR="00855F17" w:rsidRPr="00510EE6">
        <w:rPr>
          <w:lang w:val="uk-UA"/>
        </w:rPr>
        <w:t>“Самоушкодження/суїцид”.</w:t>
      </w:r>
    </w:p>
    <w:p w:rsidR="00855F17" w:rsidRPr="00510EE6" w:rsidRDefault="00510EE6" w:rsidP="00510EE6">
      <w:pPr>
        <w:widowControl w:val="0"/>
        <w:autoSpaceDE w:val="0"/>
        <w:autoSpaceDN w:val="0"/>
        <w:jc w:val="both"/>
        <w:rPr>
          <w:lang w:val="uk-UA"/>
        </w:rPr>
      </w:pPr>
      <w:r w:rsidRPr="00510EE6">
        <w:rPr>
          <w:lang w:val="uk-UA"/>
        </w:rPr>
        <w:t>29.</w:t>
      </w:r>
      <w:r w:rsidR="00855F17" w:rsidRPr="00510EE6">
        <w:rPr>
          <w:spacing w:val="-8"/>
          <w:lang w:val="uk-UA"/>
        </w:rPr>
        <w:t xml:space="preserve"> </w:t>
      </w:r>
      <w:r w:rsidR="00855F17" w:rsidRPr="00510EE6">
        <w:rPr>
          <w:lang w:val="uk-UA"/>
        </w:rPr>
        <w:t>Чинники</w:t>
      </w:r>
      <w:r w:rsidR="00855F17" w:rsidRPr="00510EE6">
        <w:rPr>
          <w:spacing w:val="-2"/>
          <w:lang w:val="uk-UA"/>
        </w:rPr>
        <w:t xml:space="preserve"> </w:t>
      </w:r>
      <w:r w:rsidR="00855F17" w:rsidRPr="00510EE6">
        <w:rPr>
          <w:lang w:val="uk-UA"/>
        </w:rPr>
        <w:t xml:space="preserve">ризику суїцидальних думок: громада, система охорони здоров'я, стосунки та індивідуальні. </w:t>
      </w:r>
    </w:p>
    <w:p w:rsidR="00510EE6" w:rsidRPr="00510EE6" w:rsidRDefault="00510EE6" w:rsidP="00510EE6">
      <w:pPr>
        <w:widowControl w:val="0"/>
        <w:autoSpaceDE w:val="0"/>
        <w:autoSpaceDN w:val="0"/>
        <w:jc w:val="both"/>
        <w:rPr>
          <w:lang w:val="uk-UA"/>
        </w:rPr>
      </w:pPr>
      <w:r w:rsidRPr="00510EE6">
        <w:rPr>
          <w:lang w:val="uk-UA"/>
        </w:rPr>
        <w:t xml:space="preserve">30. </w:t>
      </w:r>
      <w:r w:rsidR="00855F17" w:rsidRPr="00510EE6">
        <w:rPr>
          <w:lang w:val="uk-UA"/>
        </w:rPr>
        <w:t>Захисні чинники самоушкодження/суїциду: родина та соціальні стосунки, релігійні та культурні переконання, залучення громади,</w:t>
      </w:r>
      <w:r w:rsidR="00855F17" w:rsidRPr="00510EE6">
        <w:rPr>
          <w:spacing w:val="-4"/>
          <w:lang w:val="uk-UA"/>
        </w:rPr>
        <w:t xml:space="preserve"> </w:t>
      </w:r>
      <w:r w:rsidR="00855F17" w:rsidRPr="00510EE6">
        <w:rPr>
          <w:lang w:val="uk-UA"/>
        </w:rPr>
        <w:t>попередні</w:t>
      </w:r>
      <w:r w:rsidR="00855F17" w:rsidRPr="00510EE6">
        <w:rPr>
          <w:spacing w:val="-2"/>
          <w:lang w:val="uk-UA"/>
        </w:rPr>
        <w:t xml:space="preserve"> </w:t>
      </w:r>
      <w:r w:rsidR="00855F17" w:rsidRPr="00510EE6">
        <w:rPr>
          <w:lang w:val="uk-UA"/>
        </w:rPr>
        <w:t>моделі</w:t>
      </w:r>
      <w:r w:rsidR="00855F17" w:rsidRPr="00510EE6">
        <w:rPr>
          <w:spacing w:val="-9"/>
          <w:lang w:val="uk-UA"/>
        </w:rPr>
        <w:t xml:space="preserve"> </w:t>
      </w:r>
      <w:r w:rsidR="00855F17" w:rsidRPr="00510EE6">
        <w:rPr>
          <w:lang w:val="uk-UA"/>
        </w:rPr>
        <w:t>поведінки.</w:t>
      </w:r>
    </w:p>
    <w:p w:rsidR="00855F17" w:rsidRPr="00510EE6" w:rsidRDefault="00510EE6" w:rsidP="00510EE6">
      <w:pPr>
        <w:widowControl w:val="0"/>
        <w:autoSpaceDE w:val="0"/>
        <w:autoSpaceDN w:val="0"/>
        <w:jc w:val="both"/>
        <w:rPr>
          <w:lang w:val="uk-UA"/>
        </w:rPr>
      </w:pPr>
      <w:r w:rsidRPr="00510EE6">
        <w:rPr>
          <w:lang w:val="uk-UA"/>
        </w:rPr>
        <w:t>31.</w:t>
      </w:r>
      <w:r w:rsidR="00855F17" w:rsidRPr="00510EE6">
        <w:rPr>
          <w:spacing w:val="-8"/>
          <w:lang w:val="uk-UA"/>
        </w:rPr>
        <w:t xml:space="preserve"> </w:t>
      </w:r>
      <w:r w:rsidR="00855F17" w:rsidRPr="00510EE6">
        <w:rPr>
          <w:lang w:val="uk-UA"/>
        </w:rPr>
        <w:t>Оцінка</w:t>
      </w:r>
      <w:r w:rsidR="00855F17" w:rsidRPr="00510EE6">
        <w:rPr>
          <w:spacing w:val="-12"/>
          <w:lang w:val="uk-UA"/>
        </w:rPr>
        <w:t xml:space="preserve"> </w:t>
      </w:r>
      <w:r w:rsidR="00855F17" w:rsidRPr="00510EE6">
        <w:rPr>
          <w:lang w:val="uk-UA"/>
        </w:rPr>
        <w:t>на</w:t>
      </w:r>
      <w:r w:rsidR="00855F17" w:rsidRPr="00510EE6">
        <w:rPr>
          <w:spacing w:val="-18"/>
          <w:lang w:val="uk-UA"/>
        </w:rPr>
        <w:t xml:space="preserve"> </w:t>
      </w:r>
      <w:r w:rsidR="00855F17" w:rsidRPr="00510EE6">
        <w:rPr>
          <w:lang w:val="uk-UA"/>
        </w:rPr>
        <w:t>наявність</w:t>
      </w:r>
      <w:r w:rsidR="00855F17" w:rsidRPr="00510EE6">
        <w:rPr>
          <w:spacing w:val="-12"/>
          <w:lang w:val="uk-UA"/>
        </w:rPr>
        <w:t xml:space="preserve"> </w:t>
      </w:r>
      <w:r w:rsidR="00855F17" w:rsidRPr="00510EE6">
        <w:rPr>
          <w:lang w:val="uk-UA"/>
        </w:rPr>
        <w:t>самоушкодження/суїциду. Діагностика супутніх ПНПР-розладів.</w:t>
      </w:r>
    </w:p>
    <w:p w:rsidR="00510EE6" w:rsidRPr="00510EE6" w:rsidRDefault="00510EE6" w:rsidP="00510EE6">
      <w:pPr>
        <w:widowControl w:val="0"/>
        <w:autoSpaceDE w:val="0"/>
        <w:autoSpaceDN w:val="0"/>
        <w:jc w:val="both"/>
        <w:rPr>
          <w:lang w:val="uk-UA"/>
        </w:rPr>
      </w:pPr>
      <w:r w:rsidRPr="00510EE6">
        <w:rPr>
          <w:lang w:val="uk-UA"/>
        </w:rPr>
        <w:t xml:space="preserve">32. </w:t>
      </w:r>
      <w:r w:rsidR="00855F17" w:rsidRPr="00510EE6">
        <w:rPr>
          <w:lang w:val="uk-UA"/>
        </w:rPr>
        <w:t>Ведення пацієнтів з самоушкоджуючою та суїцидальною поведінкою: з серйозним медичним самоушкодженням, при безпосередній загрозі самоушкодження/суїциду та при ризику самоушкодження/суїциду.</w:t>
      </w:r>
    </w:p>
    <w:p w:rsidR="00855F17" w:rsidRPr="00510EE6" w:rsidRDefault="00510EE6" w:rsidP="00510EE6">
      <w:pPr>
        <w:widowControl w:val="0"/>
        <w:autoSpaceDE w:val="0"/>
        <w:autoSpaceDN w:val="0"/>
        <w:jc w:val="both"/>
        <w:rPr>
          <w:lang w:val="uk-UA"/>
        </w:rPr>
      </w:pPr>
      <w:r w:rsidRPr="00510EE6">
        <w:rPr>
          <w:lang w:val="uk-UA"/>
        </w:rPr>
        <w:t>33.</w:t>
      </w:r>
      <w:r w:rsidR="00855F17" w:rsidRPr="00510EE6">
        <w:rPr>
          <w:lang w:val="uk-UA"/>
        </w:rPr>
        <w:t xml:space="preserve"> Проведення оцінка</w:t>
      </w:r>
      <w:r w:rsidR="00855F17" w:rsidRPr="00510EE6">
        <w:rPr>
          <w:spacing w:val="-18"/>
          <w:lang w:val="uk-UA"/>
        </w:rPr>
        <w:t xml:space="preserve"> </w:t>
      </w:r>
      <w:r w:rsidR="00855F17" w:rsidRPr="00510EE6">
        <w:rPr>
          <w:lang w:val="uk-UA"/>
        </w:rPr>
        <w:t>невідкладних</w:t>
      </w:r>
      <w:r w:rsidR="00855F17" w:rsidRPr="00510EE6">
        <w:rPr>
          <w:spacing w:val="-2"/>
          <w:lang w:val="uk-UA"/>
        </w:rPr>
        <w:t xml:space="preserve"> </w:t>
      </w:r>
      <w:r w:rsidR="00855F17" w:rsidRPr="00510EE6">
        <w:rPr>
          <w:lang w:val="uk-UA"/>
        </w:rPr>
        <w:t>станів</w:t>
      </w:r>
      <w:r w:rsidR="00855F17" w:rsidRPr="00510EE6">
        <w:rPr>
          <w:spacing w:val="-14"/>
          <w:lang w:val="uk-UA"/>
        </w:rPr>
        <w:t xml:space="preserve"> </w:t>
      </w:r>
      <w:r w:rsidR="00855F17" w:rsidRPr="00510EE6">
        <w:rPr>
          <w:lang w:val="uk-UA"/>
        </w:rPr>
        <w:t>з</w:t>
      </w:r>
      <w:r w:rsidR="00855F17" w:rsidRPr="00510EE6">
        <w:rPr>
          <w:spacing w:val="-18"/>
          <w:lang w:val="uk-UA"/>
        </w:rPr>
        <w:t xml:space="preserve"> </w:t>
      </w:r>
      <w:r w:rsidR="00855F17" w:rsidRPr="00510EE6">
        <w:rPr>
          <w:lang w:val="uk-UA"/>
        </w:rPr>
        <w:t>розділу</w:t>
      </w:r>
      <w:r w:rsidR="00855F17" w:rsidRPr="00510EE6">
        <w:rPr>
          <w:spacing w:val="-7"/>
          <w:lang w:val="uk-UA"/>
        </w:rPr>
        <w:t xml:space="preserve"> </w:t>
      </w:r>
      <w:r w:rsidR="00855F17" w:rsidRPr="00510EE6">
        <w:rPr>
          <w:lang w:val="uk-UA"/>
        </w:rPr>
        <w:t>mhGAP</w:t>
      </w:r>
      <w:r w:rsidR="00855F17" w:rsidRPr="00510EE6">
        <w:rPr>
          <w:spacing w:val="-12"/>
          <w:lang w:val="uk-UA"/>
        </w:rPr>
        <w:t xml:space="preserve"> </w:t>
      </w:r>
      <w:r w:rsidR="00855F17" w:rsidRPr="00510EE6">
        <w:rPr>
          <w:lang w:val="uk-UA"/>
        </w:rPr>
        <w:t>“Самоушкодження/суїцид”,</w:t>
      </w:r>
      <w:r w:rsidR="00855F17" w:rsidRPr="00510EE6">
        <w:rPr>
          <w:spacing w:val="-16"/>
          <w:lang w:val="uk-UA"/>
        </w:rPr>
        <w:t xml:space="preserve"> </w:t>
      </w:r>
      <w:r w:rsidR="00855F17" w:rsidRPr="00510EE6">
        <w:rPr>
          <w:lang w:val="uk-UA"/>
        </w:rPr>
        <w:t>невідкладні втручання.</w:t>
      </w:r>
    </w:p>
    <w:p w:rsidR="00855F17" w:rsidRPr="00510EE6" w:rsidRDefault="00510EE6" w:rsidP="00510EE6">
      <w:pPr>
        <w:widowControl w:val="0"/>
        <w:autoSpaceDE w:val="0"/>
        <w:autoSpaceDN w:val="0"/>
        <w:jc w:val="both"/>
        <w:rPr>
          <w:lang w:val="uk-UA"/>
        </w:rPr>
      </w:pPr>
      <w:r w:rsidRPr="00510EE6">
        <w:rPr>
          <w:lang w:val="uk-UA"/>
        </w:rPr>
        <w:t xml:space="preserve">34. </w:t>
      </w:r>
      <w:r w:rsidR="00855F17" w:rsidRPr="00510EE6">
        <w:rPr>
          <w:lang w:val="uk-UA"/>
        </w:rPr>
        <w:t xml:space="preserve">Психосоціальні втручання та подальший супровід самоушкодження/суїцид. </w:t>
      </w:r>
    </w:p>
    <w:p w:rsidR="00855F17" w:rsidRPr="00510EE6" w:rsidRDefault="00510EE6" w:rsidP="00510EE6">
      <w:pPr>
        <w:widowControl w:val="0"/>
        <w:autoSpaceDE w:val="0"/>
        <w:autoSpaceDN w:val="0"/>
        <w:jc w:val="both"/>
        <w:rPr>
          <w:lang w:val="uk-UA"/>
        </w:rPr>
      </w:pPr>
      <w:r w:rsidRPr="00510EE6">
        <w:rPr>
          <w:lang w:val="uk-UA"/>
        </w:rPr>
        <w:t xml:space="preserve">35. </w:t>
      </w:r>
      <w:r w:rsidR="00855F17" w:rsidRPr="00510EE6">
        <w:rPr>
          <w:lang w:val="uk-UA"/>
        </w:rPr>
        <w:t xml:space="preserve">Поширені ознаки при стресі, гострому стресовому розладі, гopi та посттравматичному стресовому розладі. </w:t>
      </w:r>
    </w:p>
    <w:p w:rsidR="00510EE6" w:rsidRPr="00510EE6" w:rsidRDefault="00510EE6" w:rsidP="00510EE6">
      <w:pPr>
        <w:widowControl w:val="0"/>
        <w:autoSpaceDE w:val="0"/>
        <w:autoSpaceDN w:val="0"/>
        <w:jc w:val="both"/>
        <w:rPr>
          <w:lang w:val="uk-UA"/>
        </w:rPr>
      </w:pPr>
      <w:r w:rsidRPr="00510EE6">
        <w:rPr>
          <w:lang w:val="uk-UA"/>
        </w:rPr>
        <w:t xml:space="preserve">36. </w:t>
      </w:r>
      <w:r w:rsidR="00855F17" w:rsidRPr="00510EE6">
        <w:rPr>
          <w:lang w:val="uk-UA"/>
        </w:rPr>
        <w:t>Пріоритет у сфері громадського здоров'я: поширеність стресових розладів, соціоекономічний</w:t>
      </w:r>
      <w:r w:rsidR="00855F17" w:rsidRPr="00510EE6">
        <w:rPr>
          <w:spacing w:val="-7"/>
          <w:lang w:val="uk-UA"/>
        </w:rPr>
        <w:t xml:space="preserve"> </w:t>
      </w:r>
      <w:r w:rsidR="00855F17" w:rsidRPr="00510EE6">
        <w:rPr>
          <w:lang w:val="uk-UA"/>
        </w:rPr>
        <w:t>вплив</w:t>
      </w:r>
      <w:r w:rsidR="00855F17" w:rsidRPr="00510EE6">
        <w:rPr>
          <w:spacing w:val="-1"/>
          <w:lang w:val="uk-UA"/>
        </w:rPr>
        <w:t xml:space="preserve"> </w:t>
      </w:r>
      <w:r w:rsidR="00855F17" w:rsidRPr="00510EE6">
        <w:rPr>
          <w:lang w:val="uk-UA"/>
        </w:rPr>
        <w:t>та</w:t>
      </w:r>
      <w:r w:rsidR="00855F17" w:rsidRPr="00510EE6">
        <w:rPr>
          <w:spacing w:val="-10"/>
          <w:lang w:val="uk-UA"/>
        </w:rPr>
        <w:t xml:space="preserve"> </w:t>
      </w:r>
      <w:r w:rsidR="00855F17" w:rsidRPr="00510EE6">
        <w:rPr>
          <w:lang w:val="uk-UA"/>
        </w:rPr>
        <w:t>вплив родини, чинники розвитку.</w:t>
      </w:r>
    </w:p>
    <w:p w:rsidR="00855F17" w:rsidRPr="00510EE6" w:rsidRDefault="00510EE6" w:rsidP="00510EE6">
      <w:pPr>
        <w:widowControl w:val="0"/>
        <w:autoSpaceDE w:val="0"/>
        <w:autoSpaceDN w:val="0"/>
        <w:jc w:val="both"/>
        <w:rPr>
          <w:lang w:val="uk-UA"/>
        </w:rPr>
      </w:pPr>
      <w:r w:rsidRPr="00510EE6">
        <w:rPr>
          <w:lang w:val="uk-UA"/>
        </w:rPr>
        <w:t>37.</w:t>
      </w:r>
      <w:r w:rsidR="00855F17" w:rsidRPr="00510EE6">
        <w:rPr>
          <w:lang w:val="uk-UA"/>
        </w:rPr>
        <w:t xml:space="preserve"> Клінічна картина та оцінка проявів гострого стресового розладу, горя та посттравматичного стресового розладу. </w:t>
      </w:r>
    </w:p>
    <w:p w:rsidR="00855F17" w:rsidRPr="00510EE6" w:rsidRDefault="00510EE6" w:rsidP="00510EE6">
      <w:pPr>
        <w:widowControl w:val="0"/>
        <w:autoSpaceDE w:val="0"/>
        <w:autoSpaceDN w:val="0"/>
        <w:jc w:val="both"/>
        <w:rPr>
          <w:lang w:val="uk-UA"/>
        </w:rPr>
      </w:pPr>
      <w:r w:rsidRPr="00510EE6">
        <w:rPr>
          <w:lang w:val="uk-UA"/>
        </w:rPr>
        <w:t xml:space="preserve">38. </w:t>
      </w:r>
      <w:r w:rsidR="00855F17" w:rsidRPr="00510EE6">
        <w:rPr>
          <w:lang w:val="uk-UA"/>
        </w:rPr>
        <w:t>Визначення значущих симптомів стресу, що порушують повсякденне</w:t>
      </w:r>
      <w:r w:rsidR="00855F17" w:rsidRPr="00510EE6">
        <w:rPr>
          <w:spacing w:val="40"/>
          <w:lang w:val="uk-UA"/>
        </w:rPr>
        <w:t xml:space="preserve"> </w:t>
      </w:r>
      <w:r w:rsidR="00855F17" w:rsidRPr="00510EE6">
        <w:rPr>
          <w:lang w:val="uk-UA"/>
        </w:rPr>
        <w:t>функціонування. WHODAS 2.0.</w:t>
      </w:r>
    </w:p>
    <w:p w:rsidR="00855F17" w:rsidRPr="00510EE6" w:rsidRDefault="00510EE6" w:rsidP="00510EE6">
      <w:pPr>
        <w:widowControl w:val="0"/>
        <w:autoSpaceDE w:val="0"/>
        <w:autoSpaceDN w:val="0"/>
        <w:jc w:val="both"/>
        <w:rPr>
          <w:lang w:val="uk-UA"/>
        </w:rPr>
      </w:pPr>
      <w:r w:rsidRPr="00510EE6">
        <w:rPr>
          <w:lang w:val="uk-UA"/>
        </w:rPr>
        <w:t xml:space="preserve">39. </w:t>
      </w:r>
      <w:r w:rsidR="00855F17" w:rsidRPr="00510EE6">
        <w:rPr>
          <w:lang w:val="uk-UA"/>
        </w:rPr>
        <w:t xml:space="preserve">Ведення пацієнтів при гострому стресовому розладі, гopi та посттравматичному стресовому розладі. </w:t>
      </w:r>
    </w:p>
    <w:p w:rsidR="00855F17" w:rsidRPr="00510EE6" w:rsidRDefault="00510EE6" w:rsidP="00510EE6">
      <w:pPr>
        <w:widowControl w:val="0"/>
        <w:autoSpaceDE w:val="0"/>
        <w:autoSpaceDN w:val="0"/>
        <w:jc w:val="both"/>
        <w:rPr>
          <w:spacing w:val="-1"/>
          <w:lang w:val="uk-UA"/>
        </w:rPr>
      </w:pPr>
      <w:r w:rsidRPr="00510EE6">
        <w:rPr>
          <w:lang w:val="uk-UA"/>
        </w:rPr>
        <w:t xml:space="preserve">40. </w:t>
      </w:r>
      <w:r w:rsidR="00855F17" w:rsidRPr="00510EE6">
        <w:rPr>
          <w:lang w:val="uk-UA"/>
        </w:rPr>
        <w:t>Психосоціальні втручання при стресових розладах, горі та ПТСР: психоосвіта, робота 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r w:rsidR="00855F17" w:rsidRPr="00510EE6">
        <w:rPr>
          <w:spacing w:val="-1"/>
          <w:lang w:val="uk-UA"/>
        </w:rPr>
        <w:t xml:space="preserve"> </w:t>
      </w:r>
    </w:p>
    <w:p w:rsidR="00855F17" w:rsidRPr="00510EE6" w:rsidRDefault="00510EE6" w:rsidP="00510EE6">
      <w:pPr>
        <w:widowControl w:val="0"/>
        <w:autoSpaceDE w:val="0"/>
        <w:autoSpaceDN w:val="0"/>
        <w:jc w:val="both"/>
        <w:rPr>
          <w:lang w:val="uk-UA"/>
        </w:rPr>
      </w:pPr>
      <w:r w:rsidRPr="00510EE6">
        <w:rPr>
          <w:spacing w:val="-1"/>
          <w:lang w:val="uk-UA"/>
        </w:rPr>
        <w:t xml:space="preserve">41. </w:t>
      </w:r>
      <w:r w:rsidR="00855F17" w:rsidRPr="00510EE6">
        <w:rPr>
          <w:lang w:val="uk-UA"/>
        </w:rPr>
        <w:t>Фармакологічні</w:t>
      </w:r>
      <w:r w:rsidR="00855F17" w:rsidRPr="00510EE6">
        <w:rPr>
          <w:spacing w:val="-10"/>
          <w:lang w:val="uk-UA"/>
        </w:rPr>
        <w:t xml:space="preserve"> </w:t>
      </w:r>
      <w:r w:rsidR="00855F17" w:rsidRPr="00510EE6">
        <w:rPr>
          <w:lang w:val="uk-UA"/>
        </w:rPr>
        <w:t>втручання при стресових розладах, горі та ПТСР.</w:t>
      </w:r>
    </w:p>
    <w:p w:rsidR="00855F17" w:rsidRPr="00510EE6" w:rsidRDefault="00510EE6" w:rsidP="00510EE6">
      <w:pPr>
        <w:widowControl w:val="0"/>
        <w:autoSpaceDE w:val="0"/>
        <w:autoSpaceDN w:val="0"/>
        <w:jc w:val="both"/>
        <w:rPr>
          <w:lang w:val="uk-UA"/>
        </w:rPr>
      </w:pPr>
      <w:r w:rsidRPr="00510EE6">
        <w:rPr>
          <w:lang w:val="uk-UA"/>
        </w:rPr>
        <w:t xml:space="preserve">42. </w:t>
      </w:r>
      <w:r w:rsidR="00855F17" w:rsidRPr="00510EE6">
        <w:rPr>
          <w:lang w:val="uk-UA"/>
        </w:rPr>
        <w:t>Подальший супровід пацієнтів з при гострому стресовому розладі, гopi та посттравматичному</w:t>
      </w:r>
      <w:r w:rsidR="00855F17" w:rsidRPr="00510EE6">
        <w:rPr>
          <w:spacing w:val="-1"/>
          <w:lang w:val="uk-UA"/>
        </w:rPr>
        <w:t xml:space="preserve"> </w:t>
      </w:r>
      <w:r w:rsidR="00855F17" w:rsidRPr="00510EE6">
        <w:rPr>
          <w:lang w:val="uk-UA"/>
        </w:rPr>
        <w:t xml:space="preserve">стресовому розладі. </w:t>
      </w:r>
    </w:p>
    <w:p w:rsidR="00855F17" w:rsidRPr="00510EE6" w:rsidRDefault="00510EE6" w:rsidP="00510EE6">
      <w:pPr>
        <w:widowControl w:val="0"/>
        <w:autoSpaceDE w:val="0"/>
        <w:autoSpaceDN w:val="0"/>
        <w:jc w:val="both"/>
        <w:rPr>
          <w:lang w:val="uk-UA"/>
        </w:rPr>
      </w:pPr>
      <w:r w:rsidRPr="00510EE6">
        <w:rPr>
          <w:lang w:val="uk-UA"/>
        </w:rPr>
        <w:t xml:space="preserve">43. </w:t>
      </w:r>
      <w:r w:rsidR="00855F17" w:rsidRPr="00510EE6">
        <w:rPr>
          <w:lang w:val="uk-UA"/>
        </w:rPr>
        <w:t>Поширені ознаки при тривожних, психосоматичних та соматоформних розладах.</w:t>
      </w:r>
    </w:p>
    <w:p w:rsidR="00510EE6" w:rsidRPr="00510EE6" w:rsidRDefault="00510EE6" w:rsidP="00510EE6">
      <w:pPr>
        <w:widowControl w:val="0"/>
        <w:autoSpaceDE w:val="0"/>
        <w:autoSpaceDN w:val="0"/>
        <w:jc w:val="both"/>
        <w:rPr>
          <w:lang w:val="uk-UA"/>
        </w:rPr>
      </w:pPr>
      <w:r w:rsidRPr="00510EE6">
        <w:rPr>
          <w:lang w:val="uk-UA"/>
        </w:rPr>
        <w:t xml:space="preserve">44. </w:t>
      </w:r>
      <w:r w:rsidR="00855F17" w:rsidRPr="00510EE6">
        <w:rPr>
          <w:lang w:val="uk-UA"/>
        </w:rPr>
        <w:t>Пріоритет</w:t>
      </w:r>
      <w:r w:rsidR="00855F17" w:rsidRPr="00510EE6">
        <w:rPr>
          <w:spacing w:val="-6"/>
          <w:lang w:val="uk-UA"/>
        </w:rPr>
        <w:t xml:space="preserve"> </w:t>
      </w:r>
      <w:r w:rsidR="00855F17" w:rsidRPr="00510EE6">
        <w:rPr>
          <w:lang w:val="uk-UA"/>
        </w:rPr>
        <w:t>у</w:t>
      </w:r>
      <w:r w:rsidR="00855F17" w:rsidRPr="00510EE6">
        <w:rPr>
          <w:spacing w:val="-11"/>
          <w:lang w:val="uk-UA"/>
        </w:rPr>
        <w:t xml:space="preserve"> </w:t>
      </w:r>
      <w:r w:rsidR="00855F17" w:rsidRPr="00510EE6">
        <w:rPr>
          <w:lang w:val="uk-UA"/>
        </w:rPr>
        <w:t>сфері</w:t>
      </w:r>
      <w:r w:rsidR="00855F17" w:rsidRPr="00510EE6">
        <w:rPr>
          <w:spacing w:val="-3"/>
          <w:lang w:val="uk-UA"/>
        </w:rPr>
        <w:t xml:space="preserve"> </w:t>
      </w:r>
      <w:r w:rsidR="00855F17" w:rsidRPr="00510EE6">
        <w:rPr>
          <w:lang w:val="uk-UA"/>
        </w:rPr>
        <w:t>громадського здоров'я: поширеність тривожних розладів, психосоматичних та соматоформних розладів, соціоекономічний вплив та вплив родини, зв'язок з іншими соматичними захворюваннями.</w:t>
      </w:r>
    </w:p>
    <w:p w:rsidR="00855F17" w:rsidRPr="00510EE6" w:rsidRDefault="00510EE6" w:rsidP="00510EE6">
      <w:pPr>
        <w:widowControl w:val="0"/>
        <w:autoSpaceDE w:val="0"/>
        <w:autoSpaceDN w:val="0"/>
        <w:jc w:val="both"/>
        <w:rPr>
          <w:lang w:val="uk-UA"/>
        </w:rPr>
      </w:pPr>
      <w:r w:rsidRPr="00510EE6">
        <w:rPr>
          <w:lang w:val="uk-UA"/>
        </w:rPr>
        <w:t>45.</w:t>
      </w:r>
      <w:r w:rsidR="00855F17" w:rsidRPr="00510EE6">
        <w:rPr>
          <w:lang w:val="uk-UA"/>
        </w:rPr>
        <w:t xml:space="preserve"> Чинники розвитку тривожних, психосоматичних та соматоформних розладів.</w:t>
      </w:r>
    </w:p>
    <w:p w:rsidR="00855F17" w:rsidRPr="00510EE6" w:rsidRDefault="00510EE6" w:rsidP="00510EE6">
      <w:pPr>
        <w:widowControl w:val="0"/>
        <w:autoSpaceDE w:val="0"/>
        <w:autoSpaceDN w:val="0"/>
        <w:jc w:val="both"/>
        <w:rPr>
          <w:lang w:val="uk-UA"/>
        </w:rPr>
      </w:pPr>
      <w:r w:rsidRPr="00510EE6">
        <w:rPr>
          <w:lang w:val="uk-UA"/>
        </w:rPr>
        <w:t xml:space="preserve">46. </w:t>
      </w:r>
      <w:r w:rsidR="00855F17" w:rsidRPr="00510EE6">
        <w:rPr>
          <w:lang w:val="uk-UA"/>
        </w:rPr>
        <w:t>Клінічна картина тривожних, психосоматичних та соматоформних розладів.</w:t>
      </w:r>
    </w:p>
    <w:p w:rsidR="00855F17" w:rsidRPr="00510EE6" w:rsidRDefault="00510EE6" w:rsidP="00510EE6">
      <w:pPr>
        <w:widowControl w:val="0"/>
        <w:autoSpaceDE w:val="0"/>
        <w:autoSpaceDN w:val="0"/>
        <w:jc w:val="both"/>
        <w:rPr>
          <w:lang w:val="uk-UA"/>
        </w:rPr>
      </w:pPr>
      <w:r w:rsidRPr="00510EE6">
        <w:rPr>
          <w:lang w:val="uk-UA"/>
        </w:rPr>
        <w:t xml:space="preserve">47. </w:t>
      </w:r>
      <w:r w:rsidR="00855F17" w:rsidRPr="00510EE6">
        <w:rPr>
          <w:lang w:val="uk-UA"/>
        </w:rPr>
        <w:t xml:space="preserve">Оцінка проявів тривожних розладів, психосоматичних та соматоформних розладів. </w:t>
      </w:r>
    </w:p>
    <w:p w:rsidR="00855F17" w:rsidRPr="00510EE6" w:rsidRDefault="00510EE6" w:rsidP="00510EE6">
      <w:pPr>
        <w:widowControl w:val="0"/>
        <w:autoSpaceDE w:val="0"/>
        <w:autoSpaceDN w:val="0"/>
        <w:jc w:val="both"/>
        <w:rPr>
          <w:lang w:val="uk-UA"/>
        </w:rPr>
      </w:pPr>
      <w:r w:rsidRPr="00510EE6">
        <w:rPr>
          <w:lang w:val="uk-UA"/>
        </w:rPr>
        <w:t xml:space="preserve">48. </w:t>
      </w:r>
      <w:r w:rsidR="00855F17" w:rsidRPr="00510EE6">
        <w:rPr>
          <w:lang w:val="uk-UA"/>
        </w:rPr>
        <w:t>Диференційна діагностика тривожних, психосоматичних та соматоформних розладів.</w:t>
      </w:r>
    </w:p>
    <w:p w:rsidR="00855F17" w:rsidRPr="00510EE6" w:rsidRDefault="00510EE6" w:rsidP="00510EE6">
      <w:pPr>
        <w:widowControl w:val="0"/>
        <w:autoSpaceDE w:val="0"/>
        <w:autoSpaceDN w:val="0"/>
        <w:jc w:val="both"/>
        <w:rPr>
          <w:lang w:val="uk-UA"/>
        </w:rPr>
      </w:pPr>
      <w:r w:rsidRPr="00510EE6">
        <w:rPr>
          <w:lang w:val="uk-UA"/>
        </w:rPr>
        <w:t xml:space="preserve">49. </w:t>
      </w:r>
      <w:r w:rsidR="00855F17" w:rsidRPr="00510EE6">
        <w:rPr>
          <w:lang w:val="uk-UA"/>
        </w:rPr>
        <w:t xml:space="preserve">Діагностика супутніх ПНПР-розладів. </w:t>
      </w:r>
    </w:p>
    <w:p w:rsidR="00855F17" w:rsidRPr="00510EE6" w:rsidRDefault="00510EE6" w:rsidP="00510EE6">
      <w:pPr>
        <w:widowControl w:val="0"/>
        <w:autoSpaceDE w:val="0"/>
        <w:autoSpaceDN w:val="0"/>
        <w:jc w:val="both"/>
        <w:rPr>
          <w:lang w:val="uk-UA"/>
        </w:rPr>
      </w:pPr>
      <w:r w:rsidRPr="00510EE6">
        <w:rPr>
          <w:lang w:val="uk-UA"/>
        </w:rPr>
        <w:t xml:space="preserve">50. </w:t>
      </w:r>
      <w:r w:rsidR="00855F17" w:rsidRPr="00510EE6">
        <w:rPr>
          <w:lang w:val="uk-UA"/>
        </w:rPr>
        <w:t xml:space="preserve">Ведення пацієнтів з тривожними розладами, психосоматичними та соматоформними розладами. </w:t>
      </w:r>
    </w:p>
    <w:p w:rsidR="00855F17" w:rsidRPr="00510EE6" w:rsidRDefault="00510EE6" w:rsidP="00510EE6">
      <w:pPr>
        <w:widowControl w:val="0"/>
        <w:autoSpaceDE w:val="0"/>
        <w:autoSpaceDN w:val="0"/>
        <w:jc w:val="both"/>
        <w:rPr>
          <w:lang w:val="uk-UA"/>
        </w:rPr>
      </w:pPr>
      <w:r w:rsidRPr="00510EE6">
        <w:rPr>
          <w:lang w:val="uk-UA"/>
        </w:rPr>
        <w:t xml:space="preserve">51. </w:t>
      </w:r>
      <w:r w:rsidR="00855F17" w:rsidRPr="00510EE6">
        <w:rPr>
          <w:lang w:val="uk-UA"/>
        </w:rPr>
        <w:t>Психосоціальні втручання при тривожних, психосоматичних та соматоформних розладах: психоосвіта, робота над зниженням рівня стресу та посилення соціальної підтримки, посилення функціонування у повсякденній діяльності та у житті спільноти, короткотривала психологічна допомога.</w:t>
      </w:r>
    </w:p>
    <w:p w:rsidR="00855F17" w:rsidRPr="00510EE6" w:rsidRDefault="00510EE6" w:rsidP="00510EE6">
      <w:pPr>
        <w:widowControl w:val="0"/>
        <w:autoSpaceDE w:val="0"/>
        <w:autoSpaceDN w:val="0"/>
        <w:jc w:val="both"/>
        <w:rPr>
          <w:lang w:val="uk-UA"/>
        </w:rPr>
      </w:pPr>
      <w:r w:rsidRPr="00510EE6">
        <w:rPr>
          <w:lang w:val="uk-UA"/>
        </w:rPr>
        <w:lastRenderedPageBreak/>
        <w:t xml:space="preserve">52. </w:t>
      </w:r>
      <w:r w:rsidR="00855F17" w:rsidRPr="00510EE6">
        <w:rPr>
          <w:lang w:val="uk-UA"/>
        </w:rPr>
        <w:t>Фармакологічні</w:t>
      </w:r>
      <w:r w:rsidR="00855F17" w:rsidRPr="00510EE6">
        <w:rPr>
          <w:spacing w:val="-10"/>
          <w:lang w:val="uk-UA"/>
        </w:rPr>
        <w:t xml:space="preserve"> </w:t>
      </w:r>
      <w:r w:rsidR="00855F17" w:rsidRPr="00510EE6">
        <w:rPr>
          <w:lang w:val="uk-UA"/>
        </w:rPr>
        <w:t>втручання при тривожних, психосоматичних та соматоформних розладах.</w:t>
      </w:r>
    </w:p>
    <w:p w:rsidR="00855F17" w:rsidRPr="00510EE6" w:rsidRDefault="00510EE6" w:rsidP="00510EE6">
      <w:pPr>
        <w:widowControl w:val="0"/>
        <w:autoSpaceDE w:val="0"/>
        <w:autoSpaceDN w:val="0"/>
        <w:jc w:val="both"/>
        <w:rPr>
          <w:rFonts w:eastAsia="Microsoft YaHei"/>
          <w:bCs/>
          <w:lang w:val="uk-UA" w:bidi="uk-UA"/>
        </w:rPr>
      </w:pPr>
      <w:r w:rsidRPr="00510EE6">
        <w:rPr>
          <w:lang w:val="uk-UA"/>
        </w:rPr>
        <w:t xml:space="preserve">53. </w:t>
      </w:r>
      <w:r w:rsidR="00855F17" w:rsidRPr="00510EE6">
        <w:rPr>
          <w:lang w:val="uk-UA"/>
        </w:rPr>
        <w:t>Подальший супровід пацієнтів з тривожними розладами,</w:t>
      </w:r>
      <w:r w:rsidR="00855F17" w:rsidRPr="00510EE6">
        <w:rPr>
          <w:spacing w:val="40"/>
          <w:lang w:val="uk-UA"/>
        </w:rPr>
        <w:t xml:space="preserve"> </w:t>
      </w:r>
      <w:r w:rsidR="00855F17" w:rsidRPr="00510EE6">
        <w:rPr>
          <w:lang w:val="uk-UA"/>
        </w:rPr>
        <w:t>психосоматичними та соматоформними розладами.</w:t>
      </w:r>
    </w:p>
    <w:p w:rsidR="00023C89" w:rsidRPr="00510EE6" w:rsidRDefault="00023C89" w:rsidP="00855F17">
      <w:pPr>
        <w:widowControl w:val="0"/>
        <w:autoSpaceDE w:val="0"/>
        <w:autoSpaceDN w:val="0"/>
        <w:jc w:val="both"/>
        <w:rPr>
          <w:lang w:val="uk-UA"/>
        </w:rPr>
      </w:pPr>
    </w:p>
    <w:p w:rsidR="00E97DA4" w:rsidRPr="00510EE6" w:rsidRDefault="003C31E1" w:rsidP="00E97DA4">
      <w:pPr>
        <w:pStyle w:val="31"/>
        <w:tabs>
          <w:tab w:val="left" w:pos="180"/>
          <w:tab w:val="left" w:pos="360"/>
        </w:tabs>
        <w:ind w:left="-180"/>
        <w:jc w:val="center"/>
        <w:rPr>
          <w:b/>
          <w:sz w:val="24"/>
          <w:szCs w:val="24"/>
        </w:rPr>
      </w:pPr>
      <w:r w:rsidRPr="00510EE6">
        <w:rPr>
          <w:b/>
          <w:sz w:val="24"/>
          <w:szCs w:val="24"/>
        </w:rPr>
        <w:t>12</w:t>
      </w:r>
      <w:r w:rsidR="00E97DA4" w:rsidRPr="00510EE6">
        <w:rPr>
          <w:b/>
          <w:sz w:val="24"/>
          <w:szCs w:val="24"/>
        </w:rPr>
        <w:t>. РЕКОМЕНДОВАНА ЛІТЕРАТУРА</w:t>
      </w:r>
    </w:p>
    <w:p w:rsidR="00301943" w:rsidRPr="00510EE6" w:rsidRDefault="00301943" w:rsidP="00301943">
      <w:pPr>
        <w:contextualSpacing/>
        <w:jc w:val="center"/>
        <w:rPr>
          <w:b/>
          <w:lang w:val="uk-UA"/>
        </w:rPr>
      </w:pPr>
    </w:p>
    <w:p w:rsidR="006C0225" w:rsidRPr="00510EE6" w:rsidRDefault="006C0225" w:rsidP="00301943">
      <w:pPr>
        <w:contextualSpacing/>
        <w:jc w:val="center"/>
        <w:rPr>
          <w:b/>
          <w:lang w:val="uk-UA"/>
        </w:rPr>
      </w:pPr>
      <w:r w:rsidRPr="00510EE6">
        <w:rPr>
          <w:b/>
          <w:lang w:val="uk-UA"/>
        </w:rPr>
        <w:t>Основна:</w:t>
      </w:r>
    </w:p>
    <w:p w:rsidR="006C0225" w:rsidRPr="00510EE6" w:rsidRDefault="006C0225" w:rsidP="00301943">
      <w:pPr>
        <w:pStyle w:val="23"/>
        <w:numPr>
          <w:ilvl w:val="0"/>
          <w:numId w:val="35"/>
        </w:numPr>
        <w:tabs>
          <w:tab w:val="left" w:pos="330"/>
        </w:tabs>
        <w:spacing w:line="240" w:lineRule="auto"/>
        <w:ind w:left="260" w:hanging="260"/>
        <w:contextualSpacing/>
        <w:jc w:val="both"/>
      </w:pPr>
      <w:r w:rsidRPr="00510EE6">
        <w:rPr>
          <w:rFonts w:ascii="TimesNewRomanPSMT" w:hAnsi="TimesNewRomanPSMT"/>
        </w:rPr>
        <w:t>Керівництво mhGAP для ведення психічних, неврологічних розладів і розладів пов'язаних зі вживанням психоактивних речовин, у неспеціалізованих закладах охорони здоров'я. Версія 2.0. - 2020 - 164 с.</w:t>
      </w:r>
    </w:p>
    <w:p w:rsidR="006C0225" w:rsidRPr="00510EE6" w:rsidRDefault="006C0225" w:rsidP="00301943">
      <w:pPr>
        <w:pStyle w:val="23"/>
        <w:numPr>
          <w:ilvl w:val="0"/>
          <w:numId w:val="35"/>
        </w:numPr>
        <w:tabs>
          <w:tab w:val="left" w:pos="354"/>
        </w:tabs>
        <w:spacing w:line="240" w:lineRule="auto"/>
        <w:ind w:left="260" w:hanging="260"/>
        <w:contextualSpacing/>
        <w:jc w:val="both"/>
      </w:pPr>
      <w:r w:rsidRPr="00510EE6">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- 3-е видання, переробл. і доповн. - К. : ВСВ" Медицина", 2021. - 312 с.</w:t>
      </w:r>
      <w:bookmarkStart w:id="1" w:name="bookmark15"/>
      <w:bookmarkEnd w:id="1"/>
    </w:p>
    <w:p w:rsidR="006C0225" w:rsidRPr="00510EE6" w:rsidRDefault="006C0225" w:rsidP="00301943">
      <w:pPr>
        <w:pStyle w:val="23"/>
        <w:numPr>
          <w:ilvl w:val="0"/>
          <w:numId w:val="35"/>
        </w:numPr>
        <w:tabs>
          <w:tab w:val="left" w:pos="354"/>
        </w:tabs>
        <w:spacing w:line="240" w:lineRule="auto"/>
        <w:ind w:left="260" w:hanging="260"/>
        <w:contextualSpacing/>
        <w:jc w:val="both"/>
      </w:pPr>
      <w:r w:rsidRPr="00510EE6">
        <w:t>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239DF" w:rsidRPr="00510EE6" w:rsidRDefault="006C0225" w:rsidP="00301943">
      <w:pPr>
        <w:pStyle w:val="23"/>
        <w:tabs>
          <w:tab w:val="left" w:pos="354"/>
        </w:tabs>
        <w:spacing w:line="240" w:lineRule="auto"/>
        <w:ind w:left="260" w:firstLine="0"/>
        <w:contextualSpacing/>
        <w:jc w:val="both"/>
        <w:rPr>
          <w:b/>
        </w:rPr>
      </w:pPr>
      <w:r w:rsidRPr="00510EE6">
        <w:rPr>
          <w:b/>
        </w:rPr>
        <w:t xml:space="preserve">                                                       </w:t>
      </w:r>
    </w:p>
    <w:p w:rsidR="006C0225" w:rsidRPr="00510EE6" w:rsidRDefault="002239DF" w:rsidP="00301943">
      <w:pPr>
        <w:pStyle w:val="23"/>
        <w:tabs>
          <w:tab w:val="left" w:pos="354"/>
        </w:tabs>
        <w:spacing w:line="240" w:lineRule="auto"/>
        <w:ind w:left="260" w:firstLine="0"/>
        <w:contextualSpacing/>
        <w:jc w:val="both"/>
        <w:rPr>
          <w:b/>
        </w:rPr>
      </w:pPr>
      <w:r w:rsidRPr="00510EE6">
        <w:rPr>
          <w:b/>
        </w:rPr>
        <w:t xml:space="preserve">                                                                </w:t>
      </w:r>
      <w:r w:rsidR="006C0225" w:rsidRPr="00510EE6">
        <w:rPr>
          <w:b/>
        </w:rPr>
        <w:t>Додаткова:</w:t>
      </w:r>
    </w:p>
    <w:p w:rsidR="006C0225" w:rsidRPr="00510EE6" w:rsidRDefault="006C0225" w:rsidP="00301943">
      <w:pPr>
        <w:pStyle w:val="23"/>
        <w:numPr>
          <w:ilvl w:val="0"/>
          <w:numId w:val="36"/>
        </w:numPr>
        <w:tabs>
          <w:tab w:val="left" w:pos="330"/>
        </w:tabs>
        <w:spacing w:line="240" w:lineRule="auto"/>
        <w:ind w:left="260" w:hanging="260"/>
        <w:contextualSpacing/>
        <w:jc w:val="both"/>
      </w:pPr>
      <w:bookmarkStart w:id="2" w:name="bookmark16"/>
      <w:bookmarkStart w:id="3" w:name="bookmark19"/>
      <w:bookmarkEnd w:id="2"/>
      <w:bookmarkEnd w:id="3"/>
      <w:r w:rsidRPr="00510EE6">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p>
    <w:p w:rsidR="006C0225" w:rsidRPr="00510EE6" w:rsidRDefault="006C0225" w:rsidP="00301943">
      <w:pPr>
        <w:pStyle w:val="23"/>
        <w:numPr>
          <w:ilvl w:val="0"/>
          <w:numId w:val="36"/>
        </w:numPr>
        <w:tabs>
          <w:tab w:val="left" w:pos="330"/>
        </w:tabs>
        <w:spacing w:line="240" w:lineRule="auto"/>
        <w:ind w:left="260" w:hanging="260"/>
        <w:contextualSpacing/>
        <w:jc w:val="both"/>
      </w:pPr>
      <w:r w:rsidRPr="00510EE6">
        <w:rPr>
          <w:rFonts w:ascii="TimesNewRomanPSMT" w:hAnsi="TimesNewRomanPSMT"/>
        </w:rPr>
        <w:t>Макклінток-Ґрінберґ Т. Робочий зошит з розвитку навичок подолання комплексного ПТСР. Науково обгрунтований підхід до керування страхом і гнівом, зміцнення впевненості і в собі та відновлення своєї ідентичності[Текст] = The Complex PTSD Coping Skills Workbook. An Evidence-BasedApproach to Manage fear and Anger, BuildConfidence, and Reclaim Your/ Т. Макклінток-Ґрінберґ; пер. з анг. О. Варварюка. — Київ : Вид-во Ростислава Бурлаки, 2024. — 272 с.</w:t>
      </w:r>
    </w:p>
    <w:p w:rsidR="006C0225" w:rsidRPr="00510EE6" w:rsidRDefault="006C0225" w:rsidP="00301943">
      <w:pPr>
        <w:pStyle w:val="23"/>
        <w:numPr>
          <w:ilvl w:val="0"/>
          <w:numId w:val="36"/>
        </w:numPr>
        <w:tabs>
          <w:tab w:val="left" w:pos="354"/>
        </w:tabs>
        <w:spacing w:line="240" w:lineRule="auto"/>
        <w:ind w:left="260" w:hanging="260"/>
        <w:contextualSpacing/>
        <w:jc w:val="both"/>
      </w:pPr>
      <w:bookmarkStart w:id="4" w:name="bookmark20"/>
      <w:bookmarkEnd w:id="4"/>
      <w:r w:rsidRPr="00510EE6">
        <w:t>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p>
    <w:p w:rsidR="006C0225" w:rsidRPr="00510EE6" w:rsidRDefault="006C0225" w:rsidP="00301943">
      <w:pPr>
        <w:pStyle w:val="23"/>
        <w:numPr>
          <w:ilvl w:val="0"/>
          <w:numId w:val="36"/>
        </w:numPr>
        <w:tabs>
          <w:tab w:val="left" w:pos="354"/>
        </w:tabs>
        <w:spacing w:line="240" w:lineRule="auto"/>
        <w:ind w:left="260" w:hanging="260"/>
        <w:contextualSpacing/>
        <w:jc w:val="both"/>
      </w:pPr>
      <w:bookmarkStart w:id="5" w:name="bookmark21"/>
      <w:bookmarkEnd w:id="5"/>
      <w:r w:rsidRPr="00510EE6">
        <w:t>Психотерапія з психокорекційною роботою. Навчально-методичний посібник. / Автор- упорядник Михальченко Н.В. - Миколаїв: МНУ імені В.О. Сухомлинського, 2018.- 236 с.</w:t>
      </w:r>
    </w:p>
    <w:p w:rsidR="006C0225" w:rsidRPr="00510EE6" w:rsidRDefault="006C0225" w:rsidP="00301943">
      <w:pPr>
        <w:pStyle w:val="23"/>
        <w:numPr>
          <w:ilvl w:val="0"/>
          <w:numId w:val="36"/>
        </w:numPr>
        <w:tabs>
          <w:tab w:val="left" w:pos="354"/>
        </w:tabs>
        <w:spacing w:line="240" w:lineRule="auto"/>
        <w:ind w:left="260" w:hanging="260"/>
        <w:contextualSpacing/>
        <w:jc w:val="both"/>
      </w:pPr>
      <w:bookmarkStart w:id="6" w:name="bookmark22"/>
      <w:bookmarkEnd w:id="6"/>
      <w:r w:rsidRPr="00510EE6">
        <w:t>Мушкевич М. І. Основи психотерапії : навч. посіб / М. І. Мушкевич, С. Є. Чагарна ; за ред. М.</w:t>
      </w:r>
      <w:bookmarkStart w:id="7" w:name="bookmark23"/>
      <w:r w:rsidRPr="00510EE6">
        <w:rPr>
          <w:shd w:val="clear" w:color="auto" w:fill="FFFFFF"/>
        </w:rPr>
        <w:t>І</w:t>
      </w:r>
      <w:bookmarkEnd w:id="7"/>
      <w:r w:rsidRPr="00510EE6">
        <w:rPr>
          <w:shd w:val="clear" w:color="auto" w:fill="FFFFFF"/>
        </w:rPr>
        <w:t>.</w:t>
      </w:r>
      <w:r w:rsidRPr="00510EE6">
        <w:tab/>
        <w:t>Мушкевич. - Вид. 3-тє. - Луцьк : Вежа-Друк, 2017. - 420 с.</w:t>
      </w:r>
    </w:p>
    <w:p w:rsidR="00301943" w:rsidRPr="00510EE6" w:rsidRDefault="006C0225" w:rsidP="00301943">
      <w:pPr>
        <w:pStyle w:val="23"/>
        <w:numPr>
          <w:ilvl w:val="0"/>
          <w:numId w:val="36"/>
        </w:numPr>
        <w:tabs>
          <w:tab w:val="left" w:pos="354"/>
        </w:tabs>
        <w:spacing w:line="240" w:lineRule="auto"/>
        <w:ind w:firstLine="0"/>
        <w:contextualSpacing/>
        <w:jc w:val="both"/>
      </w:pPr>
      <w:bookmarkStart w:id="8" w:name="bookmark24"/>
      <w:bookmarkEnd w:id="8"/>
      <w:r w:rsidRPr="00510EE6">
        <w:t>USMLE Step 1 Lecture Notes: Behavioral Science and Social Science - 2018 by Kaplan Medical.</w:t>
      </w:r>
    </w:p>
    <w:p w:rsidR="006C0225" w:rsidRPr="00510EE6" w:rsidRDefault="006C0225" w:rsidP="00301943">
      <w:pPr>
        <w:pStyle w:val="23"/>
        <w:numPr>
          <w:ilvl w:val="0"/>
          <w:numId w:val="36"/>
        </w:numPr>
        <w:tabs>
          <w:tab w:val="left" w:pos="354"/>
        </w:tabs>
        <w:spacing w:line="240" w:lineRule="auto"/>
        <w:ind w:firstLine="0"/>
        <w:contextualSpacing/>
        <w:jc w:val="both"/>
      </w:pPr>
      <w:r w:rsidRPr="00510EE6">
        <w:rPr>
          <w:rFonts w:ascii="TimesNewRomanPSMT" w:hAnsi="TimesNewRomanPSMT"/>
        </w:rPr>
        <w:t>Harbuzova V., Ulunova A., Minenko S. Аssessment of professional life qualityand resilience of medical staff working at military treatment and rehabilitationfacilities in the conditions of war in Ukraine / Eastern Ukrainian Medical Journal.2024;12(3):492-504.</w:t>
      </w:r>
    </w:p>
    <w:p w:rsidR="006C0225" w:rsidRPr="00510EE6" w:rsidRDefault="006C0225" w:rsidP="00301943">
      <w:pPr>
        <w:pStyle w:val="23"/>
        <w:tabs>
          <w:tab w:val="left" w:pos="354"/>
        </w:tabs>
        <w:spacing w:line="240" w:lineRule="auto"/>
        <w:ind w:firstLine="0"/>
        <w:contextualSpacing/>
        <w:jc w:val="both"/>
      </w:pPr>
    </w:p>
    <w:p w:rsidR="006C0225" w:rsidRPr="00510EE6" w:rsidRDefault="00301943" w:rsidP="00301943">
      <w:pPr>
        <w:pStyle w:val="12"/>
        <w:tabs>
          <w:tab w:val="left" w:pos="397"/>
        </w:tabs>
        <w:spacing w:line="240" w:lineRule="auto"/>
        <w:ind w:left="720" w:firstLine="0"/>
        <w:contextualSpacing/>
        <w:jc w:val="both"/>
        <w:rPr>
          <w:sz w:val="24"/>
          <w:szCs w:val="24"/>
          <w:lang w:val="uk-UA"/>
        </w:rPr>
      </w:pPr>
      <w:bookmarkStart w:id="9" w:name="bookmark25"/>
      <w:bookmarkEnd w:id="9"/>
      <w:r w:rsidRPr="00510EE6">
        <w:rPr>
          <w:b/>
          <w:color w:val="000000" w:themeColor="text1"/>
          <w:sz w:val="24"/>
          <w:szCs w:val="24"/>
          <w:lang w:val="uk-UA"/>
        </w:rPr>
        <w:t xml:space="preserve">              </w:t>
      </w:r>
      <w:r w:rsidR="002239DF" w:rsidRPr="00510EE6">
        <w:rPr>
          <w:b/>
          <w:color w:val="000000" w:themeColor="text1"/>
          <w:sz w:val="24"/>
          <w:szCs w:val="24"/>
          <w:lang w:val="uk-UA"/>
        </w:rPr>
        <w:t xml:space="preserve">           </w:t>
      </w:r>
      <w:r w:rsidR="006C0225" w:rsidRPr="00510EE6">
        <w:rPr>
          <w:b/>
          <w:color w:val="000000" w:themeColor="text1"/>
          <w:sz w:val="24"/>
          <w:szCs w:val="24"/>
          <w:lang w:val="uk-UA"/>
        </w:rPr>
        <w:t>13. Електронні інформаційні ресурси:</w:t>
      </w:r>
    </w:p>
    <w:p w:rsidR="006C0225" w:rsidRPr="00510EE6" w:rsidRDefault="006C0225" w:rsidP="00301943">
      <w:pPr>
        <w:spacing w:after="130"/>
        <w:contextualSpacing/>
        <w:jc w:val="both"/>
        <w:rPr>
          <w:lang w:val="uk-UA" w:eastAsia="uk-UA"/>
        </w:rPr>
      </w:pPr>
      <w:r w:rsidRPr="00510EE6">
        <w:rPr>
          <w:lang w:val="uk-UA" w:eastAsia="uk-UA"/>
        </w:rPr>
        <w:t>1.Указ Президента України "Про забезпечення створення безбар’єрного простору в Україні"  </w:t>
      </w:r>
      <w:hyperlink r:id="rId8" w:tgtFrame="_blank" w:history="1">
        <w:r w:rsidRPr="00510EE6">
          <w:rPr>
            <w:rStyle w:val="af0"/>
            <w:color w:val="auto"/>
            <w:lang w:val="uk-UA" w:eastAsia="uk-UA"/>
          </w:rPr>
          <w:t>https://www.president.gov.ua/documents/5332020-35809 </w:t>
        </w:r>
      </w:hyperlink>
    </w:p>
    <w:p w:rsidR="006C0225" w:rsidRPr="00510EE6" w:rsidRDefault="006C0225" w:rsidP="00301943">
      <w:pPr>
        <w:spacing w:after="130"/>
        <w:contextualSpacing/>
        <w:jc w:val="both"/>
        <w:rPr>
          <w:lang w:val="uk-UA" w:eastAsia="uk-UA"/>
        </w:rPr>
      </w:pPr>
      <w:r w:rsidRPr="00510EE6">
        <w:rPr>
          <w:lang w:val="uk-UA" w:eastAsia="uk-UA"/>
        </w:rPr>
        <w:t>2.Закон України «Про внесення змін до деяких законів України про освіту щодо організації інклюзивного навчання»</w:t>
      </w:r>
      <w:hyperlink r:id="rId9" w:anchor="Text" w:tgtFrame="_blank" w:history="1">
        <w:r w:rsidRPr="00510EE6">
          <w:rPr>
            <w:rStyle w:val="af0"/>
            <w:color w:val="auto"/>
            <w:lang w:val="uk-UA" w:eastAsia="uk-UA"/>
          </w:rPr>
          <w:t> https://zakon.rada.gov.ua/laws/show/1324-18#Text </w:t>
        </w:r>
      </w:hyperlink>
    </w:p>
    <w:p w:rsidR="006C0225" w:rsidRPr="00510EE6" w:rsidRDefault="006C0225" w:rsidP="00301943">
      <w:pPr>
        <w:spacing w:after="130"/>
        <w:contextualSpacing/>
        <w:jc w:val="both"/>
        <w:rPr>
          <w:lang w:val="uk-UA" w:eastAsia="uk-UA"/>
        </w:rPr>
      </w:pPr>
      <w:r w:rsidRPr="00510EE6">
        <w:rPr>
          <w:lang w:val="uk-UA" w:eastAsia="uk-UA"/>
        </w:rPr>
        <w:t>3.Конвенція ООН про права осіб з інвалідністю</w:t>
      </w:r>
      <w:hyperlink r:id="rId10" w:anchor="Text" w:tgtFrame="_blank" w:history="1">
        <w:r w:rsidRPr="00510EE6">
          <w:rPr>
            <w:rStyle w:val="af0"/>
            <w:color w:val="auto"/>
            <w:lang w:val="uk-UA" w:eastAsia="uk-UA"/>
          </w:rPr>
          <w:t> https://zakon.rada.gov.ua/laws/show/995_g71#Text </w:t>
        </w:r>
      </w:hyperlink>
    </w:p>
    <w:p w:rsidR="006C0225" w:rsidRPr="00510EE6" w:rsidRDefault="006C0225" w:rsidP="00301943">
      <w:pPr>
        <w:spacing w:after="130"/>
        <w:contextualSpacing/>
        <w:jc w:val="both"/>
        <w:rPr>
          <w:lang w:val="uk-UA" w:eastAsia="uk-UA"/>
        </w:rPr>
      </w:pPr>
      <w:r w:rsidRPr="00510EE6">
        <w:rPr>
          <w:lang w:val="uk-UA" w:eastAsia="uk-UA"/>
        </w:rPr>
        <w:t>4.Розпорядження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1" w:tgtFrame="_blank" w:history="1">
        <w:r w:rsidRPr="00510EE6">
          <w:rPr>
            <w:rStyle w:val="af0"/>
            <w:color w:val="auto"/>
            <w:lang w:val="uk-UA" w:eastAsia="uk-UA"/>
          </w:rPr>
          <w:t> https://www.kmu.gov.ua/npas/pro-zatverdzhennya-skladu-mizhvido-a134r </w:t>
        </w:r>
      </w:hyperlink>
    </w:p>
    <w:p w:rsidR="006C0225" w:rsidRPr="00510EE6" w:rsidRDefault="006C0225" w:rsidP="00301943">
      <w:pPr>
        <w:spacing w:after="130"/>
        <w:contextualSpacing/>
        <w:jc w:val="both"/>
        <w:rPr>
          <w:lang w:val="uk-UA" w:eastAsia="uk-UA"/>
        </w:rPr>
      </w:pPr>
      <w:r w:rsidRPr="00510EE6">
        <w:rPr>
          <w:lang w:val="uk-UA" w:eastAsia="uk-UA"/>
        </w:rPr>
        <w:lastRenderedPageBreak/>
        <w:t>5.Постанова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w:t>
      </w:r>
      <w:r w:rsidR="00301943" w:rsidRPr="00510EE6">
        <w:rPr>
          <w:lang w:val="uk-UA" w:eastAsia="uk-UA"/>
        </w:rPr>
        <w:t>обільних груп населення на 2009-</w:t>
      </w:r>
      <w:r w:rsidRPr="00510EE6">
        <w:rPr>
          <w:lang w:val="uk-UA" w:eastAsia="uk-UA"/>
        </w:rPr>
        <w:t>2015 роки «Безбар’єрна Україна»</w:t>
      </w:r>
      <w:hyperlink r:id="rId12" w:tgtFrame="_blank" w:history="1">
        <w:r w:rsidRPr="00510EE6">
          <w:rPr>
            <w:rStyle w:val="af0"/>
            <w:color w:val="auto"/>
            <w:lang w:val="uk-UA" w:eastAsia="uk-UA"/>
          </w:rPr>
          <w:t> https://www.kmu.gov.ua/npas/232167617 </w:t>
        </w:r>
      </w:hyperlink>
    </w:p>
    <w:p w:rsidR="00301943" w:rsidRPr="00510EE6" w:rsidRDefault="006C0225" w:rsidP="00301943">
      <w:pPr>
        <w:spacing w:after="130"/>
        <w:contextualSpacing/>
        <w:jc w:val="both"/>
        <w:rPr>
          <w:lang w:val="uk-UA" w:eastAsia="uk-UA"/>
        </w:rPr>
      </w:pPr>
      <w:r w:rsidRPr="00510EE6">
        <w:rPr>
          <w:lang w:val="uk-UA" w:eastAsia="uk-UA"/>
        </w:rPr>
        <w:t>6.Постанова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3" w:anchor="Text" w:tgtFrame="_blank" w:history="1">
        <w:r w:rsidRPr="00510EE6">
          <w:rPr>
            <w:rStyle w:val="af0"/>
            <w:color w:val="auto"/>
            <w:lang w:val="uk-UA" w:eastAsia="uk-UA"/>
          </w:rPr>
          <w:t> https://zakon.rada.gov.ua/laws/show/962-2020-%D0%BF#Text </w:t>
        </w:r>
      </w:hyperlink>
      <w:r w:rsidRPr="00510EE6">
        <w:rPr>
          <w:lang w:val="uk-UA" w:eastAsia="uk-UA"/>
        </w:rPr>
        <w:t> </w:t>
      </w:r>
    </w:p>
    <w:p w:rsidR="00301943" w:rsidRPr="00510EE6" w:rsidRDefault="006C0225" w:rsidP="00301943">
      <w:pPr>
        <w:spacing w:after="130"/>
        <w:contextualSpacing/>
        <w:jc w:val="both"/>
        <w:rPr>
          <w:lang w:val="uk-UA"/>
        </w:rPr>
      </w:pPr>
      <w:r w:rsidRPr="00510EE6">
        <w:rPr>
          <w:lang w:val="uk-UA"/>
        </w:rPr>
        <w:t>7.  http://zakon.rada.gov.ua/cgi-bin/laws/main.</w:t>
      </w:r>
      <w:r w:rsidR="00301943" w:rsidRPr="00510EE6">
        <w:rPr>
          <w:lang w:val="uk-UA"/>
        </w:rPr>
        <w:t xml:space="preserve">cgi?nreg=2402-14 -Закон України </w:t>
      </w:r>
      <w:r w:rsidRPr="00510EE6">
        <w:rPr>
          <w:lang w:val="uk-UA"/>
        </w:rPr>
        <w:t>«Про охорону дитинства». 8.http://zakon.rada.gov.ua/cgibin/laws/mai№.cgi?nreg=2961-15 – Закон України «Про реабілітацію інвалідів в Україні</w:t>
      </w:r>
    </w:p>
    <w:p w:rsidR="00301943" w:rsidRPr="00510EE6" w:rsidRDefault="006C0225" w:rsidP="00301943">
      <w:pPr>
        <w:spacing w:after="130"/>
        <w:contextualSpacing/>
        <w:jc w:val="both"/>
        <w:rPr>
          <w:lang w:val="uk-UA"/>
        </w:rPr>
      </w:pPr>
      <w:r w:rsidRPr="00510EE6">
        <w:rPr>
          <w:lang w:val="uk-UA"/>
        </w:rPr>
        <w:t xml:space="preserve">8.http://zakon.rada.gov.ua/cgi-bin/laws/main.cgi?nreg=1545-2000-%EF - Постанова Кабінету Міністрів України від 12 жовтня 2000 р. № 1545 «Про схвалення Концепції ранньої соціальної реабілітації дітей з інвалідністю». </w:t>
      </w:r>
    </w:p>
    <w:p w:rsidR="006C0225" w:rsidRPr="00510EE6" w:rsidRDefault="006C0225" w:rsidP="00301943">
      <w:pPr>
        <w:spacing w:after="130"/>
        <w:contextualSpacing/>
        <w:jc w:val="both"/>
        <w:rPr>
          <w:lang w:val="uk-UA" w:eastAsia="uk-UA"/>
        </w:rPr>
      </w:pPr>
      <w:r w:rsidRPr="00510EE6">
        <w:rPr>
          <w:lang w:val="uk-UA"/>
        </w:rPr>
        <w:t>9.http://zakon.rada.gov.ua/cgi-bin/laws/main.cgi?nreg=z1197-07 -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6C0225" w:rsidRPr="00510EE6" w:rsidRDefault="006C0225" w:rsidP="00301943">
      <w:pPr>
        <w:contextualSpacing/>
        <w:jc w:val="both"/>
        <w:rPr>
          <w:lang w:val="uk-UA"/>
        </w:rPr>
      </w:pPr>
      <w:r w:rsidRPr="00510EE6">
        <w:rPr>
          <w:lang w:val="uk-UA"/>
        </w:rPr>
        <w:t>10. http://zakon.rada.gov.u. -Закон України</w:t>
      </w:r>
    </w:p>
    <w:p w:rsidR="006C0225" w:rsidRPr="00510EE6" w:rsidRDefault="006C0225" w:rsidP="00301943">
      <w:pPr>
        <w:contextualSpacing/>
        <w:jc w:val="both"/>
        <w:rPr>
          <w:lang w:val="uk-UA"/>
        </w:rPr>
      </w:pPr>
      <w:r w:rsidRPr="00510EE6">
        <w:rPr>
          <w:lang w:val="uk-UA"/>
        </w:rPr>
        <w:t xml:space="preserve"> Електронні джерела літератури здобувачі освіти можуть знайти на сайті onmu.edu.info  </w:t>
      </w:r>
    </w:p>
    <w:p w:rsidR="006C0225" w:rsidRPr="00510EE6" w:rsidRDefault="006C0225" w:rsidP="00301943">
      <w:pPr>
        <w:contextualSpacing/>
        <w:jc w:val="both"/>
        <w:rPr>
          <w:rFonts w:eastAsia="Microsoft YaHei"/>
          <w:b/>
          <w:bCs/>
          <w:lang w:val="uk-UA" w:bidi="uk-UA"/>
        </w:rPr>
      </w:pPr>
      <w:r w:rsidRPr="00510EE6">
        <w:rPr>
          <w:rFonts w:eastAsia="Microsoft YaHei"/>
          <w:b/>
          <w:bCs/>
          <w:lang w:val="uk-UA" w:bidi="uk-UA"/>
        </w:rPr>
        <w:tab/>
      </w:r>
    </w:p>
    <w:p w:rsidR="00280AA6" w:rsidRPr="00510EE6" w:rsidRDefault="00280AA6" w:rsidP="0043099E">
      <w:pPr>
        <w:pStyle w:val="31"/>
        <w:tabs>
          <w:tab w:val="left" w:pos="180"/>
          <w:tab w:val="left" w:pos="360"/>
        </w:tabs>
        <w:spacing w:before="120" w:after="120"/>
        <w:ind w:left="-180"/>
        <w:jc w:val="center"/>
        <w:rPr>
          <w:b/>
          <w:sz w:val="24"/>
          <w:szCs w:val="24"/>
          <w:lang w:val="ru-RU"/>
        </w:rPr>
      </w:pPr>
    </w:p>
    <w:p w:rsidR="00EE7A55" w:rsidRPr="00510EE6" w:rsidRDefault="00EE7A55">
      <w:pPr>
        <w:spacing w:line="360" w:lineRule="auto"/>
        <w:jc w:val="center"/>
        <w:rPr>
          <w:lang w:val="uk-UA"/>
        </w:rPr>
      </w:pPr>
    </w:p>
    <w:sectPr w:rsidR="00EE7A55" w:rsidRPr="00510EE6" w:rsidSect="00977F34">
      <w:headerReference w:type="even" r:id="rId14"/>
      <w:headerReference w:type="default" r:id="rId15"/>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647" w:rsidRDefault="002F7647">
      <w:r>
        <w:separator/>
      </w:r>
    </w:p>
  </w:endnote>
  <w:endnote w:type="continuationSeparator" w:id="0">
    <w:p w:rsidR="002F7647" w:rsidRDefault="002F76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647" w:rsidRDefault="002F7647">
      <w:r>
        <w:separator/>
      </w:r>
    </w:p>
  </w:footnote>
  <w:footnote w:type="continuationSeparator" w:id="0">
    <w:p w:rsidR="002F7647" w:rsidRDefault="002F76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E6" w:rsidRDefault="002B023D">
    <w:pPr>
      <w:pStyle w:val="a5"/>
      <w:framePr w:wrap="around" w:vAnchor="text" w:hAnchor="margin" w:xAlign="right" w:y="1"/>
      <w:rPr>
        <w:rStyle w:val="a7"/>
      </w:rPr>
    </w:pPr>
    <w:r>
      <w:rPr>
        <w:rStyle w:val="a7"/>
      </w:rPr>
      <w:fldChar w:fldCharType="begin"/>
    </w:r>
    <w:r w:rsidR="00510EE6">
      <w:rPr>
        <w:rStyle w:val="a7"/>
      </w:rPr>
      <w:instrText xml:space="preserve">PAGE  </w:instrText>
    </w:r>
    <w:r>
      <w:rPr>
        <w:rStyle w:val="a7"/>
      </w:rPr>
      <w:fldChar w:fldCharType="end"/>
    </w:r>
  </w:p>
  <w:p w:rsidR="00510EE6" w:rsidRDefault="00510EE6">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E6" w:rsidRDefault="002B023D">
    <w:pPr>
      <w:pStyle w:val="a5"/>
      <w:framePr w:wrap="around" w:vAnchor="text" w:hAnchor="margin" w:xAlign="right" w:y="1"/>
      <w:rPr>
        <w:rStyle w:val="a7"/>
      </w:rPr>
    </w:pPr>
    <w:r>
      <w:rPr>
        <w:rStyle w:val="a7"/>
      </w:rPr>
      <w:fldChar w:fldCharType="begin"/>
    </w:r>
    <w:r w:rsidR="00510EE6">
      <w:rPr>
        <w:rStyle w:val="a7"/>
      </w:rPr>
      <w:instrText xml:space="preserve">PAGE  </w:instrText>
    </w:r>
    <w:r>
      <w:rPr>
        <w:rStyle w:val="a7"/>
      </w:rPr>
      <w:fldChar w:fldCharType="separate"/>
    </w:r>
    <w:r w:rsidR="006B05FD">
      <w:rPr>
        <w:rStyle w:val="a7"/>
        <w:noProof/>
      </w:rPr>
      <w:t>15</w:t>
    </w:r>
    <w:r>
      <w:rPr>
        <w:rStyle w:val="a7"/>
      </w:rPr>
      <w:fldChar w:fldCharType="end"/>
    </w:r>
  </w:p>
  <w:p w:rsidR="00510EE6" w:rsidRDefault="00510EE6">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E65910"/>
    <w:multiLevelType w:val="hybridMultilevel"/>
    <w:tmpl w:val="E88027EE"/>
    <w:lvl w:ilvl="0" w:tplc="2856E258">
      <w:start w:val="13"/>
      <w:numFmt w:val="decimal"/>
      <w:lvlText w:val="%1."/>
      <w:lvlJc w:val="left"/>
      <w:pPr>
        <w:ind w:left="735" w:hanging="375"/>
      </w:pPr>
      <w:rPr>
        <w:rFonts w:eastAsia="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1E57212D"/>
    <w:multiLevelType w:val="hybridMultilevel"/>
    <w:tmpl w:val="8124E3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4">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FA851ED"/>
    <w:multiLevelType w:val="hybridMultilevel"/>
    <w:tmpl w:val="624085B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CA801F0"/>
    <w:multiLevelType w:val="multilevel"/>
    <w:tmpl w:val="005ACF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FA3F45"/>
    <w:multiLevelType w:val="hybridMultilevel"/>
    <w:tmpl w:val="A858BF32"/>
    <w:lvl w:ilvl="0" w:tplc="5E8212C4">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3">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5">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30">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4E82F7B"/>
    <w:multiLevelType w:val="hybridMultilevel"/>
    <w:tmpl w:val="82100E54"/>
    <w:lvl w:ilvl="0" w:tplc="2C98526C">
      <w:start w:val="1"/>
      <w:numFmt w:val="decimal"/>
      <w:lvlText w:val="%1."/>
      <w:lvlJc w:val="left"/>
      <w:pPr>
        <w:ind w:left="1068" w:hanging="360"/>
      </w:pPr>
      <w:rPr>
        <w:rFonts w:ascii="Times New Roman" w:eastAsia="Times New Roman" w:hAnsi="Times New Roman" w:cs="Times New Roman"/>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2">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5">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4"/>
  </w:num>
  <w:num w:numId="2">
    <w:abstractNumId w:val="20"/>
  </w:num>
  <w:num w:numId="3">
    <w:abstractNumId w:val="27"/>
  </w:num>
  <w:num w:numId="4">
    <w:abstractNumId w:val="7"/>
  </w:num>
  <w:num w:numId="5">
    <w:abstractNumId w:val="0"/>
  </w:num>
  <w:num w:numId="6">
    <w:abstractNumId w:val="5"/>
  </w:num>
  <w:num w:numId="7">
    <w:abstractNumId w:val="34"/>
  </w:num>
  <w:num w:numId="8">
    <w:abstractNumId w:val="32"/>
  </w:num>
  <w:num w:numId="9">
    <w:abstractNumId w:val="2"/>
  </w:num>
  <w:num w:numId="10">
    <w:abstractNumId w:val="3"/>
  </w:num>
  <w:num w:numId="11">
    <w:abstractNumId w:val="1"/>
  </w:num>
  <w:num w:numId="12">
    <w:abstractNumId w:val="23"/>
  </w:num>
  <w:num w:numId="13">
    <w:abstractNumId w:val="29"/>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30"/>
  </w:num>
  <w:num w:numId="17">
    <w:abstractNumId w:val="4"/>
  </w:num>
  <w:num w:numId="18">
    <w:abstractNumId w:val="33"/>
  </w:num>
  <w:num w:numId="19">
    <w:abstractNumId w:val="28"/>
  </w:num>
  <w:num w:numId="20">
    <w:abstractNumId w:val="22"/>
  </w:num>
  <w:num w:numId="21">
    <w:abstractNumId w:val="14"/>
  </w:num>
  <w:num w:numId="22">
    <w:abstractNumId w:val="10"/>
  </w:num>
  <w:num w:numId="23">
    <w:abstractNumId w:val="35"/>
  </w:num>
  <w:num w:numId="24">
    <w:abstractNumId w:val="18"/>
  </w:num>
  <w:num w:numId="25">
    <w:abstractNumId w:val="12"/>
  </w:num>
  <w:num w:numId="26">
    <w:abstractNumId w:val="16"/>
  </w:num>
  <w:num w:numId="27">
    <w:abstractNumId w:val="13"/>
  </w:num>
  <w:num w:numId="28">
    <w:abstractNumId w:val="25"/>
  </w:num>
  <w:num w:numId="29">
    <w:abstractNumId w:val="17"/>
  </w:num>
  <w:num w:numId="30">
    <w:abstractNumId w:val="15"/>
  </w:num>
  <w:num w:numId="31">
    <w:abstractNumId w:val="6"/>
  </w:num>
  <w:num w:numId="32">
    <w:abstractNumId w:val="9"/>
  </w:num>
  <w:num w:numId="33">
    <w:abstractNumId w:val="31"/>
  </w:num>
  <w:num w:numId="34">
    <w:abstractNumId w:val="8"/>
  </w:num>
  <w:num w:numId="35">
    <w:abstractNumId w:val="11"/>
  </w:num>
  <w:num w:numId="36">
    <w:abstractNumId w:val="21"/>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23C89"/>
    <w:rsid w:val="00033604"/>
    <w:rsid w:val="00047DA0"/>
    <w:rsid w:val="00056C88"/>
    <w:rsid w:val="00057A30"/>
    <w:rsid w:val="00073E6B"/>
    <w:rsid w:val="00076A68"/>
    <w:rsid w:val="00091238"/>
    <w:rsid w:val="000B1579"/>
    <w:rsid w:val="000B2B94"/>
    <w:rsid w:val="000C1C7D"/>
    <w:rsid w:val="000D014C"/>
    <w:rsid w:val="000D1D7F"/>
    <w:rsid w:val="000D7182"/>
    <w:rsid w:val="000F23DC"/>
    <w:rsid w:val="000F6885"/>
    <w:rsid w:val="0010492D"/>
    <w:rsid w:val="00104D39"/>
    <w:rsid w:val="001054D8"/>
    <w:rsid w:val="001067A5"/>
    <w:rsid w:val="001123D0"/>
    <w:rsid w:val="00141026"/>
    <w:rsid w:val="00150F09"/>
    <w:rsid w:val="0015530F"/>
    <w:rsid w:val="00157281"/>
    <w:rsid w:val="00160BAC"/>
    <w:rsid w:val="00166EBD"/>
    <w:rsid w:val="00170F94"/>
    <w:rsid w:val="001807E5"/>
    <w:rsid w:val="00181B96"/>
    <w:rsid w:val="00182B1E"/>
    <w:rsid w:val="00184CEA"/>
    <w:rsid w:val="001A37E8"/>
    <w:rsid w:val="001A4969"/>
    <w:rsid w:val="001B52AB"/>
    <w:rsid w:val="001C6127"/>
    <w:rsid w:val="001D09AF"/>
    <w:rsid w:val="001D5D98"/>
    <w:rsid w:val="001D5F29"/>
    <w:rsid w:val="001E2107"/>
    <w:rsid w:val="001E482A"/>
    <w:rsid w:val="001E4854"/>
    <w:rsid w:val="0020698A"/>
    <w:rsid w:val="00206E77"/>
    <w:rsid w:val="00207B44"/>
    <w:rsid w:val="0021350C"/>
    <w:rsid w:val="00214E46"/>
    <w:rsid w:val="002239DF"/>
    <w:rsid w:val="002333A6"/>
    <w:rsid w:val="00253819"/>
    <w:rsid w:val="00280AA6"/>
    <w:rsid w:val="00281F5D"/>
    <w:rsid w:val="002855BA"/>
    <w:rsid w:val="00286B77"/>
    <w:rsid w:val="00286F6D"/>
    <w:rsid w:val="00294EA9"/>
    <w:rsid w:val="002977FE"/>
    <w:rsid w:val="002A5C7A"/>
    <w:rsid w:val="002A66A9"/>
    <w:rsid w:val="002B023D"/>
    <w:rsid w:val="002B60D3"/>
    <w:rsid w:val="002B7890"/>
    <w:rsid w:val="002C72D3"/>
    <w:rsid w:val="002D2E34"/>
    <w:rsid w:val="002D33BB"/>
    <w:rsid w:val="002E6B1E"/>
    <w:rsid w:val="002E6D92"/>
    <w:rsid w:val="002F7647"/>
    <w:rsid w:val="00301943"/>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635B"/>
    <w:rsid w:val="003A7246"/>
    <w:rsid w:val="003A7A89"/>
    <w:rsid w:val="003C1EDC"/>
    <w:rsid w:val="003C31E1"/>
    <w:rsid w:val="003D34DE"/>
    <w:rsid w:val="003F1361"/>
    <w:rsid w:val="003F1643"/>
    <w:rsid w:val="00400A80"/>
    <w:rsid w:val="00411A7C"/>
    <w:rsid w:val="0043099E"/>
    <w:rsid w:val="00461A5B"/>
    <w:rsid w:val="00470C75"/>
    <w:rsid w:val="00480F6A"/>
    <w:rsid w:val="00481EF0"/>
    <w:rsid w:val="00491FBA"/>
    <w:rsid w:val="004951A8"/>
    <w:rsid w:val="004A41E7"/>
    <w:rsid w:val="004A573B"/>
    <w:rsid w:val="004A7D81"/>
    <w:rsid w:val="004B046D"/>
    <w:rsid w:val="004B2523"/>
    <w:rsid w:val="004B4594"/>
    <w:rsid w:val="004B54D6"/>
    <w:rsid w:val="004C4FE9"/>
    <w:rsid w:val="004D1B5D"/>
    <w:rsid w:val="004D5684"/>
    <w:rsid w:val="004D62AC"/>
    <w:rsid w:val="004F2BBA"/>
    <w:rsid w:val="00510EE6"/>
    <w:rsid w:val="00544331"/>
    <w:rsid w:val="005461A3"/>
    <w:rsid w:val="005705A8"/>
    <w:rsid w:val="0057240D"/>
    <w:rsid w:val="005864A3"/>
    <w:rsid w:val="005935A5"/>
    <w:rsid w:val="00595A8C"/>
    <w:rsid w:val="00595AAF"/>
    <w:rsid w:val="005A5147"/>
    <w:rsid w:val="005C5DBE"/>
    <w:rsid w:val="005D431B"/>
    <w:rsid w:val="005E0EED"/>
    <w:rsid w:val="005E112B"/>
    <w:rsid w:val="005E1ACA"/>
    <w:rsid w:val="005E4E08"/>
    <w:rsid w:val="0060280D"/>
    <w:rsid w:val="00610092"/>
    <w:rsid w:val="00613630"/>
    <w:rsid w:val="00613B5F"/>
    <w:rsid w:val="00616B03"/>
    <w:rsid w:val="00617729"/>
    <w:rsid w:val="00634BF5"/>
    <w:rsid w:val="00640FCA"/>
    <w:rsid w:val="00647D11"/>
    <w:rsid w:val="00650503"/>
    <w:rsid w:val="00650B5B"/>
    <w:rsid w:val="006679EB"/>
    <w:rsid w:val="0067656B"/>
    <w:rsid w:val="0069252C"/>
    <w:rsid w:val="006A075A"/>
    <w:rsid w:val="006B05FD"/>
    <w:rsid w:val="006B7BDC"/>
    <w:rsid w:val="006C0225"/>
    <w:rsid w:val="006C7766"/>
    <w:rsid w:val="006C7D3E"/>
    <w:rsid w:val="006D520F"/>
    <w:rsid w:val="006E6002"/>
    <w:rsid w:val="00712EB0"/>
    <w:rsid w:val="00717512"/>
    <w:rsid w:val="007201FE"/>
    <w:rsid w:val="00732E48"/>
    <w:rsid w:val="0074557A"/>
    <w:rsid w:val="00751C1B"/>
    <w:rsid w:val="00753EF7"/>
    <w:rsid w:val="0075582A"/>
    <w:rsid w:val="007806BE"/>
    <w:rsid w:val="0079011D"/>
    <w:rsid w:val="00795AF3"/>
    <w:rsid w:val="007B4117"/>
    <w:rsid w:val="007C2C31"/>
    <w:rsid w:val="007D1D25"/>
    <w:rsid w:val="007F309C"/>
    <w:rsid w:val="007F39CF"/>
    <w:rsid w:val="00806ECA"/>
    <w:rsid w:val="00815704"/>
    <w:rsid w:val="00823A06"/>
    <w:rsid w:val="0082559A"/>
    <w:rsid w:val="00844ED7"/>
    <w:rsid w:val="00853749"/>
    <w:rsid w:val="00855F17"/>
    <w:rsid w:val="008746AD"/>
    <w:rsid w:val="00880174"/>
    <w:rsid w:val="008867EA"/>
    <w:rsid w:val="008A2311"/>
    <w:rsid w:val="008B0EA3"/>
    <w:rsid w:val="008C20E1"/>
    <w:rsid w:val="008E17BA"/>
    <w:rsid w:val="008E7122"/>
    <w:rsid w:val="008F26F1"/>
    <w:rsid w:val="008F2839"/>
    <w:rsid w:val="009123AE"/>
    <w:rsid w:val="00923AE8"/>
    <w:rsid w:val="00943CAC"/>
    <w:rsid w:val="0096595D"/>
    <w:rsid w:val="00975C6B"/>
    <w:rsid w:val="00977F34"/>
    <w:rsid w:val="00985DE1"/>
    <w:rsid w:val="009872B0"/>
    <w:rsid w:val="009A33A7"/>
    <w:rsid w:val="009B2047"/>
    <w:rsid w:val="009B332F"/>
    <w:rsid w:val="009C1549"/>
    <w:rsid w:val="009C1F3A"/>
    <w:rsid w:val="009C36C1"/>
    <w:rsid w:val="009C5AEC"/>
    <w:rsid w:val="009C67C5"/>
    <w:rsid w:val="009D3F50"/>
    <w:rsid w:val="009E3D8F"/>
    <w:rsid w:val="009E701B"/>
    <w:rsid w:val="00A00380"/>
    <w:rsid w:val="00A005F1"/>
    <w:rsid w:val="00A054E7"/>
    <w:rsid w:val="00A102D2"/>
    <w:rsid w:val="00A1094E"/>
    <w:rsid w:val="00A22700"/>
    <w:rsid w:val="00A24A01"/>
    <w:rsid w:val="00A51579"/>
    <w:rsid w:val="00A524A3"/>
    <w:rsid w:val="00A52C04"/>
    <w:rsid w:val="00A63BE3"/>
    <w:rsid w:val="00A779A9"/>
    <w:rsid w:val="00A80050"/>
    <w:rsid w:val="00A81D46"/>
    <w:rsid w:val="00A823E2"/>
    <w:rsid w:val="00A91B7E"/>
    <w:rsid w:val="00A96C3B"/>
    <w:rsid w:val="00AB7512"/>
    <w:rsid w:val="00AC1439"/>
    <w:rsid w:val="00AC5B8E"/>
    <w:rsid w:val="00AC5FA8"/>
    <w:rsid w:val="00AC779B"/>
    <w:rsid w:val="00AC7A58"/>
    <w:rsid w:val="00AD1B98"/>
    <w:rsid w:val="00AE12ED"/>
    <w:rsid w:val="00AF07F5"/>
    <w:rsid w:val="00AF50CA"/>
    <w:rsid w:val="00B034A5"/>
    <w:rsid w:val="00B04546"/>
    <w:rsid w:val="00B06C11"/>
    <w:rsid w:val="00B11DEB"/>
    <w:rsid w:val="00B13C11"/>
    <w:rsid w:val="00B23176"/>
    <w:rsid w:val="00B241EF"/>
    <w:rsid w:val="00B41577"/>
    <w:rsid w:val="00B479A8"/>
    <w:rsid w:val="00B62A25"/>
    <w:rsid w:val="00B706E4"/>
    <w:rsid w:val="00B70C94"/>
    <w:rsid w:val="00B72C2C"/>
    <w:rsid w:val="00B82744"/>
    <w:rsid w:val="00B85FE4"/>
    <w:rsid w:val="00B86368"/>
    <w:rsid w:val="00B974B4"/>
    <w:rsid w:val="00BA380D"/>
    <w:rsid w:val="00BA7BBF"/>
    <w:rsid w:val="00BC66F5"/>
    <w:rsid w:val="00BC7ECF"/>
    <w:rsid w:val="00BD185D"/>
    <w:rsid w:val="00BD509E"/>
    <w:rsid w:val="00BD65B9"/>
    <w:rsid w:val="00BD7CE3"/>
    <w:rsid w:val="00BE7F57"/>
    <w:rsid w:val="00C04B3D"/>
    <w:rsid w:val="00C11FF1"/>
    <w:rsid w:val="00C22234"/>
    <w:rsid w:val="00C3370A"/>
    <w:rsid w:val="00C33BF1"/>
    <w:rsid w:val="00C3653C"/>
    <w:rsid w:val="00C41AAD"/>
    <w:rsid w:val="00C42651"/>
    <w:rsid w:val="00C60B02"/>
    <w:rsid w:val="00C84758"/>
    <w:rsid w:val="00C860C8"/>
    <w:rsid w:val="00CA3125"/>
    <w:rsid w:val="00CA3328"/>
    <w:rsid w:val="00CA6B47"/>
    <w:rsid w:val="00CB1B13"/>
    <w:rsid w:val="00CC15C5"/>
    <w:rsid w:val="00CC4B7F"/>
    <w:rsid w:val="00CC4EC4"/>
    <w:rsid w:val="00CE05F3"/>
    <w:rsid w:val="00CF0DCB"/>
    <w:rsid w:val="00CF1DDE"/>
    <w:rsid w:val="00CF4EF3"/>
    <w:rsid w:val="00CF76B6"/>
    <w:rsid w:val="00D00446"/>
    <w:rsid w:val="00D02B2B"/>
    <w:rsid w:val="00D1454D"/>
    <w:rsid w:val="00D171FA"/>
    <w:rsid w:val="00D307A8"/>
    <w:rsid w:val="00D40E6D"/>
    <w:rsid w:val="00D471A6"/>
    <w:rsid w:val="00D71C97"/>
    <w:rsid w:val="00D74B48"/>
    <w:rsid w:val="00D862E7"/>
    <w:rsid w:val="00D95D3A"/>
    <w:rsid w:val="00DA6798"/>
    <w:rsid w:val="00DA6E9E"/>
    <w:rsid w:val="00DA762F"/>
    <w:rsid w:val="00DB282F"/>
    <w:rsid w:val="00DC328F"/>
    <w:rsid w:val="00DE7289"/>
    <w:rsid w:val="00DF1DCA"/>
    <w:rsid w:val="00E35087"/>
    <w:rsid w:val="00E3524A"/>
    <w:rsid w:val="00E549AE"/>
    <w:rsid w:val="00E73152"/>
    <w:rsid w:val="00E76005"/>
    <w:rsid w:val="00E807ED"/>
    <w:rsid w:val="00E817A8"/>
    <w:rsid w:val="00E85D4F"/>
    <w:rsid w:val="00E86DB7"/>
    <w:rsid w:val="00E94F80"/>
    <w:rsid w:val="00E97DA4"/>
    <w:rsid w:val="00EA1381"/>
    <w:rsid w:val="00EB36BC"/>
    <w:rsid w:val="00EB48DC"/>
    <w:rsid w:val="00EB7FC0"/>
    <w:rsid w:val="00ED2FF3"/>
    <w:rsid w:val="00EE7A55"/>
    <w:rsid w:val="00EF27E7"/>
    <w:rsid w:val="00EF7039"/>
    <w:rsid w:val="00F0271C"/>
    <w:rsid w:val="00F05718"/>
    <w:rsid w:val="00F15865"/>
    <w:rsid w:val="00F23D47"/>
    <w:rsid w:val="00F32159"/>
    <w:rsid w:val="00F37466"/>
    <w:rsid w:val="00F4099C"/>
    <w:rsid w:val="00F56003"/>
    <w:rsid w:val="00F56075"/>
    <w:rsid w:val="00F61367"/>
    <w:rsid w:val="00F80E5F"/>
    <w:rsid w:val="00FB1AAA"/>
    <w:rsid w:val="00FB537E"/>
    <w:rsid w:val="00FC3AB9"/>
    <w:rsid w:val="00FD1313"/>
    <w:rsid w:val="00FD2E67"/>
    <w:rsid w:val="00FD47C8"/>
    <w:rsid w:val="00FD4CCA"/>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6C0225"/>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226693536">
      <w:bodyDiv w:val="1"/>
      <w:marLeft w:val="0"/>
      <w:marRight w:val="0"/>
      <w:marTop w:val="0"/>
      <w:marBottom w:val="0"/>
      <w:divBdr>
        <w:top w:val="none" w:sz="0" w:space="0" w:color="auto"/>
        <w:left w:val="none" w:sz="0" w:space="0" w:color="auto"/>
        <w:bottom w:val="none" w:sz="0" w:space="0" w:color="auto"/>
        <w:right w:val="none" w:sz="0" w:space="0" w:color="auto"/>
      </w:divBdr>
    </w:div>
    <w:div w:id="307441825">
      <w:bodyDiv w:val="1"/>
      <w:marLeft w:val="0"/>
      <w:marRight w:val="0"/>
      <w:marTop w:val="0"/>
      <w:marBottom w:val="0"/>
      <w:divBdr>
        <w:top w:val="none" w:sz="0" w:space="0" w:color="auto"/>
        <w:left w:val="none" w:sz="0" w:space="0" w:color="auto"/>
        <w:bottom w:val="none" w:sz="0" w:space="0" w:color="auto"/>
        <w:right w:val="none" w:sz="0" w:space="0" w:color="auto"/>
      </w:divBdr>
    </w:div>
    <w:div w:id="371611239">
      <w:bodyDiv w:val="1"/>
      <w:marLeft w:val="0"/>
      <w:marRight w:val="0"/>
      <w:marTop w:val="0"/>
      <w:marBottom w:val="0"/>
      <w:divBdr>
        <w:top w:val="none" w:sz="0" w:space="0" w:color="auto"/>
        <w:left w:val="none" w:sz="0" w:space="0" w:color="auto"/>
        <w:bottom w:val="none" w:sz="0" w:space="0" w:color="auto"/>
        <w:right w:val="none" w:sz="0" w:space="0" w:color="auto"/>
      </w:divBdr>
    </w:div>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27080070">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681050118">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945043667">
      <w:bodyDiv w:val="1"/>
      <w:marLeft w:val="0"/>
      <w:marRight w:val="0"/>
      <w:marTop w:val="0"/>
      <w:marBottom w:val="0"/>
      <w:divBdr>
        <w:top w:val="none" w:sz="0" w:space="0" w:color="auto"/>
        <w:left w:val="none" w:sz="0" w:space="0" w:color="auto"/>
        <w:bottom w:val="none" w:sz="0" w:space="0" w:color="auto"/>
        <w:right w:val="none" w:sz="0" w:space="0" w:color="auto"/>
      </w:divBdr>
    </w:div>
    <w:div w:id="947853565">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094397336">
      <w:bodyDiv w:val="1"/>
      <w:marLeft w:val="0"/>
      <w:marRight w:val="0"/>
      <w:marTop w:val="0"/>
      <w:marBottom w:val="0"/>
      <w:divBdr>
        <w:top w:val="none" w:sz="0" w:space="0" w:color="auto"/>
        <w:left w:val="none" w:sz="0" w:space="0" w:color="auto"/>
        <w:bottom w:val="none" w:sz="0" w:space="0" w:color="auto"/>
        <w:right w:val="none" w:sz="0" w:space="0" w:color="auto"/>
      </w:divBdr>
    </w:div>
    <w:div w:id="1430389300">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 w:id="1881743682">
      <w:bodyDiv w:val="1"/>
      <w:marLeft w:val="0"/>
      <w:marRight w:val="0"/>
      <w:marTop w:val="0"/>
      <w:marBottom w:val="0"/>
      <w:divBdr>
        <w:top w:val="none" w:sz="0" w:space="0" w:color="auto"/>
        <w:left w:val="none" w:sz="0" w:space="0" w:color="auto"/>
        <w:bottom w:val="none" w:sz="0" w:space="0" w:color="auto"/>
        <w:right w:val="none" w:sz="0" w:space="0" w:color="auto"/>
      </w:divBdr>
    </w:div>
    <w:div w:id="2118720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https://zakon.rada.gov.ua/laws/show/962-2020-%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mu.gov.ua/npas/23216761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mu.gov.ua/npas/pro-zatverdzhennya-skladu-mizhvido-a134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zakon.rada.gov.ua/laws/show/995_g71" TargetMode="External"/><Relationship Id="rId4" Type="http://schemas.openxmlformats.org/officeDocument/2006/relationships/settings" Target="settings.xml"/><Relationship Id="rId9" Type="http://schemas.openxmlformats.org/officeDocument/2006/relationships/hyperlink" Target="https://zakon.rada.gov.ua/laws/show/1324-18"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6D86C-722B-4C36-A17B-6224F1C1E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23534</Words>
  <Characters>13415</Characters>
  <Application>Microsoft Office Word</Application>
  <DocSecurity>0</DocSecurity>
  <Lines>111</Lines>
  <Paragraphs>73</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36876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2</cp:revision>
  <cp:lastPrinted>2023-11-23T09:26:00Z</cp:lastPrinted>
  <dcterms:created xsi:type="dcterms:W3CDTF">2025-09-30T09:19:00Z</dcterms:created>
  <dcterms:modified xsi:type="dcterms:W3CDTF">2025-09-30T09:19:00Z</dcterms:modified>
</cp:coreProperties>
</file>