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173" w:rsidRPr="00724BD8" w:rsidRDefault="00115173">
      <w:pPr>
        <w:rPr>
          <w:lang w:val="en-US"/>
        </w:rPr>
      </w:pPr>
    </w:p>
    <w:p w:rsidR="00DA6798" w:rsidRPr="00724BD8" w:rsidRDefault="00DA6798" w:rsidP="00DA6798">
      <w:pPr>
        <w:spacing w:before="120" w:after="120"/>
        <w:jc w:val="center"/>
        <w:rPr>
          <w:b/>
          <w:sz w:val="28"/>
          <w:szCs w:val="28"/>
          <w:lang w:val="en-US"/>
        </w:rPr>
      </w:pPr>
      <w:r w:rsidRPr="00724BD8">
        <w:rPr>
          <w:b/>
          <w:sz w:val="28"/>
          <w:szCs w:val="28"/>
          <w:lang w:val="en-US"/>
        </w:rPr>
        <w:t>MINISTRY OF HEALTH OF UKRAINE</w:t>
      </w:r>
    </w:p>
    <w:p w:rsidR="00DA6798" w:rsidRPr="00724BD8" w:rsidRDefault="00DA6798" w:rsidP="00DA6798">
      <w:pPr>
        <w:spacing w:before="120" w:after="120"/>
        <w:jc w:val="center"/>
        <w:rPr>
          <w:b/>
          <w:sz w:val="28"/>
          <w:szCs w:val="28"/>
          <w:lang w:val="en-US"/>
        </w:rPr>
      </w:pPr>
      <w:r w:rsidRPr="00724BD8">
        <w:rPr>
          <w:b/>
          <w:sz w:val="28"/>
          <w:szCs w:val="28"/>
          <w:lang w:val="en-US"/>
        </w:rPr>
        <w:t>ODESSA NATIONAL MEDICAL UNIVERSITY</w:t>
      </w:r>
    </w:p>
    <w:p w:rsidR="00DA6798" w:rsidRPr="00724BD8" w:rsidRDefault="00DA6798" w:rsidP="00DA6798">
      <w:pPr>
        <w:spacing w:before="120" w:after="120"/>
        <w:jc w:val="center"/>
        <w:rPr>
          <w:b/>
          <w:sz w:val="28"/>
          <w:szCs w:val="28"/>
          <w:lang w:val="en-US"/>
        </w:rPr>
      </w:pPr>
      <w:r w:rsidRPr="00724BD8">
        <w:rPr>
          <w:b/>
          <w:sz w:val="28"/>
          <w:szCs w:val="28"/>
          <w:lang w:val="en-US"/>
        </w:rPr>
        <w:t>Department of Psychiatry, Narcology, Medical Psychology and Psychotherapy</w:t>
      </w:r>
    </w:p>
    <w:p w:rsidR="00DA6798" w:rsidRPr="00724BD8" w:rsidRDefault="00DA6798" w:rsidP="00DA6798">
      <w:pPr>
        <w:spacing w:before="120" w:after="120"/>
        <w:rPr>
          <w:sz w:val="28"/>
          <w:szCs w:val="28"/>
          <w:lang w:val="en-US"/>
        </w:rPr>
      </w:pPr>
    </w:p>
    <w:p w:rsidR="00DA6798" w:rsidRPr="00724BD8" w:rsidRDefault="00DA6798" w:rsidP="00DA6798">
      <w:pPr>
        <w:spacing w:before="120" w:after="120"/>
        <w:rPr>
          <w:sz w:val="28"/>
          <w:szCs w:val="28"/>
          <w:lang w:val="en-US"/>
        </w:rPr>
      </w:pPr>
    </w:p>
    <w:p w:rsidR="002333A6" w:rsidRPr="00724BD8" w:rsidRDefault="002333A6" w:rsidP="002333A6">
      <w:pPr>
        <w:pStyle w:val="a3"/>
        <w:spacing w:before="120" w:after="120" w:line="240" w:lineRule="auto"/>
        <w:ind w:left="4253"/>
        <w:jc w:val="center"/>
        <w:rPr>
          <w:b/>
          <w:szCs w:val="28"/>
          <w:lang w:val="en-US"/>
        </w:rPr>
      </w:pPr>
      <w:r w:rsidRPr="00724BD8">
        <w:rPr>
          <w:b/>
          <w:szCs w:val="28"/>
          <w:lang w:val="en-US"/>
        </w:rPr>
        <w:t>APPROVE</w:t>
      </w:r>
      <w:r w:rsidR="00B864AF" w:rsidRPr="00724BD8">
        <w:rPr>
          <w:b/>
          <w:szCs w:val="28"/>
          <w:lang w:val="en-US"/>
        </w:rPr>
        <w:t>D</w:t>
      </w:r>
    </w:p>
    <w:p w:rsidR="002333A6" w:rsidRPr="00C10461" w:rsidRDefault="002333A6" w:rsidP="002333A6">
      <w:pPr>
        <w:pStyle w:val="8"/>
        <w:widowControl w:val="0"/>
        <w:spacing w:before="120" w:after="120"/>
        <w:ind w:left="4111"/>
        <w:rPr>
          <w:rFonts w:ascii="Times New Roman" w:hAnsi="Times New Roman" w:cs="Times New Roman"/>
          <w:i/>
          <w:color w:val="000000" w:themeColor="text1"/>
          <w:sz w:val="28"/>
          <w:szCs w:val="28"/>
          <w:lang w:val="en-US"/>
        </w:rPr>
      </w:pPr>
      <w:r w:rsidRPr="00C10461">
        <w:rPr>
          <w:rFonts w:ascii="Times New Roman" w:hAnsi="Times New Roman" w:cs="Times New Roman"/>
          <w:color w:val="000000" w:themeColor="text1"/>
          <w:sz w:val="28"/>
          <w:szCs w:val="28"/>
          <w:lang w:val="en-US"/>
        </w:rPr>
        <w:t>Vice-Rector for Scientific and Pedagogical Work</w:t>
      </w:r>
    </w:p>
    <w:p w:rsidR="002333A6" w:rsidRPr="00C10461" w:rsidRDefault="002333A6" w:rsidP="002333A6">
      <w:pPr>
        <w:pStyle w:val="8"/>
        <w:widowControl w:val="0"/>
        <w:spacing w:before="120" w:after="120"/>
        <w:ind w:left="4111"/>
        <w:rPr>
          <w:rFonts w:ascii="Times New Roman" w:hAnsi="Times New Roman" w:cs="Times New Roman"/>
          <w:i/>
          <w:color w:val="000000" w:themeColor="text1"/>
          <w:sz w:val="28"/>
          <w:szCs w:val="28"/>
          <w:lang w:val="en-US"/>
        </w:rPr>
      </w:pPr>
      <w:r w:rsidRPr="00C10461">
        <w:rPr>
          <w:rFonts w:ascii="Times New Roman" w:hAnsi="Times New Roman" w:cs="Times New Roman"/>
          <w:color w:val="000000" w:themeColor="text1"/>
          <w:sz w:val="28"/>
          <w:szCs w:val="28"/>
          <w:lang w:val="en-US"/>
        </w:rPr>
        <w:t>_____________</w:t>
      </w:r>
      <w:r w:rsidRPr="00C10461">
        <w:rPr>
          <w:rFonts w:ascii="Times New Roman" w:eastAsiaTheme="minorEastAsia" w:hAnsi="Times New Roman" w:cs="Times New Roman"/>
          <w:color w:val="000000" w:themeColor="text1"/>
          <w:sz w:val="28"/>
          <w:szCs w:val="28"/>
          <w:lang w:val="en-US" w:eastAsia="zh-CN"/>
        </w:rPr>
        <w:t>Eduard BURYACHKIVSKY</w:t>
      </w:r>
    </w:p>
    <w:p w:rsidR="002333A6" w:rsidRPr="00C10461" w:rsidRDefault="00301943" w:rsidP="002333A6">
      <w:pPr>
        <w:pStyle w:val="a4"/>
        <w:spacing w:before="240" w:after="120" w:line="240" w:lineRule="auto"/>
        <w:ind w:left="4111"/>
        <w:rPr>
          <w:b/>
          <w:color w:val="000000" w:themeColor="text1"/>
          <w:szCs w:val="28"/>
          <w:lang w:val="en-US"/>
        </w:rPr>
      </w:pPr>
      <w:r w:rsidRPr="00C10461">
        <w:rPr>
          <w:color w:val="000000" w:themeColor="text1"/>
          <w:szCs w:val="28"/>
          <w:lang w:val="en-US"/>
        </w:rPr>
        <w:t>"01" September 2025</w:t>
      </w:r>
    </w:p>
    <w:p w:rsidR="00BD185D" w:rsidRPr="00724BD8" w:rsidRDefault="00BD185D" w:rsidP="00BD185D">
      <w:pPr>
        <w:spacing w:line="360" w:lineRule="auto"/>
        <w:jc w:val="center"/>
        <w:rPr>
          <w:b/>
          <w:sz w:val="28"/>
          <w:szCs w:val="28"/>
          <w:lang w:val="en-US"/>
        </w:rPr>
      </w:pPr>
    </w:p>
    <w:p w:rsidR="00BD185D" w:rsidRPr="00724BD8" w:rsidRDefault="00BD185D" w:rsidP="00BD185D">
      <w:pPr>
        <w:spacing w:line="360" w:lineRule="auto"/>
        <w:jc w:val="center"/>
        <w:rPr>
          <w:b/>
          <w:sz w:val="28"/>
          <w:szCs w:val="28"/>
          <w:lang w:val="en-US"/>
        </w:rPr>
      </w:pPr>
    </w:p>
    <w:p w:rsidR="00BD185D" w:rsidRPr="00724BD8" w:rsidRDefault="00BD185D" w:rsidP="00BD185D">
      <w:pPr>
        <w:spacing w:line="360" w:lineRule="auto"/>
        <w:jc w:val="center"/>
        <w:rPr>
          <w:b/>
          <w:sz w:val="28"/>
          <w:szCs w:val="28"/>
          <w:lang w:val="en-US"/>
        </w:rPr>
      </w:pPr>
    </w:p>
    <w:p w:rsidR="00BD185D" w:rsidRPr="00724BD8" w:rsidRDefault="00BD185D" w:rsidP="00BD185D">
      <w:pPr>
        <w:spacing w:line="360" w:lineRule="auto"/>
        <w:jc w:val="center"/>
        <w:rPr>
          <w:b/>
          <w:sz w:val="28"/>
          <w:szCs w:val="28"/>
          <w:lang w:val="en-US"/>
        </w:rPr>
      </w:pPr>
      <w:r w:rsidRPr="00724BD8">
        <w:rPr>
          <w:b/>
          <w:sz w:val="28"/>
          <w:szCs w:val="28"/>
          <w:lang w:val="en-US"/>
        </w:rPr>
        <w:t>WORK PROGRAM FOR THE ACADEMIC DISCIPLINE</w:t>
      </w:r>
    </w:p>
    <w:p w:rsidR="00BD185D" w:rsidRPr="00724BD8" w:rsidRDefault="002A66A9" w:rsidP="00BD185D">
      <w:pPr>
        <w:spacing w:line="360" w:lineRule="auto"/>
        <w:jc w:val="center"/>
        <w:rPr>
          <w:b/>
          <w:bCs/>
          <w:caps/>
          <w:sz w:val="28"/>
          <w:szCs w:val="28"/>
          <w:lang w:val="en-US"/>
        </w:rPr>
      </w:pPr>
      <w:r w:rsidRPr="00724BD8">
        <w:rPr>
          <w:b/>
          <w:sz w:val="28"/>
          <w:szCs w:val="28"/>
          <w:lang w:val="en-US"/>
        </w:rPr>
        <w:t>"</w:t>
      </w:r>
      <w:r w:rsidR="00724BD8" w:rsidRPr="00724BD8">
        <w:rPr>
          <w:b/>
          <w:sz w:val="28"/>
          <w:szCs w:val="28"/>
          <w:lang w:val="en-US"/>
        </w:rPr>
        <w:t>COMMON MANAGEMENT OF MENTAL DISORDERS IN PRIMARY CARE (mhGAP)</w:t>
      </w:r>
      <w:r w:rsidRPr="00724BD8">
        <w:rPr>
          <w:b/>
          <w:sz w:val="28"/>
          <w:szCs w:val="28"/>
          <w:lang w:val="en-US"/>
        </w:rPr>
        <w:t>"</w:t>
      </w:r>
    </w:p>
    <w:p w:rsidR="002333A6" w:rsidRPr="00724BD8" w:rsidRDefault="002333A6" w:rsidP="00BD185D">
      <w:pPr>
        <w:spacing w:line="480" w:lineRule="auto"/>
        <w:rPr>
          <w:b/>
          <w:sz w:val="28"/>
          <w:szCs w:val="28"/>
          <w:lang w:val="en-US"/>
        </w:rPr>
      </w:pPr>
    </w:p>
    <w:p w:rsidR="002333A6" w:rsidRPr="00724BD8" w:rsidRDefault="002333A6" w:rsidP="00BD185D">
      <w:pPr>
        <w:spacing w:line="480" w:lineRule="auto"/>
        <w:rPr>
          <w:b/>
          <w:sz w:val="28"/>
          <w:szCs w:val="28"/>
          <w:lang w:val="en-US"/>
        </w:rPr>
      </w:pPr>
    </w:p>
    <w:p w:rsidR="00BD185D" w:rsidRPr="00724BD8" w:rsidRDefault="00BD185D" w:rsidP="00BD185D">
      <w:pPr>
        <w:spacing w:line="480" w:lineRule="auto"/>
        <w:ind w:left="567"/>
        <w:rPr>
          <w:sz w:val="28"/>
          <w:szCs w:val="28"/>
          <w:lang w:val="en-US"/>
        </w:rPr>
      </w:pPr>
      <w:r w:rsidRPr="00724BD8">
        <w:rPr>
          <w:b/>
          <w:sz w:val="28"/>
          <w:szCs w:val="28"/>
          <w:lang w:val="en-US"/>
        </w:rPr>
        <w:t>Higher education level:</w:t>
      </w:r>
      <w:r w:rsidR="00BB7232">
        <w:rPr>
          <w:b/>
          <w:sz w:val="28"/>
          <w:szCs w:val="28"/>
          <w:lang w:val="en-US"/>
        </w:rPr>
        <w:t xml:space="preserve"> </w:t>
      </w:r>
      <w:r w:rsidR="00BB7232">
        <w:rPr>
          <w:sz w:val="28"/>
          <w:szCs w:val="28"/>
          <w:lang w:val="en-US"/>
        </w:rPr>
        <w:t>second (master’s)</w:t>
      </w:r>
    </w:p>
    <w:p w:rsidR="00BD185D" w:rsidRPr="00724BD8" w:rsidRDefault="00BD185D" w:rsidP="00BD185D">
      <w:pPr>
        <w:spacing w:line="480" w:lineRule="auto"/>
        <w:ind w:left="567"/>
        <w:rPr>
          <w:sz w:val="28"/>
          <w:szCs w:val="28"/>
          <w:lang w:val="en-US"/>
        </w:rPr>
      </w:pPr>
      <w:r w:rsidRPr="00724BD8">
        <w:rPr>
          <w:b/>
          <w:sz w:val="28"/>
          <w:szCs w:val="28"/>
          <w:lang w:val="en-US"/>
        </w:rPr>
        <w:t>Discipline:</w:t>
      </w:r>
      <w:r w:rsidR="00BB7232">
        <w:rPr>
          <w:b/>
          <w:sz w:val="28"/>
          <w:szCs w:val="28"/>
          <w:lang w:val="en-US"/>
        </w:rPr>
        <w:t xml:space="preserve"> </w:t>
      </w:r>
      <w:r w:rsidRPr="00724BD8">
        <w:rPr>
          <w:sz w:val="28"/>
          <w:szCs w:val="28"/>
          <w:lang w:val="en-US"/>
        </w:rPr>
        <w:t>22 "Healthcare"</w:t>
      </w:r>
    </w:p>
    <w:p w:rsidR="00BD185D" w:rsidRPr="00724BD8" w:rsidRDefault="00BD185D" w:rsidP="00BD185D">
      <w:pPr>
        <w:spacing w:line="480" w:lineRule="auto"/>
        <w:ind w:left="567"/>
        <w:rPr>
          <w:sz w:val="28"/>
          <w:szCs w:val="28"/>
          <w:lang w:val="en-US"/>
        </w:rPr>
      </w:pPr>
      <w:r w:rsidRPr="00724BD8">
        <w:rPr>
          <w:b/>
          <w:sz w:val="28"/>
          <w:szCs w:val="28"/>
          <w:lang w:val="en-US"/>
        </w:rPr>
        <w:t>Specialty:</w:t>
      </w:r>
      <w:r w:rsidR="00BB7232">
        <w:rPr>
          <w:b/>
          <w:sz w:val="28"/>
          <w:szCs w:val="28"/>
          <w:lang w:val="en-US"/>
        </w:rPr>
        <w:t xml:space="preserve"> </w:t>
      </w:r>
      <w:r w:rsidRPr="00724BD8">
        <w:rPr>
          <w:sz w:val="28"/>
          <w:szCs w:val="28"/>
          <w:lang w:val="en-US"/>
        </w:rPr>
        <w:t>222 "Medicine"</w:t>
      </w:r>
    </w:p>
    <w:p w:rsidR="00BD185D" w:rsidRPr="00724BD8" w:rsidRDefault="00BD185D" w:rsidP="00BD185D">
      <w:pPr>
        <w:spacing w:line="480" w:lineRule="auto"/>
        <w:ind w:left="567"/>
        <w:rPr>
          <w:sz w:val="28"/>
          <w:szCs w:val="28"/>
          <w:lang w:val="en-US"/>
        </w:rPr>
      </w:pPr>
      <w:r w:rsidRPr="00724BD8">
        <w:rPr>
          <w:b/>
          <w:sz w:val="28"/>
          <w:szCs w:val="28"/>
          <w:lang w:val="en-US"/>
        </w:rPr>
        <w:t>Educational and professional program</w:t>
      </w:r>
      <w:r w:rsidRPr="00724BD8">
        <w:rPr>
          <w:sz w:val="28"/>
          <w:szCs w:val="28"/>
          <w:lang w:val="en-US"/>
        </w:rPr>
        <w:t>: Medicine</w:t>
      </w:r>
    </w:p>
    <w:p w:rsidR="00BD185D" w:rsidRPr="00724BD8" w:rsidRDefault="00BD185D" w:rsidP="00BD185D">
      <w:pPr>
        <w:rPr>
          <w:sz w:val="28"/>
          <w:szCs w:val="28"/>
          <w:lang w:val="en-US"/>
        </w:rPr>
      </w:pPr>
    </w:p>
    <w:p w:rsidR="00BD185D" w:rsidRPr="00724BD8" w:rsidRDefault="00BD185D" w:rsidP="00BD185D">
      <w:pPr>
        <w:rPr>
          <w:sz w:val="28"/>
          <w:szCs w:val="28"/>
          <w:lang w:val="en-US"/>
        </w:rPr>
      </w:pPr>
    </w:p>
    <w:p w:rsidR="00BD185D" w:rsidRPr="00724BD8" w:rsidRDefault="00BD185D" w:rsidP="00BD185D">
      <w:pPr>
        <w:rPr>
          <w:sz w:val="28"/>
          <w:szCs w:val="28"/>
          <w:lang w:val="en-US"/>
        </w:rPr>
      </w:pPr>
    </w:p>
    <w:p w:rsidR="00BD185D" w:rsidRPr="00724BD8" w:rsidRDefault="00BD185D" w:rsidP="00BD185D">
      <w:pPr>
        <w:rPr>
          <w:sz w:val="28"/>
          <w:szCs w:val="28"/>
          <w:lang w:val="en-US"/>
        </w:rPr>
      </w:pPr>
    </w:p>
    <w:p w:rsidR="00BD185D" w:rsidRPr="00724BD8" w:rsidRDefault="00BD185D" w:rsidP="00BD185D">
      <w:pPr>
        <w:rPr>
          <w:sz w:val="28"/>
          <w:szCs w:val="28"/>
          <w:lang w:val="en-US"/>
        </w:rPr>
      </w:pPr>
    </w:p>
    <w:p w:rsidR="00BD185D" w:rsidRPr="00724BD8" w:rsidRDefault="00BD185D" w:rsidP="00BD185D">
      <w:pPr>
        <w:rPr>
          <w:sz w:val="28"/>
          <w:szCs w:val="28"/>
          <w:lang w:val="en-US"/>
        </w:rPr>
      </w:pPr>
    </w:p>
    <w:p w:rsidR="00BD185D" w:rsidRPr="00724BD8" w:rsidRDefault="00BD185D" w:rsidP="00BD185D">
      <w:pPr>
        <w:rPr>
          <w:sz w:val="28"/>
          <w:szCs w:val="28"/>
          <w:lang w:val="en-US"/>
        </w:rPr>
      </w:pPr>
    </w:p>
    <w:p w:rsidR="00301943" w:rsidRPr="00724BD8" w:rsidRDefault="00301943" w:rsidP="00301943">
      <w:pPr>
        <w:jc w:val="center"/>
        <w:rPr>
          <w:sz w:val="28"/>
          <w:szCs w:val="28"/>
          <w:lang w:val="en-US"/>
        </w:rPr>
      </w:pPr>
    </w:p>
    <w:p w:rsidR="00301943" w:rsidRPr="00724BD8" w:rsidRDefault="00301943" w:rsidP="00301943">
      <w:pPr>
        <w:jc w:val="center"/>
        <w:rPr>
          <w:sz w:val="28"/>
          <w:szCs w:val="28"/>
          <w:lang w:val="en-US"/>
        </w:rPr>
      </w:pPr>
    </w:p>
    <w:p w:rsidR="00301943" w:rsidRPr="00724BD8" w:rsidRDefault="00301943" w:rsidP="00301943">
      <w:pPr>
        <w:jc w:val="center"/>
        <w:rPr>
          <w:sz w:val="28"/>
          <w:szCs w:val="28"/>
          <w:lang w:val="en-US"/>
        </w:rPr>
      </w:pPr>
    </w:p>
    <w:p w:rsidR="00BD185D" w:rsidRPr="00724BD8" w:rsidRDefault="00BD185D" w:rsidP="00301943">
      <w:pPr>
        <w:jc w:val="center"/>
        <w:rPr>
          <w:sz w:val="28"/>
          <w:szCs w:val="28"/>
          <w:lang w:val="en-US"/>
        </w:rPr>
      </w:pPr>
      <w:r w:rsidRPr="00724BD8">
        <w:rPr>
          <w:sz w:val="28"/>
          <w:szCs w:val="28"/>
          <w:lang w:val="en-US"/>
        </w:rPr>
        <w:t>2025</w:t>
      </w:r>
    </w:p>
    <w:p w:rsidR="00844ED7" w:rsidRPr="00724BD8" w:rsidRDefault="00844ED7" w:rsidP="002333A6">
      <w:pPr>
        <w:jc w:val="both"/>
        <w:rPr>
          <w:sz w:val="28"/>
          <w:szCs w:val="28"/>
          <w:lang w:val="en-US"/>
        </w:rPr>
      </w:pPr>
      <w:r w:rsidRPr="00724BD8">
        <w:rPr>
          <w:sz w:val="28"/>
          <w:szCs w:val="28"/>
          <w:lang w:val="en-US"/>
        </w:rPr>
        <w:lastRenderedPageBreak/>
        <w:t>The program is based on the educational and professional program "Medicine", training specialists of the second (master's) level of higher education in the specialty 222 "Medicine" of the field of knowledge 22 "Healthcare", approved by the Academic Council of ONMedU (protocol No. ___ of ____ 2025)</w:t>
      </w:r>
    </w:p>
    <w:p w:rsidR="00844ED7" w:rsidRPr="00724BD8" w:rsidRDefault="00844ED7" w:rsidP="00DA6798">
      <w:pPr>
        <w:jc w:val="both"/>
        <w:rPr>
          <w:sz w:val="28"/>
          <w:szCs w:val="28"/>
          <w:lang w:val="en-US"/>
        </w:rPr>
      </w:pPr>
    </w:p>
    <w:p w:rsidR="00844ED7" w:rsidRPr="00724BD8" w:rsidRDefault="00844ED7" w:rsidP="00DA6798">
      <w:pPr>
        <w:jc w:val="both"/>
        <w:rPr>
          <w:sz w:val="28"/>
          <w:szCs w:val="28"/>
          <w:lang w:val="en-US"/>
        </w:rPr>
      </w:pPr>
      <w:r w:rsidRPr="00724BD8">
        <w:rPr>
          <w:sz w:val="28"/>
          <w:szCs w:val="28"/>
          <w:lang w:val="en-US"/>
        </w:rPr>
        <w:t>Developers:</w:t>
      </w:r>
    </w:p>
    <w:p w:rsidR="00844ED7" w:rsidRPr="00724BD8" w:rsidRDefault="00844ED7" w:rsidP="00DA6798">
      <w:pPr>
        <w:jc w:val="both"/>
        <w:rPr>
          <w:sz w:val="28"/>
          <w:szCs w:val="28"/>
          <w:lang w:val="en-US" w:eastAsia="ar-SA"/>
        </w:rPr>
      </w:pPr>
      <w:r w:rsidRPr="00724BD8">
        <w:rPr>
          <w:sz w:val="28"/>
          <w:szCs w:val="28"/>
          <w:lang w:val="en-US" w:eastAsia="ar-SA"/>
        </w:rPr>
        <w:t xml:space="preserve">Head of the Department, Prof. Oprya </w:t>
      </w:r>
      <w:r w:rsidR="00C6131C">
        <w:rPr>
          <w:sz w:val="28"/>
          <w:szCs w:val="28"/>
          <w:lang w:val="en-US" w:eastAsia="ar-SA"/>
        </w:rPr>
        <w:t>Ye</w:t>
      </w:r>
      <w:r w:rsidRPr="00724BD8">
        <w:rPr>
          <w:sz w:val="28"/>
          <w:szCs w:val="28"/>
          <w:lang w:val="en-US" w:eastAsia="ar-SA"/>
        </w:rPr>
        <w:t>. V.</w:t>
      </w:r>
    </w:p>
    <w:p w:rsidR="00844ED7" w:rsidRPr="00724BD8" w:rsidRDefault="00C6131C" w:rsidP="00DA6798">
      <w:pPr>
        <w:jc w:val="both"/>
        <w:rPr>
          <w:sz w:val="28"/>
          <w:szCs w:val="28"/>
          <w:lang w:val="en-US"/>
        </w:rPr>
      </w:pPr>
      <w:r w:rsidRPr="00C6131C">
        <w:rPr>
          <w:sz w:val="28"/>
          <w:szCs w:val="28"/>
          <w:lang w:val="en-US" w:eastAsia="ar-SA"/>
        </w:rPr>
        <w:t>Head of the Department’s Educational Part</w:t>
      </w:r>
      <w:r w:rsidR="00844ED7" w:rsidRPr="00724BD8">
        <w:rPr>
          <w:sz w:val="28"/>
          <w:szCs w:val="28"/>
          <w:lang w:val="en-US" w:eastAsia="ar-SA"/>
        </w:rPr>
        <w:t xml:space="preserve">, Assoc. </w:t>
      </w:r>
      <w:r>
        <w:rPr>
          <w:sz w:val="28"/>
          <w:szCs w:val="28"/>
          <w:lang w:val="en-US" w:eastAsia="ar-SA"/>
        </w:rPr>
        <w:t xml:space="preserve">Prof. </w:t>
      </w:r>
      <w:r w:rsidR="00844ED7" w:rsidRPr="00724BD8">
        <w:rPr>
          <w:sz w:val="28"/>
          <w:szCs w:val="28"/>
          <w:lang w:val="en-US" w:eastAsia="ar-SA"/>
        </w:rPr>
        <w:t xml:space="preserve">Chernova T. M., Assoc. </w:t>
      </w:r>
      <w:r>
        <w:rPr>
          <w:sz w:val="28"/>
          <w:szCs w:val="28"/>
          <w:lang w:val="en-US" w:eastAsia="ar-SA"/>
        </w:rPr>
        <w:t xml:space="preserve">Prof. </w:t>
      </w:r>
      <w:r w:rsidR="00844ED7" w:rsidRPr="00724BD8">
        <w:rPr>
          <w:sz w:val="28"/>
          <w:szCs w:val="28"/>
          <w:lang w:val="en-US" w:eastAsia="ar-SA"/>
        </w:rPr>
        <w:t>Goryachev P.</w:t>
      </w:r>
      <w:r>
        <w:rPr>
          <w:sz w:val="28"/>
          <w:szCs w:val="28"/>
          <w:lang w:val="en-US" w:eastAsia="ar-SA"/>
        </w:rPr>
        <w:t xml:space="preserve"> </w:t>
      </w:r>
      <w:r w:rsidR="00844ED7" w:rsidRPr="00724BD8">
        <w:rPr>
          <w:sz w:val="28"/>
          <w:szCs w:val="28"/>
          <w:lang w:val="en-US" w:eastAsia="ar-SA"/>
        </w:rPr>
        <w:t>I., Assoc.</w:t>
      </w:r>
      <w:r>
        <w:rPr>
          <w:sz w:val="28"/>
          <w:szCs w:val="28"/>
          <w:lang w:val="en-US" w:eastAsia="ar-SA"/>
        </w:rPr>
        <w:t xml:space="preserve"> Prof. </w:t>
      </w:r>
      <w:r w:rsidR="00844ED7" w:rsidRPr="00724BD8">
        <w:rPr>
          <w:sz w:val="28"/>
          <w:szCs w:val="28"/>
          <w:lang w:val="en-US" w:eastAsia="ar-SA"/>
        </w:rPr>
        <w:t>Fuche</w:t>
      </w:r>
      <w:r>
        <w:rPr>
          <w:sz w:val="28"/>
          <w:szCs w:val="28"/>
          <w:lang w:val="en-US" w:eastAsia="ar-SA"/>
        </w:rPr>
        <w:t>zh</w:t>
      </w:r>
      <w:r w:rsidR="00844ED7" w:rsidRPr="00724BD8">
        <w:rPr>
          <w:sz w:val="28"/>
          <w:szCs w:val="28"/>
          <w:lang w:val="en-US" w:eastAsia="ar-SA"/>
        </w:rPr>
        <w:t>i V.</w:t>
      </w:r>
      <w:r>
        <w:rPr>
          <w:sz w:val="28"/>
          <w:szCs w:val="28"/>
          <w:lang w:val="en-US" w:eastAsia="ar-SA"/>
        </w:rPr>
        <w:t xml:space="preserve"> </w:t>
      </w:r>
      <w:r w:rsidR="00844ED7" w:rsidRPr="00724BD8">
        <w:rPr>
          <w:sz w:val="28"/>
          <w:szCs w:val="28"/>
          <w:lang w:val="en-US" w:eastAsia="ar-SA"/>
        </w:rPr>
        <w:t>D.</w:t>
      </w:r>
    </w:p>
    <w:p w:rsidR="00844ED7" w:rsidRPr="00724BD8" w:rsidRDefault="00844ED7" w:rsidP="00DA6798">
      <w:pPr>
        <w:jc w:val="both"/>
        <w:rPr>
          <w:sz w:val="28"/>
          <w:szCs w:val="28"/>
          <w:lang w:val="en-US"/>
        </w:rPr>
      </w:pPr>
    </w:p>
    <w:p w:rsidR="00844ED7" w:rsidRPr="00724BD8" w:rsidRDefault="00844ED7" w:rsidP="00DA6798">
      <w:pPr>
        <w:spacing w:before="120"/>
        <w:jc w:val="both"/>
        <w:rPr>
          <w:sz w:val="28"/>
          <w:szCs w:val="28"/>
          <w:lang w:val="en-US"/>
        </w:rPr>
      </w:pPr>
      <w:r w:rsidRPr="00724BD8">
        <w:rPr>
          <w:sz w:val="28"/>
          <w:szCs w:val="28"/>
          <w:lang w:val="en-US"/>
        </w:rPr>
        <w:t>The program was discussed at a meeting of the Department of Psychiatry, Narcology, Medical Psychology and Psychotherapy</w:t>
      </w:r>
    </w:p>
    <w:p w:rsidR="00253819" w:rsidRPr="00724BD8" w:rsidRDefault="009C36C1" w:rsidP="00253819">
      <w:pPr>
        <w:spacing w:before="120"/>
        <w:jc w:val="both"/>
        <w:rPr>
          <w:sz w:val="28"/>
          <w:szCs w:val="28"/>
          <w:lang w:val="en-US"/>
        </w:rPr>
      </w:pPr>
      <w:r w:rsidRPr="00724BD8">
        <w:rPr>
          <w:sz w:val="28"/>
          <w:szCs w:val="28"/>
          <w:lang w:val="en-US"/>
        </w:rPr>
        <w:t>Protocol No. 1 dated "</w:t>
      </w:r>
      <w:r w:rsidR="00D0184A">
        <w:rPr>
          <w:sz w:val="28"/>
          <w:szCs w:val="28"/>
          <w:lang w:val="en-US"/>
        </w:rPr>
        <w:t>26</w:t>
      </w:r>
      <w:r w:rsidRPr="00724BD8">
        <w:rPr>
          <w:sz w:val="28"/>
          <w:szCs w:val="28"/>
          <w:lang w:val="en-US"/>
        </w:rPr>
        <w:t>" August 2025</w:t>
      </w:r>
    </w:p>
    <w:p w:rsidR="00844ED7" w:rsidRPr="00724BD8" w:rsidRDefault="00844ED7" w:rsidP="00DA6798">
      <w:pPr>
        <w:pStyle w:val="2"/>
        <w:spacing w:before="120"/>
        <w:jc w:val="left"/>
        <w:rPr>
          <w:b w:val="0"/>
          <w:szCs w:val="28"/>
          <w:lang w:val="en-US"/>
        </w:rPr>
      </w:pPr>
      <w:r w:rsidRPr="00724BD8">
        <w:rPr>
          <w:b w:val="0"/>
          <w:szCs w:val="28"/>
          <w:lang w:val="en-US"/>
        </w:rPr>
        <w:t>Head of the Department, Doctor of Medical</w:t>
      </w:r>
      <w:r w:rsidR="004B37D1">
        <w:rPr>
          <w:b w:val="0"/>
          <w:szCs w:val="28"/>
          <w:lang w:val="en-US"/>
        </w:rPr>
        <w:t xml:space="preserve"> Sciences, Prof. ____________</w:t>
      </w:r>
      <w:r w:rsidRPr="00724BD8">
        <w:rPr>
          <w:b w:val="0"/>
          <w:szCs w:val="28"/>
          <w:lang w:val="en-US"/>
        </w:rPr>
        <w:t>Yevhen Oprya</w:t>
      </w:r>
    </w:p>
    <w:p w:rsidR="00844ED7" w:rsidRPr="00724BD8" w:rsidRDefault="00844ED7" w:rsidP="00DA6798">
      <w:pPr>
        <w:spacing w:before="120"/>
        <w:jc w:val="both"/>
        <w:rPr>
          <w:sz w:val="28"/>
          <w:szCs w:val="28"/>
          <w:lang w:val="en-US"/>
        </w:rPr>
      </w:pPr>
      <w:r w:rsidRPr="00724BD8">
        <w:rPr>
          <w:sz w:val="28"/>
          <w:szCs w:val="28"/>
          <w:lang w:val="en-US"/>
        </w:rPr>
        <w:t xml:space="preserve">Agreed with the guarantor of the </w:t>
      </w:r>
      <w:r w:rsidR="00D0184A">
        <w:rPr>
          <w:sz w:val="28"/>
          <w:szCs w:val="28"/>
          <w:lang w:val="en-US"/>
        </w:rPr>
        <w:t>E</w:t>
      </w:r>
      <w:r w:rsidRPr="00724BD8">
        <w:rPr>
          <w:sz w:val="28"/>
          <w:szCs w:val="28"/>
          <w:lang w:val="en-US"/>
        </w:rPr>
        <w:t>PP ____________________ Valeria MARICHEREDA</w:t>
      </w:r>
    </w:p>
    <w:p w:rsidR="00844ED7" w:rsidRPr="00724BD8" w:rsidRDefault="00844ED7" w:rsidP="00DA6798">
      <w:pPr>
        <w:spacing w:before="120"/>
        <w:jc w:val="both"/>
        <w:rPr>
          <w:sz w:val="28"/>
          <w:szCs w:val="28"/>
          <w:lang w:val="en-US"/>
        </w:rPr>
      </w:pPr>
    </w:p>
    <w:p w:rsidR="00844ED7" w:rsidRPr="00724BD8" w:rsidRDefault="00844ED7" w:rsidP="00DA6798">
      <w:pPr>
        <w:spacing w:before="120"/>
        <w:jc w:val="both"/>
        <w:rPr>
          <w:sz w:val="28"/>
          <w:szCs w:val="28"/>
          <w:lang w:val="en-US"/>
        </w:rPr>
      </w:pPr>
      <w:r w:rsidRPr="00724BD8">
        <w:rPr>
          <w:sz w:val="28"/>
          <w:szCs w:val="28"/>
          <w:lang w:val="en-US"/>
        </w:rPr>
        <w:t>The program was approved at the meeting of the subject cyclical commission on therapeutic disciplines of ONMedU, Protocol No. 1 dated "</w:t>
      </w:r>
      <w:r w:rsidR="00D0184A">
        <w:rPr>
          <w:sz w:val="28"/>
          <w:szCs w:val="28"/>
          <w:lang w:val="en-US"/>
        </w:rPr>
        <w:t>29</w:t>
      </w:r>
      <w:r w:rsidRPr="00724BD8">
        <w:rPr>
          <w:sz w:val="28"/>
          <w:szCs w:val="28"/>
          <w:lang w:val="en-US"/>
        </w:rPr>
        <w:t>" August 2025.</w:t>
      </w:r>
    </w:p>
    <w:p w:rsidR="00844ED7" w:rsidRPr="00724BD8" w:rsidRDefault="00844ED7" w:rsidP="00DA6798">
      <w:pPr>
        <w:spacing w:before="120"/>
        <w:jc w:val="both"/>
        <w:rPr>
          <w:bCs/>
          <w:iCs/>
          <w:sz w:val="28"/>
          <w:szCs w:val="28"/>
          <w:lang w:val="en-US"/>
        </w:rPr>
      </w:pPr>
      <w:r w:rsidRPr="00724BD8">
        <w:rPr>
          <w:bCs/>
          <w:iCs/>
          <w:sz w:val="28"/>
          <w:szCs w:val="28"/>
          <w:lang w:val="en-US"/>
        </w:rPr>
        <w:t>Head of the subject-specific cyclical methodological commission on therapeutic disciplines,</w:t>
      </w:r>
    </w:p>
    <w:p w:rsidR="00844ED7" w:rsidRPr="00724BD8" w:rsidRDefault="00844ED7" w:rsidP="00DA6798">
      <w:pPr>
        <w:spacing w:before="120"/>
        <w:jc w:val="both"/>
        <w:rPr>
          <w:bCs/>
          <w:iCs/>
          <w:sz w:val="28"/>
          <w:szCs w:val="28"/>
          <w:lang w:val="en-US"/>
        </w:rPr>
      </w:pPr>
      <w:r w:rsidRPr="00724BD8">
        <w:rPr>
          <w:bCs/>
          <w:iCs/>
          <w:sz w:val="28"/>
          <w:szCs w:val="28"/>
          <w:lang w:val="en-US"/>
        </w:rPr>
        <w:t>_______________________________ Olena VOLOSHYNA</w:t>
      </w:r>
    </w:p>
    <w:p w:rsidR="00844ED7" w:rsidRPr="00724BD8" w:rsidRDefault="00844ED7" w:rsidP="00844ED7">
      <w:pPr>
        <w:shd w:val="clear" w:color="auto" w:fill="FFFFFF"/>
        <w:tabs>
          <w:tab w:val="left" w:pos="1128"/>
        </w:tabs>
        <w:spacing w:before="120"/>
        <w:ind w:left="284"/>
        <w:jc w:val="both"/>
        <w:rPr>
          <w:bCs/>
          <w:iCs/>
          <w:sz w:val="28"/>
          <w:szCs w:val="28"/>
          <w:lang w:val="en-US"/>
        </w:rPr>
      </w:pPr>
    </w:p>
    <w:p w:rsidR="00BD185D" w:rsidRPr="00724BD8" w:rsidRDefault="00BD185D" w:rsidP="00BD185D">
      <w:pPr>
        <w:ind w:left="284"/>
        <w:jc w:val="center"/>
        <w:rPr>
          <w:lang w:val="en-US" w:eastAsia="ar-SA"/>
        </w:rPr>
      </w:pPr>
    </w:p>
    <w:p w:rsidR="0015530F" w:rsidRPr="00724BD8" w:rsidRDefault="00BD185D" w:rsidP="00BD185D">
      <w:pPr>
        <w:shd w:val="clear" w:color="auto" w:fill="FFFFFF"/>
        <w:tabs>
          <w:tab w:val="left" w:pos="1128"/>
        </w:tabs>
        <w:jc w:val="both"/>
        <w:rPr>
          <w:lang w:val="en-US"/>
        </w:rPr>
      </w:pPr>
      <w:r w:rsidRPr="00724BD8">
        <w:rPr>
          <w:b/>
          <w:lang w:val="en-US" w:eastAsia="ar-SA"/>
        </w:rPr>
        <w:br w:type="page"/>
      </w:r>
    </w:p>
    <w:p w:rsidR="0015530F" w:rsidRPr="00724BD8" w:rsidRDefault="0015530F" w:rsidP="0015530F">
      <w:pPr>
        <w:jc w:val="center"/>
        <w:rPr>
          <w:lang w:val="en-US"/>
        </w:rPr>
      </w:pPr>
      <w:r w:rsidRPr="00724BD8">
        <w:rPr>
          <w:b/>
          <w:lang w:val="en-US"/>
        </w:rPr>
        <w:lastRenderedPageBreak/>
        <w:t>1. Description of the academic discipline</w:t>
      </w:r>
      <w:r w:rsidRPr="00724BD8">
        <w:rPr>
          <w:lang w:val="en-US"/>
        </w:rPr>
        <w:t>:</w:t>
      </w:r>
    </w:p>
    <w:p w:rsidR="0015530F" w:rsidRPr="00724BD8" w:rsidRDefault="0015530F" w:rsidP="0015530F">
      <w:pPr>
        <w:jc w:val="center"/>
        <w:rPr>
          <w:lang w:val="en-US"/>
        </w:rPr>
      </w:pPr>
    </w:p>
    <w:tbl>
      <w:tblPr>
        <w:tblStyle w:val="a8"/>
        <w:tblW w:w="0" w:type="auto"/>
        <w:tblLook w:val="04A0"/>
      </w:tblPr>
      <w:tblGrid>
        <w:gridCol w:w="2972"/>
        <w:gridCol w:w="4036"/>
        <w:gridCol w:w="2336"/>
      </w:tblGrid>
      <w:tr w:rsidR="0015530F" w:rsidRPr="004B37D1" w:rsidTr="00BD185D">
        <w:tc>
          <w:tcPr>
            <w:tcW w:w="2972" w:type="dxa"/>
            <w:vMerge w:val="restart"/>
          </w:tcPr>
          <w:p w:rsidR="0015530F" w:rsidRPr="00724BD8" w:rsidRDefault="0015530F" w:rsidP="00BD185D">
            <w:pPr>
              <w:jc w:val="center"/>
              <w:rPr>
                <w:lang w:val="en-US"/>
              </w:rPr>
            </w:pPr>
            <w:r w:rsidRPr="00724BD8">
              <w:rPr>
                <w:lang w:val="en-US"/>
              </w:rPr>
              <w:t>Name of indicators</w:t>
            </w:r>
          </w:p>
        </w:tc>
        <w:tc>
          <w:tcPr>
            <w:tcW w:w="6372" w:type="dxa"/>
            <w:gridSpan w:val="2"/>
          </w:tcPr>
          <w:p w:rsidR="0015530F" w:rsidRPr="00724BD8" w:rsidRDefault="0015530F" w:rsidP="00BD185D">
            <w:pPr>
              <w:jc w:val="center"/>
              <w:rPr>
                <w:lang w:val="en-US"/>
              </w:rPr>
            </w:pPr>
            <w:r w:rsidRPr="00724BD8">
              <w:rPr>
                <w:lang w:val="en-US"/>
              </w:rPr>
              <w:t>Characteristics of the academic discipline</w:t>
            </w:r>
          </w:p>
        </w:tc>
      </w:tr>
      <w:tr w:rsidR="0015530F" w:rsidRPr="00724BD8" w:rsidTr="00BD185D">
        <w:tc>
          <w:tcPr>
            <w:tcW w:w="2972" w:type="dxa"/>
            <w:vMerge/>
          </w:tcPr>
          <w:p w:rsidR="0015530F" w:rsidRPr="00724BD8" w:rsidRDefault="0015530F" w:rsidP="00BD185D">
            <w:pPr>
              <w:jc w:val="center"/>
              <w:rPr>
                <w:lang w:val="en-US"/>
              </w:rPr>
            </w:pPr>
          </w:p>
        </w:tc>
        <w:tc>
          <w:tcPr>
            <w:tcW w:w="6372" w:type="dxa"/>
            <w:gridSpan w:val="2"/>
          </w:tcPr>
          <w:p w:rsidR="0015530F" w:rsidRPr="00724BD8" w:rsidRDefault="0015530F" w:rsidP="00BD185D">
            <w:pPr>
              <w:jc w:val="center"/>
              <w:rPr>
                <w:lang w:val="en-US"/>
              </w:rPr>
            </w:pPr>
            <w:r w:rsidRPr="00724BD8">
              <w:rPr>
                <w:lang w:val="en-US"/>
              </w:rPr>
              <w:t>Full-time study</w:t>
            </w:r>
          </w:p>
        </w:tc>
      </w:tr>
      <w:tr w:rsidR="0015530F" w:rsidRPr="00724BD8" w:rsidTr="00BD185D">
        <w:tc>
          <w:tcPr>
            <w:tcW w:w="2972" w:type="dxa"/>
            <w:vMerge w:val="restart"/>
          </w:tcPr>
          <w:p w:rsidR="0015530F" w:rsidRPr="00724BD8" w:rsidRDefault="0015530F" w:rsidP="00BD185D">
            <w:pPr>
              <w:jc w:val="center"/>
              <w:rPr>
                <w:lang w:val="en-US"/>
              </w:rPr>
            </w:pPr>
            <w:r w:rsidRPr="00724BD8">
              <w:rPr>
                <w:lang w:val="en-US"/>
              </w:rPr>
              <w:t>Total quantity:</w:t>
            </w:r>
          </w:p>
          <w:p w:rsidR="0015530F" w:rsidRPr="00724BD8" w:rsidRDefault="0015530F" w:rsidP="00BD185D">
            <w:pPr>
              <w:rPr>
                <w:lang w:val="en-US"/>
              </w:rPr>
            </w:pPr>
            <w:r w:rsidRPr="00724BD8">
              <w:rPr>
                <w:lang w:val="en-US"/>
              </w:rPr>
              <w:t>Credits – 3</w:t>
            </w:r>
          </w:p>
          <w:p w:rsidR="0015530F" w:rsidRPr="00724BD8" w:rsidRDefault="0015530F" w:rsidP="00BD185D">
            <w:pPr>
              <w:rPr>
                <w:lang w:val="en-US"/>
              </w:rPr>
            </w:pPr>
            <w:r w:rsidRPr="00724BD8">
              <w:rPr>
                <w:lang w:val="en-US"/>
              </w:rPr>
              <w:t>Hours – 90</w:t>
            </w:r>
          </w:p>
          <w:p w:rsidR="0015530F" w:rsidRPr="00724BD8" w:rsidRDefault="0015530F" w:rsidP="00BD185D">
            <w:pPr>
              <w:rPr>
                <w:lang w:val="en-US"/>
              </w:rPr>
            </w:pPr>
            <w:r w:rsidRPr="00724BD8">
              <w:rPr>
                <w:lang w:val="en-US"/>
              </w:rPr>
              <w:t>Thematic divisions – 2</w:t>
            </w:r>
          </w:p>
        </w:tc>
        <w:tc>
          <w:tcPr>
            <w:tcW w:w="6372" w:type="dxa"/>
            <w:gridSpan w:val="2"/>
          </w:tcPr>
          <w:p w:rsidR="0015530F" w:rsidRPr="00724BD8" w:rsidRDefault="0015530F" w:rsidP="00BD185D">
            <w:pPr>
              <w:jc w:val="center"/>
              <w:rPr>
                <w:lang w:val="en-US"/>
              </w:rPr>
            </w:pPr>
            <w:r w:rsidRPr="00724BD8">
              <w:rPr>
                <w:lang w:val="en-US"/>
              </w:rPr>
              <w:t>Required</w:t>
            </w:r>
          </w:p>
        </w:tc>
      </w:tr>
      <w:tr w:rsidR="0015530F" w:rsidRPr="00724BD8" w:rsidTr="00BD185D">
        <w:tc>
          <w:tcPr>
            <w:tcW w:w="2972" w:type="dxa"/>
            <w:vMerge/>
          </w:tcPr>
          <w:p w:rsidR="0015530F" w:rsidRPr="00724BD8" w:rsidRDefault="0015530F" w:rsidP="00BD185D">
            <w:pPr>
              <w:jc w:val="center"/>
              <w:rPr>
                <w:lang w:val="en-US"/>
              </w:rPr>
            </w:pPr>
          </w:p>
        </w:tc>
        <w:tc>
          <w:tcPr>
            <w:tcW w:w="4036" w:type="dxa"/>
          </w:tcPr>
          <w:p w:rsidR="0015530F" w:rsidRPr="00724BD8" w:rsidRDefault="0015530F" w:rsidP="00BD185D">
            <w:pPr>
              <w:rPr>
                <w:lang w:val="en-US"/>
              </w:rPr>
            </w:pPr>
            <w:r w:rsidRPr="00724BD8">
              <w:rPr>
                <w:lang w:val="en-US"/>
              </w:rPr>
              <w:t>Year of preparation</w:t>
            </w:r>
          </w:p>
        </w:tc>
        <w:tc>
          <w:tcPr>
            <w:tcW w:w="2336" w:type="dxa"/>
          </w:tcPr>
          <w:p w:rsidR="0015530F" w:rsidRPr="00724BD8" w:rsidRDefault="002A66A9" w:rsidP="00BD185D">
            <w:pPr>
              <w:jc w:val="center"/>
              <w:rPr>
                <w:lang w:val="en-US"/>
              </w:rPr>
            </w:pPr>
            <w:r w:rsidRPr="00724BD8">
              <w:rPr>
                <w:lang w:val="en-US"/>
              </w:rPr>
              <w:t>5</w:t>
            </w:r>
          </w:p>
        </w:tc>
      </w:tr>
      <w:tr w:rsidR="0015530F" w:rsidRPr="00724BD8" w:rsidTr="00BD185D">
        <w:tc>
          <w:tcPr>
            <w:tcW w:w="2972" w:type="dxa"/>
            <w:vMerge/>
          </w:tcPr>
          <w:p w:rsidR="0015530F" w:rsidRPr="00724BD8" w:rsidRDefault="0015530F" w:rsidP="00BD185D">
            <w:pPr>
              <w:jc w:val="center"/>
              <w:rPr>
                <w:lang w:val="en-US"/>
              </w:rPr>
            </w:pPr>
          </w:p>
        </w:tc>
        <w:tc>
          <w:tcPr>
            <w:tcW w:w="4036" w:type="dxa"/>
          </w:tcPr>
          <w:p w:rsidR="0015530F" w:rsidRPr="00724BD8" w:rsidRDefault="0015530F" w:rsidP="00BD185D">
            <w:pPr>
              <w:rPr>
                <w:lang w:val="en-US"/>
              </w:rPr>
            </w:pPr>
            <w:r w:rsidRPr="00724BD8">
              <w:rPr>
                <w:lang w:val="en-US"/>
              </w:rPr>
              <w:t>Semester</w:t>
            </w:r>
          </w:p>
        </w:tc>
        <w:tc>
          <w:tcPr>
            <w:tcW w:w="2336" w:type="dxa"/>
          </w:tcPr>
          <w:p w:rsidR="0015530F" w:rsidRPr="00724BD8" w:rsidRDefault="002A66A9" w:rsidP="00BD185D">
            <w:pPr>
              <w:jc w:val="center"/>
              <w:rPr>
                <w:lang w:val="en-US"/>
              </w:rPr>
            </w:pPr>
            <w:r w:rsidRPr="00724BD8">
              <w:rPr>
                <w:lang w:val="en-US"/>
              </w:rPr>
              <w:t>IX</w:t>
            </w:r>
          </w:p>
        </w:tc>
      </w:tr>
      <w:tr w:rsidR="0015530F" w:rsidRPr="00724BD8" w:rsidTr="00BD185D">
        <w:tc>
          <w:tcPr>
            <w:tcW w:w="2972" w:type="dxa"/>
            <w:vMerge/>
          </w:tcPr>
          <w:p w:rsidR="0015530F" w:rsidRPr="00724BD8" w:rsidRDefault="0015530F" w:rsidP="00BD185D">
            <w:pPr>
              <w:jc w:val="center"/>
              <w:rPr>
                <w:lang w:val="en-US"/>
              </w:rPr>
            </w:pPr>
          </w:p>
        </w:tc>
        <w:tc>
          <w:tcPr>
            <w:tcW w:w="4036" w:type="dxa"/>
          </w:tcPr>
          <w:p w:rsidR="0015530F" w:rsidRPr="00724BD8" w:rsidRDefault="0015530F" w:rsidP="00BD185D">
            <w:pPr>
              <w:rPr>
                <w:lang w:val="en-US"/>
              </w:rPr>
            </w:pPr>
            <w:r w:rsidRPr="00724BD8">
              <w:rPr>
                <w:lang w:val="en-US"/>
              </w:rPr>
              <w:t>Lectures</w:t>
            </w:r>
          </w:p>
        </w:tc>
        <w:tc>
          <w:tcPr>
            <w:tcW w:w="2336" w:type="dxa"/>
          </w:tcPr>
          <w:p w:rsidR="0015530F" w:rsidRPr="00724BD8" w:rsidRDefault="002A66A9" w:rsidP="00BD185D">
            <w:pPr>
              <w:jc w:val="center"/>
              <w:rPr>
                <w:lang w:val="en-US"/>
              </w:rPr>
            </w:pPr>
            <w:r w:rsidRPr="00724BD8">
              <w:rPr>
                <w:lang w:val="en-US"/>
              </w:rPr>
              <w:t>6 hours</w:t>
            </w:r>
          </w:p>
        </w:tc>
      </w:tr>
      <w:tr w:rsidR="0015530F" w:rsidRPr="00724BD8" w:rsidTr="00BD185D">
        <w:tc>
          <w:tcPr>
            <w:tcW w:w="2972" w:type="dxa"/>
            <w:vMerge/>
          </w:tcPr>
          <w:p w:rsidR="0015530F" w:rsidRPr="00724BD8" w:rsidRDefault="0015530F" w:rsidP="00BD185D">
            <w:pPr>
              <w:jc w:val="center"/>
              <w:rPr>
                <w:lang w:val="en-US"/>
              </w:rPr>
            </w:pPr>
          </w:p>
        </w:tc>
        <w:tc>
          <w:tcPr>
            <w:tcW w:w="4036" w:type="dxa"/>
          </w:tcPr>
          <w:p w:rsidR="0015530F" w:rsidRPr="00724BD8" w:rsidRDefault="0015530F" w:rsidP="00BD185D">
            <w:pPr>
              <w:rPr>
                <w:lang w:val="en-US"/>
              </w:rPr>
            </w:pPr>
            <w:r w:rsidRPr="00724BD8">
              <w:rPr>
                <w:lang w:val="en-US"/>
              </w:rPr>
              <w:t>Practical</w:t>
            </w:r>
          </w:p>
        </w:tc>
        <w:tc>
          <w:tcPr>
            <w:tcW w:w="2336" w:type="dxa"/>
          </w:tcPr>
          <w:p w:rsidR="0015530F" w:rsidRPr="00724BD8" w:rsidRDefault="002A66A9" w:rsidP="00BD185D">
            <w:pPr>
              <w:jc w:val="center"/>
              <w:rPr>
                <w:lang w:val="en-US"/>
              </w:rPr>
            </w:pPr>
            <w:r w:rsidRPr="00724BD8">
              <w:rPr>
                <w:lang w:val="en-US"/>
              </w:rPr>
              <w:t>54 hours</w:t>
            </w:r>
          </w:p>
        </w:tc>
      </w:tr>
      <w:tr w:rsidR="0015530F" w:rsidRPr="00724BD8" w:rsidTr="00BD185D">
        <w:tc>
          <w:tcPr>
            <w:tcW w:w="2972" w:type="dxa"/>
            <w:vMerge/>
          </w:tcPr>
          <w:p w:rsidR="0015530F" w:rsidRPr="00724BD8" w:rsidRDefault="0015530F" w:rsidP="00BD185D">
            <w:pPr>
              <w:jc w:val="center"/>
              <w:rPr>
                <w:lang w:val="en-US"/>
              </w:rPr>
            </w:pPr>
          </w:p>
        </w:tc>
        <w:tc>
          <w:tcPr>
            <w:tcW w:w="4036" w:type="dxa"/>
          </w:tcPr>
          <w:p w:rsidR="0015530F" w:rsidRPr="00724BD8" w:rsidRDefault="0015530F" w:rsidP="00BD185D">
            <w:pPr>
              <w:rPr>
                <w:lang w:val="en-US"/>
              </w:rPr>
            </w:pPr>
            <w:r w:rsidRPr="00724BD8">
              <w:rPr>
                <w:lang w:val="en-US"/>
              </w:rPr>
              <w:t>Independent work</w:t>
            </w:r>
          </w:p>
        </w:tc>
        <w:tc>
          <w:tcPr>
            <w:tcW w:w="2336" w:type="dxa"/>
          </w:tcPr>
          <w:p w:rsidR="0015530F" w:rsidRPr="00724BD8" w:rsidRDefault="002A66A9" w:rsidP="00BD185D">
            <w:pPr>
              <w:jc w:val="center"/>
              <w:rPr>
                <w:lang w:val="en-US"/>
              </w:rPr>
            </w:pPr>
            <w:r w:rsidRPr="00724BD8">
              <w:rPr>
                <w:lang w:val="en-US"/>
              </w:rPr>
              <w:t>30 hours</w:t>
            </w:r>
          </w:p>
        </w:tc>
      </w:tr>
      <w:tr w:rsidR="0015530F" w:rsidRPr="00724BD8" w:rsidTr="00BD185D">
        <w:tc>
          <w:tcPr>
            <w:tcW w:w="2972" w:type="dxa"/>
            <w:vMerge/>
          </w:tcPr>
          <w:p w:rsidR="0015530F" w:rsidRPr="00724BD8" w:rsidRDefault="0015530F" w:rsidP="00BD185D">
            <w:pPr>
              <w:jc w:val="center"/>
              <w:rPr>
                <w:lang w:val="en-US"/>
              </w:rPr>
            </w:pPr>
          </w:p>
        </w:tc>
        <w:tc>
          <w:tcPr>
            <w:tcW w:w="4036" w:type="dxa"/>
          </w:tcPr>
          <w:p w:rsidR="0015530F" w:rsidRPr="00724BD8" w:rsidRDefault="0015530F" w:rsidP="00BD185D">
            <w:pPr>
              <w:rPr>
                <w:lang w:val="en-US"/>
              </w:rPr>
            </w:pPr>
            <w:r w:rsidRPr="00724BD8">
              <w:rPr>
                <w:lang w:val="en-US"/>
              </w:rPr>
              <w:t>Including individual tasks</w:t>
            </w:r>
          </w:p>
        </w:tc>
        <w:tc>
          <w:tcPr>
            <w:tcW w:w="2336" w:type="dxa"/>
          </w:tcPr>
          <w:p w:rsidR="0015530F" w:rsidRPr="00724BD8" w:rsidRDefault="0015530F" w:rsidP="00BD185D">
            <w:pPr>
              <w:jc w:val="center"/>
              <w:rPr>
                <w:lang w:val="en-US"/>
              </w:rPr>
            </w:pPr>
            <w:r w:rsidRPr="00724BD8">
              <w:rPr>
                <w:lang w:val="en-US"/>
              </w:rPr>
              <w:t>0</w:t>
            </w:r>
          </w:p>
        </w:tc>
      </w:tr>
      <w:tr w:rsidR="0015530F" w:rsidRPr="00724BD8" w:rsidTr="00BD185D">
        <w:tc>
          <w:tcPr>
            <w:tcW w:w="2972" w:type="dxa"/>
            <w:vMerge/>
          </w:tcPr>
          <w:p w:rsidR="0015530F" w:rsidRPr="00724BD8" w:rsidRDefault="0015530F" w:rsidP="00BD185D">
            <w:pPr>
              <w:jc w:val="center"/>
              <w:rPr>
                <w:lang w:val="en-US"/>
              </w:rPr>
            </w:pPr>
          </w:p>
        </w:tc>
        <w:tc>
          <w:tcPr>
            <w:tcW w:w="4036" w:type="dxa"/>
          </w:tcPr>
          <w:p w:rsidR="0015530F" w:rsidRPr="00724BD8" w:rsidRDefault="0015530F" w:rsidP="00BD185D">
            <w:pPr>
              <w:rPr>
                <w:lang w:val="en-US"/>
              </w:rPr>
            </w:pPr>
            <w:r w:rsidRPr="00724BD8">
              <w:rPr>
                <w:lang w:val="en-US"/>
              </w:rPr>
              <w:t>Final control form</w:t>
            </w:r>
          </w:p>
        </w:tc>
        <w:tc>
          <w:tcPr>
            <w:tcW w:w="2336" w:type="dxa"/>
          </w:tcPr>
          <w:p w:rsidR="0015530F" w:rsidRPr="00724BD8" w:rsidRDefault="002A66A9" w:rsidP="00BD185D">
            <w:pPr>
              <w:jc w:val="center"/>
              <w:rPr>
                <w:lang w:val="en-US"/>
              </w:rPr>
            </w:pPr>
            <w:r w:rsidRPr="00724BD8">
              <w:rPr>
                <w:lang w:val="en-US"/>
              </w:rPr>
              <w:t>D/</w:t>
            </w:r>
            <w:r w:rsidR="00B00B5B">
              <w:rPr>
                <w:lang w:val="en-US"/>
              </w:rPr>
              <w:t>control</w:t>
            </w:r>
          </w:p>
        </w:tc>
      </w:tr>
    </w:tbl>
    <w:p w:rsidR="0015530F" w:rsidRPr="00724BD8" w:rsidRDefault="0015530F" w:rsidP="0015530F">
      <w:pPr>
        <w:jc w:val="center"/>
        <w:rPr>
          <w:lang w:val="en-US"/>
        </w:rPr>
      </w:pPr>
    </w:p>
    <w:p w:rsidR="0015530F" w:rsidRPr="00724BD8" w:rsidRDefault="0015530F" w:rsidP="00F56075">
      <w:pPr>
        <w:shd w:val="clear" w:color="auto" w:fill="FFFFFF"/>
        <w:tabs>
          <w:tab w:val="left" w:pos="1128"/>
        </w:tabs>
        <w:spacing w:before="120" w:after="240"/>
        <w:jc w:val="center"/>
        <w:rPr>
          <w:bCs/>
          <w:lang w:val="en-US"/>
        </w:rPr>
      </w:pPr>
      <w:r w:rsidRPr="00724BD8">
        <w:rPr>
          <w:b/>
          <w:lang w:val="en-US"/>
        </w:rPr>
        <w:t>2. Purpose and objectives of the academic discipline</w:t>
      </w:r>
    </w:p>
    <w:p w:rsidR="009C36C1" w:rsidRPr="00724BD8" w:rsidRDefault="00B00B5B" w:rsidP="009C36C1">
      <w:pPr>
        <w:jc w:val="both"/>
        <w:rPr>
          <w:b/>
          <w:color w:val="000000"/>
          <w:lang w:val="en-US"/>
        </w:rPr>
      </w:pPr>
      <w:r>
        <w:rPr>
          <w:b/>
          <w:lang w:val="en-US"/>
        </w:rPr>
        <w:t>Aim</w:t>
      </w:r>
      <w:r w:rsidR="0015530F" w:rsidRPr="00724BD8">
        <w:rPr>
          <w:lang w:val="en-US"/>
        </w:rPr>
        <w:t>: The purpose of teaching the discipline “Communication skills in the primary care setting for identifying mental disorders” is to develop in students a systematic understanding of the principles</w:t>
      </w:r>
      <w:r w:rsidR="009C36C1" w:rsidRPr="00724BD8">
        <w:rPr>
          <w:b/>
          <w:color w:val="000000"/>
          <w:lang w:val="en-US"/>
        </w:rPr>
        <w:t xml:space="preserve"> </w:t>
      </w:r>
      <w:r w:rsidR="009C36C1" w:rsidRPr="00724BD8">
        <w:rPr>
          <w:rStyle w:val="fontstyle01"/>
          <w:rFonts w:ascii="Times New Roman" w:hAnsi="Times New Roman"/>
          <w:b w:val="0"/>
          <w:sz w:val="24"/>
          <w:szCs w:val="24"/>
          <w:lang w:val="en-US"/>
        </w:rPr>
        <w:t>maintaining mental health, mastering the basics of mhGAP (Mental Health Gap Action</w:t>
      </w:r>
      <w:r w:rsidR="009C36C1" w:rsidRPr="00724BD8">
        <w:rPr>
          <w:b/>
          <w:color w:val="000000"/>
          <w:lang w:val="en-US"/>
        </w:rPr>
        <w:t xml:space="preserve"> </w:t>
      </w:r>
      <w:r w:rsidR="009C36C1" w:rsidRPr="00724BD8">
        <w:rPr>
          <w:rStyle w:val="fontstyle01"/>
          <w:rFonts w:ascii="Times New Roman" w:hAnsi="Times New Roman"/>
          <w:b w:val="0"/>
          <w:sz w:val="24"/>
          <w:szCs w:val="24"/>
          <w:lang w:val="en-US"/>
        </w:rPr>
        <w:t>Programme) to detect, diagnose and provide basic care for the most common</w:t>
      </w:r>
      <w:r w:rsidR="009C36C1" w:rsidRPr="00724BD8">
        <w:rPr>
          <w:b/>
          <w:color w:val="000000"/>
          <w:lang w:val="en-US"/>
        </w:rPr>
        <w:t xml:space="preserve"> </w:t>
      </w:r>
      <w:r w:rsidR="009C36C1" w:rsidRPr="00724BD8">
        <w:rPr>
          <w:rStyle w:val="fontstyle01"/>
          <w:rFonts w:ascii="Times New Roman" w:hAnsi="Times New Roman"/>
          <w:b w:val="0"/>
          <w:sz w:val="24"/>
          <w:szCs w:val="24"/>
          <w:lang w:val="en-US"/>
        </w:rPr>
        <w:t>mental, neurological and substance use disorders, and</w:t>
      </w:r>
      <w:r w:rsidR="009C36C1" w:rsidRPr="00724BD8">
        <w:rPr>
          <w:b/>
          <w:color w:val="000000"/>
          <w:lang w:val="en-US"/>
        </w:rPr>
        <w:t xml:space="preserve"> </w:t>
      </w:r>
      <w:r w:rsidR="009C36C1" w:rsidRPr="00724BD8">
        <w:rPr>
          <w:rStyle w:val="fontstyle01"/>
          <w:rFonts w:ascii="Times New Roman" w:hAnsi="Times New Roman"/>
          <w:b w:val="0"/>
          <w:sz w:val="24"/>
          <w:szCs w:val="24"/>
          <w:lang w:val="en-US"/>
        </w:rPr>
        <w:t>also developing skills to integrate this knowledge into clinical practice at the primary level</w:t>
      </w:r>
      <w:r w:rsidR="009C36C1" w:rsidRPr="00724BD8">
        <w:rPr>
          <w:b/>
          <w:color w:val="000000"/>
          <w:lang w:val="en-US"/>
        </w:rPr>
        <w:t xml:space="preserve"> </w:t>
      </w:r>
      <w:r w:rsidR="009C36C1" w:rsidRPr="00724BD8">
        <w:rPr>
          <w:rStyle w:val="fontstyle01"/>
          <w:rFonts w:ascii="Times New Roman" w:hAnsi="Times New Roman"/>
          <w:b w:val="0"/>
          <w:sz w:val="24"/>
          <w:szCs w:val="24"/>
          <w:lang w:val="en-US"/>
        </w:rPr>
        <w:t>medical care</w:t>
      </w:r>
    </w:p>
    <w:p w:rsidR="009C36C1" w:rsidRPr="00724BD8" w:rsidRDefault="009C36C1" w:rsidP="00C84758">
      <w:pPr>
        <w:tabs>
          <w:tab w:val="left" w:pos="426"/>
          <w:tab w:val="left" w:pos="5554"/>
        </w:tabs>
        <w:spacing w:before="120"/>
        <w:ind w:firstLine="709"/>
        <w:contextualSpacing/>
        <w:jc w:val="both"/>
        <w:rPr>
          <w:lang w:val="en-US"/>
        </w:rPr>
      </w:pPr>
    </w:p>
    <w:p w:rsidR="0015530F" w:rsidRPr="00724BD8" w:rsidRDefault="0015530F" w:rsidP="00C84758">
      <w:pPr>
        <w:tabs>
          <w:tab w:val="left" w:pos="426"/>
          <w:tab w:val="left" w:pos="5554"/>
        </w:tabs>
        <w:spacing w:before="120"/>
        <w:ind w:firstLine="709"/>
        <w:contextualSpacing/>
        <w:jc w:val="both"/>
        <w:rPr>
          <w:b/>
          <w:lang w:val="en-US"/>
        </w:rPr>
      </w:pPr>
      <w:r w:rsidRPr="00724BD8">
        <w:rPr>
          <w:b/>
          <w:lang w:val="en-US"/>
        </w:rPr>
        <w:t>Task</w:t>
      </w:r>
      <w:r w:rsidR="00A4749E">
        <w:rPr>
          <w:b/>
          <w:lang w:val="en-US"/>
        </w:rPr>
        <w:t>s</w:t>
      </w:r>
      <w:r w:rsidRPr="00724BD8">
        <w:rPr>
          <w:b/>
          <w:lang w:val="en-US"/>
        </w:rPr>
        <w:t>:</w:t>
      </w:r>
    </w:p>
    <w:p w:rsidR="00C84758" w:rsidRPr="00724BD8" w:rsidRDefault="00C84758" w:rsidP="00C84758">
      <w:pPr>
        <w:tabs>
          <w:tab w:val="left" w:pos="426"/>
          <w:tab w:val="left" w:pos="5554"/>
        </w:tabs>
        <w:spacing w:before="120"/>
        <w:ind w:left="397" w:hanging="397"/>
        <w:contextualSpacing/>
        <w:jc w:val="both"/>
        <w:rPr>
          <w:lang w:val="en-US"/>
        </w:rPr>
      </w:pPr>
      <w:r w:rsidRPr="00724BD8">
        <w:rPr>
          <w:lang w:val="en-US"/>
        </w:rPr>
        <w:t xml:space="preserve">1. Gaining knowledge </w:t>
      </w:r>
      <w:r w:rsidR="00D64CB1" w:rsidRPr="00724BD8">
        <w:rPr>
          <w:lang w:val="en-US"/>
        </w:rPr>
        <w:t>of</w:t>
      </w:r>
      <w:r w:rsidRPr="00724BD8">
        <w:rPr>
          <w:lang w:val="en-US"/>
        </w:rPr>
        <w:t xml:space="preserve"> understanding the basic concepts of mental health and its importance for the well-being of individuals and society;</w:t>
      </w:r>
    </w:p>
    <w:p w:rsidR="001067A5" w:rsidRPr="00724BD8" w:rsidRDefault="00C84758" w:rsidP="00C84758">
      <w:pPr>
        <w:tabs>
          <w:tab w:val="left" w:pos="426"/>
          <w:tab w:val="left" w:pos="5554"/>
        </w:tabs>
        <w:spacing w:before="120"/>
        <w:ind w:left="397" w:hanging="397"/>
        <w:contextualSpacing/>
        <w:jc w:val="both"/>
        <w:rPr>
          <w:lang w:val="en-US"/>
        </w:rPr>
      </w:pPr>
      <w:r w:rsidRPr="00724BD8">
        <w:rPr>
          <w:lang w:val="en-US"/>
        </w:rPr>
        <w:t>2. Developing the ability to assess the patient's mental state</w:t>
      </w:r>
      <w:r w:rsidR="00D64CB1">
        <w:rPr>
          <w:lang w:val="en-US"/>
        </w:rPr>
        <w:t xml:space="preserve"> </w:t>
      </w:r>
      <w:r w:rsidR="00AC779B" w:rsidRPr="00724BD8">
        <w:rPr>
          <w:rFonts w:ascii="TimesNewRomanPSMT" w:hAnsi="TimesNewRomanPSMT"/>
          <w:color w:val="000000"/>
          <w:lang w:val="en-US" w:eastAsia="uk-UA"/>
        </w:rPr>
        <w:t>using basic screening tools and observation;</w:t>
      </w:r>
    </w:p>
    <w:p w:rsidR="001067A5" w:rsidRPr="00724BD8" w:rsidRDefault="001067A5" w:rsidP="001067A5">
      <w:pPr>
        <w:tabs>
          <w:tab w:val="left" w:pos="426"/>
          <w:tab w:val="left" w:pos="5554"/>
        </w:tabs>
        <w:spacing w:before="120"/>
        <w:ind w:left="397" w:hanging="397"/>
        <w:contextualSpacing/>
        <w:jc w:val="both"/>
        <w:rPr>
          <w:lang w:val="en-US"/>
        </w:rPr>
      </w:pPr>
      <w:r w:rsidRPr="00724BD8">
        <w:rPr>
          <w:lang w:val="en-US"/>
        </w:rPr>
        <w:t>3. Gaining knowledge about</w:t>
      </w:r>
      <w:r w:rsidR="00D64CB1">
        <w:rPr>
          <w:lang w:val="en-US"/>
        </w:rPr>
        <w:t xml:space="preserve"> </w:t>
      </w:r>
      <w:r w:rsidRPr="00724BD8">
        <w:rPr>
          <w:rFonts w:ascii="TimesNewRomanPSMT" w:hAnsi="TimesNewRomanPSMT"/>
          <w:color w:val="000000"/>
          <w:lang w:val="en-US" w:eastAsia="uk-UA"/>
        </w:rPr>
        <w:t>developing a crisis action plan with subsequent guidance or intervention;</w:t>
      </w:r>
      <w:r w:rsidRPr="00724BD8">
        <w:rPr>
          <w:lang w:val="en-US"/>
        </w:rPr>
        <w:t xml:space="preserve"> </w:t>
      </w:r>
    </w:p>
    <w:p w:rsidR="00C84758" w:rsidRPr="00724BD8" w:rsidRDefault="001067A5" w:rsidP="001067A5">
      <w:pPr>
        <w:tabs>
          <w:tab w:val="left" w:pos="426"/>
          <w:tab w:val="left" w:pos="5554"/>
        </w:tabs>
        <w:spacing w:before="120"/>
        <w:ind w:left="397" w:hanging="397"/>
        <w:contextualSpacing/>
        <w:jc w:val="both"/>
        <w:rPr>
          <w:rFonts w:ascii="TimesNewRomanPSMT" w:hAnsi="TimesNewRomanPSMT"/>
          <w:color w:val="000000"/>
          <w:lang w:val="en-US" w:eastAsia="uk-UA"/>
        </w:rPr>
      </w:pPr>
      <w:r w:rsidRPr="00724BD8">
        <w:rPr>
          <w:lang w:val="en-US"/>
        </w:rPr>
        <w:t>4. Develop skills</w:t>
      </w:r>
      <w:r w:rsidR="00D64CB1">
        <w:rPr>
          <w:lang w:val="en-US"/>
        </w:rPr>
        <w:t xml:space="preserve"> </w:t>
      </w:r>
      <w:r w:rsidRPr="00724BD8">
        <w:rPr>
          <w:rFonts w:ascii="TimesNewRomanPSMT" w:hAnsi="TimesNewRomanPSMT"/>
          <w:color w:val="000000"/>
          <w:lang w:val="en-US" w:eastAsia="uk-UA"/>
        </w:rPr>
        <w:t>analyze clinical situations, identify the most common mental, neurological and substance use disorders according to mhGAP guidelines, and propose informed decisions in accordance with the recommendations;</w:t>
      </w:r>
    </w:p>
    <w:p w:rsidR="001067A5" w:rsidRPr="00724BD8" w:rsidRDefault="001067A5" w:rsidP="001067A5">
      <w:pPr>
        <w:tabs>
          <w:tab w:val="left" w:pos="426"/>
          <w:tab w:val="left" w:pos="5554"/>
        </w:tabs>
        <w:spacing w:before="120"/>
        <w:ind w:left="397" w:hanging="397"/>
        <w:contextualSpacing/>
        <w:jc w:val="both"/>
        <w:rPr>
          <w:lang w:val="en-US"/>
        </w:rPr>
      </w:pPr>
      <w:r w:rsidRPr="00724BD8">
        <w:rPr>
          <w:rFonts w:ascii="TimesNewRomanPSMT" w:hAnsi="TimesNewRomanPSMT"/>
          <w:color w:val="000000"/>
          <w:lang w:val="en-US" w:eastAsia="uk-UA"/>
        </w:rPr>
        <w:t>5. Gain knowledge on the application of the principle of early detection and intervention at the primary health care level in accordance with the mhGAP Intervention Guide;</w:t>
      </w:r>
    </w:p>
    <w:p w:rsidR="00C84758" w:rsidRPr="00724BD8" w:rsidRDefault="001067A5" w:rsidP="00C84758">
      <w:pPr>
        <w:tabs>
          <w:tab w:val="left" w:pos="426"/>
          <w:tab w:val="left" w:pos="5554"/>
        </w:tabs>
        <w:spacing w:before="120"/>
        <w:ind w:left="397" w:hanging="397"/>
        <w:contextualSpacing/>
        <w:jc w:val="both"/>
        <w:rPr>
          <w:lang w:val="en-US"/>
        </w:rPr>
      </w:pPr>
      <w:r w:rsidRPr="00724BD8">
        <w:rPr>
          <w:lang w:val="en-US"/>
        </w:rPr>
        <w:t>5. Demonstrate</w:t>
      </w:r>
      <w:r w:rsidR="00D64CB1">
        <w:rPr>
          <w:lang w:val="en-US"/>
        </w:rPr>
        <w:t xml:space="preserve"> </w:t>
      </w:r>
      <w:r w:rsidRPr="00724BD8">
        <w:rPr>
          <w:rFonts w:ascii="TimesNewRomanPSMT" w:hAnsi="TimesNewRomanPSMT"/>
          <w:color w:val="000000"/>
          <w:lang w:val="en-US" w:eastAsia="uk-UA"/>
        </w:rPr>
        <w:t>communication skills with patients with mental disorders while adhering to the principles of empathy, confidentiality and ethics</w:t>
      </w:r>
      <w:r w:rsidRPr="00724BD8">
        <w:rPr>
          <w:lang w:val="en-US"/>
        </w:rPr>
        <w:t>(in interaction with patients and colleagues);</w:t>
      </w:r>
    </w:p>
    <w:p w:rsidR="001067A5" w:rsidRPr="00D64CB1" w:rsidRDefault="00C84758" w:rsidP="001067A5">
      <w:pPr>
        <w:jc w:val="both"/>
        <w:rPr>
          <w:rFonts w:ascii="TimesNewRomanPSMT" w:hAnsi="TimesNewRomanPSMT"/>
          <w:color w:val="000000"/>
          <w:lang w:val="en-US" w:eastAsia="uk-UA"/>
        </w:rPr>
      </w:pPr>
      <w:r w:rsidRPr="00724BD8">
        <w:rPr>
          <w:lang w:val="en-US"/>
        </w:rPr>
        <w:t>4. Learn</w:t>
      </w:r>
      <w:r w:rsidR="00D64CB1">
        <w:rPr>
          <w:lang w:val="en-US"/>
        </w:rPr>
        <w:t xml:space="preserve"> and </w:t>
      </w:r>
      <w:r w:rsidR="001067A5" w:rsidRPr="00724BD8">
        <w:rPr>
          <w:rFonts w:ascii="TimesNewRomanPSMT" w:hAnsi="TimesNewRomanPSMT"/>
          <w:color w:val="000000"/>
          <w:lang w:val="en-US" w:eastAsia="uk-UA"/>
        </w:rPr>
        <w:t>recognize signs of stigma in the field of mental health</w:t>
      </w:r>
      <w:r w:rsidR="00D64CB1">
        <w:rPr>
          <w:rFonts w:ascii="TimesNewRomanPSMT" w:hAnsi="TimesNewRomanPSMT"/>
          <w:color w:val="000000"/>
          <w:lang w:val="en-US" w:eastAsia="uk-UA"/>
        </w:rPr>
        <w:t xml:space="preserve"> </w:t>
      </w:r>
      <w:r w:rsidR="00AC779B" w:rsidRPr="00724BD8">
        <w:rPr>
          <w:rFonts w:ascii="TimesNewRomanPSMT" w:hAnsi="TimesNewRomanPSMT"/>
          <w:color w:val="000000"/>
          <w:lang w:val="en-US" w:eastAsia="uk-UA"/>
        </w:rPr>
        <w:t>and adhere to the principles of non-discrimination.</w:t>
      </w:r>
    </w:p>
    <w:p w:rsidR="0015530F" w:rsidRPr="00724BD8" w:rsidRDefault="0015530F" w:rsidP="0015530F">
      <w:pPr>
        <w:jc w:val="center"/>
        <w:rPr>
          <w:lang w:val="en-US"/>
        </w:rPr>
      </w:pPr>
    </w:p>
    <w:p w:rsidR="00461A5B" w:rsidRPr="00724BD8" w:rsidRDefault="00461A5B" w:rsidP="00461A5B">
      <w:pPr>
        <w:ind w:left="1416" w:hanging="1416"/>
        <w:rPr>
          <w:b/>
          <w:lang w:val="en-US"/>
        </w:rPr>
      </w:pPr>
      <w:r w:rsidRPr="00724BD8">
        <w:rPr>
          <w:b/>
          <w:lang w:val="en-US"/>
        </w:rPr>
        <w:t>The process of studying the discipline is aimed at forming elements of the following competencies:</w:t>
      </w:r>
    </w:p>
    <w:p w:rsidR="003C31E1" w:rsidRPr="00724BD8" w:rsidRDefault="003C31E1" w:rsidP="003C31E1">
      <w:pPr>
        <w:pStyle w:val="af1"/>
        <w:widowControl w:val="0"/>
        <w:numPr>
          <w:ilvl w:val="0"/>
          <w:numId w:val="26"/>
        </w:numPr>
        <w:tabs>
          <w:tab w:val="left" w:pos="426"/>
          <w:tab w:val="left" w:pos="5554"/>
        </w:tabs>
        <w:jc w:val="both"/>
        <w:rPr>
          <w:b/>
          <w:lang w:val="en-US"/>
        </w:rPr>
      </w:pPr>
      <w:r w:rsidRPr="00724BD8">
        <w:rPr>
          <w:b/>
          <w:lang w:val="en-US"/>
        </w:rPr>
        <w:t>General (GC):</w:t>
      </w:r>
      <w:r w:rsidRPr="00724BD8">
        <w:rPr>
          <w:i/>
          <w:lang w:val="en-US"/>
        </w:rPr>
        <w:t xml:space="preserve"> </w:t>
      </w:r>
    </w:p>
    <w:p w:rsidR="003C31E1" w:rsidRPr="00724BD8" w:rsidRDefault="00D64CB1" w:rsidP="003C31E1">
      <w:pPr>
        <w:ind w:left="993" w:hanging="709"/>
        <w:rPr>
          <w:color w:val="000000"/>
          <w:lang w:val="en-US"/>
        </w:rPr>
      </w:pPr>
      <w:r>
        <w:rPr>
          <w:color w:val="000000"/>
          <w:lang w:val="en-US"/>
        </w:rPr>
        <w:t>GC</w:t>
      </w:r>
      <w:r w:rsidR="003C31E1" w:rsidRPr="00724BD8">
        <w:rPr>
          <w:color w:val="000000"/>
          <w:lang w:val="en-US"/>
        </w:rPr>
        <w:t>1 Ability for abstract thinking, analysis and synthesis</w:t>
      </w:r>
    </w:p>
    <w:p w:rsidR="003C31E1" w:rsidRPr="00724BD8" w:rsidRDefault="00D64CB1" w:rsidP="003C31E1">
      <w:pPr>
        <w:ind w:left="993" w:hanging="709"/>
        <w:rPr>
          <w:color w:val="000000"/>
          <w:lang w:val="en-US"/>
        </w:rPr>
      </w:pPr>
      <w:r>
        <w:rPr>
          <w:color w:val="000000"/>
          <w:lang w:val="en-US"/>
        </w:rPr>
        <w:t>GC</w:t>
      </w:r>
      <w:r w:rsidR="003C31E1" w:rsidRPr="00724BD8">
        <w:rPr>
          <w:color w:val="000000"/>
          <w:lang w:val="en-US"/>
        </w:rPr>
        <w:t>2 Ability to learn and master modern knowledge</w:t>
      </w:r>
    </w:p>
    <w:p w:rsidR="003C31E1" w:rsidRPr="00724BD8" w:rsidRDefault="003C31E1" w:rsidP="003C31E1">
      <w:pPr>
        <w:ind w:left="993" w:hanging="709"/>
        <w:rPr>
          <w:color w:val="000000"/>
          <w:lang w:val="en-US"/>
        </w:rPr>
      </w:pPr>
      <w:r w:rsidRPr="00724BD8">
        <w:rPr>
          <w:color w:val="000000"/>
          <w:lang w:val="en-US"/>
        </w:rPr>
        <w:t>GC3 Ability to apply knowledge in practical situations</w:t>
      </w:r>
    </w:p>
    <w:p w:rsidR="003C31E1" w:rsidRPr="00724BD8" w:rsidRDefault="003C31E1" w:rsidP="003C31E1">
      <w:pPr>
        <w:ind w:left="993" w:hanging="709"/>
        <w:rPr>
          <w:color w:val="000000"/>
          <w:lang w:val="en-US"/>
        </w:rPr>
      </w:pPr>
      <w:r w:rsidRPr="00724BD8">
        <w:rPr>
          <w:color w:val="000000"/>
          <w:lang w:val="en-US"/>
        </w:rPr>
        <w:t>GC4 Knowledge and understanding of the subject area and understanding of professional activity.</w:t>
      </w:r>
    </w:p>
    <w:p w:rsidR="003C31E1" w:rsidRPr="00724BD8" w:rsidRDefault="003C31E1" w:rsidP="003C31E1">
      <w:pPr>
        <w:ind w:left="993" w:hanging="709"/>
        <w:rPr>
          <w:color w:val="000000"/>
          <w:lang w:val="en-US"/>
        </w:rPr>
      </w:pPr>
      <w:r w:rsidRPr="00724BD8">
        <w:rPr>
          <w:color w:val="000000"/>
          <w:lang w:val="en-US"/>
        </w:rPr>
        <w:t>GC5 Ability to adapt and act in a new situation</w:t>
      </w:r>
    </w:p>
    <w:p w:rsidR="003C31E1" w:rsidRPr="00724BD8" w:rsidRDefault="003C31E1" w:rsidP="003C31E1">
      <w:pPr>
        <w:ind w:left="993" w:hanging="709"/>
        <w:rPr>
          <w:color w:val="000000"/>
          <w:lang w:val="en-US"/>
        </w:rPr>
      </w:pPr>
      <w:r w:rsidRPr="00724BD8">
        <w:rPr>
          <w:color w:val="000000"/>
          <w:lang w:val="en-US"/>
        </w:rPr>
        <w:t>GC6 Ability to make informed decisions</w:t>
      </w:r>
    </w:p>
    <w:p w:rsidR="003C31E1" w:rsidRPr="00724BD8" w:rsidRDefault="00D64CB1" w:rsidP="003C31E1">
      <w:pPr>
        <w:ind w:left="993" w:hanging="709"/>
        <w:rPr>
          <w:color w:val="000000"/>
          <w:lang w:val="en-US"/>
        </w:rPr>
      </w:pPr>
      <w:r>
        <w:rPr>
          <w:color w:val="000000"/>
          <w:lang w:val="en-US"/>
        </w:rPr>
        <w:t>GC</w:t>
      </w:r>
      <w:r w:rsidR="003C31E1" w:rsidRPr="00724BD8">
        <w:rPr>
          <w:color w:val="000000"/>
          <w:lang w:val="en-US"/>
        </w:rPr>
        <w:t>7 Ability to work in a team</w:t>
      </w:r>
    </w:p>
    <w:p w:rsidR="003C31E1" w:rsidRPr="00724BD8" w:rsidRDefault="003C31E1" w:rsidP="003C31E1">
      <w:pPr>
        <w:ind w:left="993" w:hanging="709"/>
        <w:rPr>
          <w:color w:val="000000"/>
          <w:lang w:val="en-US"/>
        </w:rPr>
      </w:pPr>
      <w:r w:rsidRPr="00724BD8">
        <w:rPr>
          <w:color w:val="000000"/>
          <w:lang w:val="en-US"/>
        </w:rPr>
        <w:t>GC8 Interpersonal skills</w:t>
      </w:r>
    </w:p>
    <w:p w:rsidR="003C31E1" w:rsidRPr="00724BD8" w:rsidRDefault="00D64CB1" w:rsidP="003C31E1">
      <w:pPr>
        <w:ind w:left="993" w:hanging="709"/>
        <w:rPr>
          <w:color w:val="000000"/>
          <w:lang w:val="en-US"/>
        </w:rPr>
      </w:pPr>
      <w:r>
        <w:rPr>
          <w:color w:val="000000"/>
          <w:lang w:val="en-US"/>
        </w:rPr>
        <w:t>GC</w:t>
      </w:r>
      <w:r w:rsidR="003C31E1" w:rsidRPr="00724BD8">
        <w:rPr>
          <w:color w:val="000000"/>
          <w:lang w:val="en-US"/>
        </w:rPr>
        <w:t>10 Ability to use information and communication technologies</w:t>
      </w:r>
    </w:p>
    <w:p w:rsidR="003C31E1" w:rsidRPr="00724BD8" w:rsidRDefault="003C31E1" w:rsidP="003C31E1">
      <w:pPr>
        <w:ind w:left="993" w:hanging="709"/>
        <w:rPr>
          <w:color w:val="000000"/>
          <w:lang w:val="en-US"/>
        </w:rPr>
      </w:pPr>
      <w:r w:rsidRPr="00724BD8">
        <w:rPr>
          <w:color w:val="000000"/>
          <w:lang w:val="en-US"/>
        </w:rPr>
        <w:t>GC11 Ability to search, process and analyze information from various sources</w:t>
      </w:r>
    </w:p>
    <w:p w:rsidR="003C31E1" w:rsidRPr="00724BD8" w:rsidRDefault="003C31E1" w:rsidP="003C31E1">
      <w:pPr>
        <w:ind w:left="993" w:hanging="709"/>
        <w:rPr>
          <w:color w:val="000000"/>
          <w:lang w:val="en-US"/>
        </w:rPr>
      </w:pPr>
      <w:r w:rsidRPr="00724BD8">
        <w:rPr>
          <w:color w:val="000000"/>
          <w:lang w:val="en-US"/>
        </w:rPr>
        <w:t>GC12 Determination and persistence in the tasks set and responsibilities undertaken</w:t>
      </w:r>
    </w:p>
    <w:p w:rsidR="003C31E1" w:rsidRPr="00724BD8" w:rsidRDefault="003C31E1" w:rsidP="003C31E1">
      <w:pPr>
        <w:ind w:left="993" w:hanging="709"/>
        <w:rPr>
          <w:color w:val="000000"/>
          <w:lang w:val="en-US"/>
        </w:rPr>
      </w:pPr>
      <w:r w:rsidRPr="00724BD8">
        <w:rPr>
          <w:color w:val="000000"/>
          <w:lang w:val="en-US"/>
        </w:rPr>
        <w:t>GC13 Awareness of equal opportunities and gender issues</w:t>
      </w:r>
    </w:p>
    <w:p w:rsidR="003C31E1" w:rsidRPr="00724BD8" w:rsidRDefault="00D64CB1" w:rsidP="003C31E1">
      <w:pPr>
        <w:ind w:left="993" w:hanging="709"/>
        <w:jc w:val="both"/>
        <w:rPr>
          <w:color w:val="000000"/>
          <w:lang w:val="en-US"/>
        </w:rPr>
      </w:pPr>
      <w:r>
        <w:rPr>
          <w:color w:val="000000"/>
          <w:lang w:val="en-US"/>
        </w:rPr>
        <w:t>GC</w:t>
      </w:r>
      <w:r w:rsidR="003C31E1" w:rsidRPr="00724BD8">
        <w:rPr>
          <w:color w:val="000000"/>
          <w:lang w:val="en-US"/>
        </w:rPr>
        <w:t xml:space="preserve">15 The ability to preserve and multiply moral, cultural, scientific values ​​and achievements of society based on understanding the history and patterns of development of the subject area, its </w:t>
      </w:r>
      <w:r w:rsidR="003C31E1" w:rsidRPr="00724BD8">
        <w:rPr>
          <w:color w:val="000000"/>
          <w:lang w:val="en-US"/>
        </w:rPr>
        <w:lastRenderedPageBreak/>
        <w:t>place in the general system of knowledge about nature and society and in the development of society, technology and engineering, to use various types and forms of physical activity for active recreation and leading a healthy lifestyle</w:t>
      </w:r>
    </w:p>
    <w:p w:rsidR="003C31E1" w:rsidRPr="00724BD8" w:rsidRDefault="003C31E1" w:rsidP="003C31E1">
      <w:pPr>
        <w:ind w:left="993" w:hanging="709"/>
        <w:rPr>
          <w:color w:val="000000"/>
          <w:lang w:val="en-US"/>
        </w:rPr>
      </w:pPr>
      <w:r w:rsidRPr="00724BD8">
        <w:rPr>
          <w:color w:val="000000"/>
          <w:lang w:val="en-US"/>
        </w:rPr>
        <w:t>GC16 Ability to work in an international context</w:t>
      </w:r>
    </w:p>
    <w:p w:rsidR="003C31E1" w:rsidRPr="00724BD8" w:rsidRDefault="003C31E1" w:rsidP="003C31E1">
      <w:pPr>
        <w:ind w:left="993" w:hanging="709"/>
        <w:rPr>
          <w:color w:val="000000"/>
          <w:lang w:val="en-US"/>
        </w:rPr>
      </w:pPr>
    </w:p>
    <w:p w:rsidR="003C31E1" w:rsidRPr="00724BD8" w:rsidRDefault="003C31E1" w:rsidP="003C31E1">
      <w:pPr>
        <w:pStyle w:val="af1"/>
        <w:widowControl w:val="0"/>
        <w:numPr>
          <w:ilvl w:val="0"/>
          <w:numId w:val="26"/>
        </w:numPr>
        <w:tabs>
          <w:tab w:val="left" w:pos="284"/>
          <w:tab w:val="left" w:pos="5554"/>
        </w:tabs>
        <w:jc w:val="both"/>
        <w:rPr>
          <w:b/>
          <w:lang w:val="en-US"/>
        </w:rPr>
      </w:pPr>
      <w:r w:rsidRPr="00724BD8">
        <w:rPr>
          <w:i/>
          <w:color w:val="000000"/>
          <w:lang w:val="en-US"/>
        </w:rPr>
        <w:t xml:space="preserve"> </w:t>
      </w:r>
      <w:r w:rsidRPr="00724BD8">
        <w:rPr>
          <w:b/>
          <w:lang w:val="en-US"/>
        </w:rPr>
        <w:t>Special (S</w:t>
      </w:r>
      <w:r w:rsidR="00D64CB1">
        <w:rPr>
          <w:b/>
          <w:lang w:val="en-US"/>
        </w:rPr>
        <w:t>C</w:t>
      </w:r>
      <w:r w:rsidRPr="00724BD8">
        <w:rPr>
          <w:b/>
          <w:lang w:val="en-US"/>
        </w:rPr>
        <w:t>):</w:t>
      </w:r>
    </w:p>
    <w:p w:rsidR="003C31E1" w:rsidRPr="00724BD8" w:rsidRDefault="003C31E1" w:rsidP="003C31E1">
      <w:pPr>
        <w:ind w:left="993" w:hanging="285"/>
        <w:rPr>
          <w:lang w:val="en-US"/>
        </w:rPr>
      </w:pPr>
    </w:p>
    <w:p w:rsidR="003C31E1" w:rsidRPr="00724BD8" w:rsidRDefault="00D64CB1" w:rsidP="003C31E1">
      <w:pPr>
        <w:ind w:left="680" w:hanging="680"/>
        <w:jc w:val="both"/>
        <w:rPr>
          <w:lang w:val="en-US"/>
        </w:rPr>
      </w:pPr>
      <w:r>
        <w:rPr>
          <w:lang w:val="en-US"/>
        </w:rPr>
        <w:t>SC</w:t>
      </w:r>
      <w:r w:rsidR="003C31E1" w:rsidRPr="00724BD8">
        <w:rPr>
          <w:lang w:val="en-US"/>
        </w:rPr>
        <w:t>1 Ability to collect medical information about a patient and analyze clinical data</w:t>
      </w:r>
    </w:p>
    <w:p w:rsidR="003C31E1" w:rsidRPr="00724BD8" w:rsidRDefault="00D64CB1" w:rsidP="003C31E1">
      <w:pPr>
        <w:ind w:left="680" w:hanging="680"/>
        <w:jc w:val="both"/>
        <w:rPr>
          <w:lang w:val="en-US"/>
        </w:rPr>
      </w:pPr>
      <w:r>
        <w:rPr>
          <w:lang w:val="en-US"/>
        </w:rPr>
        <w:t>SC</w:t>
      </w:r>
      <w:r w:rsidR="003C31E1" w:rsidRPr="00724BD8">
        <w:rPr>
          <w:lang w:val="en-US"/>
        </w:rPr>
        <w:t>2 Ability to determine the necessary list of laboratory and instrumental studies and evaluate their results</w:t>
      </w:r>
    </w:p>
    <w:p w:rsidR="003C31E1" w:rsidRPr="00724BD8" w:rsidRDefault="00D64CB1" w:rsidP="003C31E1">
      <w:pPr>
        <w:ind w:left="680" w:hanging="680"/>
        <w:jc w:val="both"/>
        <w:rPr>
          <w:lang w:val="en-US"/>
        </w:rPr>
      </w:pPr>
      <w:r>
        <w:rPr>
          <w:lang w:val="en-US"/>
        </w:rPr>
        <w:t>SC</w:t>
      </w:r>
      <w:r w:rsidR="003C31E1" w:rsidRPr="00724BD8">
        <w:rPr>
          <w:lang w:val="en-US"/>
        </w:rPr>
        <w:t>3 Ability to establish a preliminary and clinical diagnosis of the disease.</w:t>
      </w:r>
    </w:p>
    <w:p w:rsidR="003C31E1" w:rsidRPr="00724BD8" w:rsidRDefault="00D64CB1" w:rsidP="003C31E1">
      <w:pPr>
        <w:ind w:left="680" w:hanging="680"/>
        <w:jc w:val="both"/>
        <w:rPr>
          <w:lang w:val="en-US"/>
        </w:rPr>
      </w:pPr>
      <w:r>
        <w:rPr>
          <w:lang w:val="en-US"/>
        </w:rPr>
        <w:t>SC</w:t>
      </w:r>
      <w:r w:rsidR="003C31E1" w:rsidRPr="00724BD8">
        <w:rPr>
          <w:lang w:val="en-US"/>
        </w:rPr>
        <w:t>4 Ability to determine the necessary work and rest regime in the treatment and prevention of diseases.</w:t>
      </w:r>
    </w:p>
    <w:p w:rsidR="003C31E1" w:rsidRPr="00724BD8" w:rsidRDefault="00D64CB1" w:rsidP="003C31E1">
      <w:pPr>
        <w:ind w:left="680" w:hanging="680"/>
        <w:jc w:val="both"/>
        <w:rPr>
          <w:lang w:val="en-US"/>
        </w:rPr>
      </w:pPr>
      <w:r>
        <w:rPr>
          <w:lang w:val="en-US"/>
        </w:rPr>
        <w:t>SC</w:t>
      </w:r>
      <w:r w:rsidR="003C31E1" w:rsidRPr="00724BD8">
        <w:rPr>
          <w:lang w:val="en-US"/>
        </w:rPr>
        <w:t>6 Ability to determine the principles and nature of treatment and prevention of diseases.</w:t>
      </w:r>
    </w:p>
    <w:p w:rsidR="003C31E1" w:rsidRPr="00724BD8" w:rsidRDefault="00D64CB1" w:rsidP="003C31E1">
      <w:pPr>
        <w:ind w:left="680" w:hanging="680"/>
        <w:jc w:val="both"/>
        <w:rPr>
          <w:lang w:val="en-US"/>
        </w:rPr>
      </w:pPr>
      <w:r>
        <w:rPr>
          <w:lang w:val="en-US"/>
        </w:rPr>
        <w:t>SC</w:t>
      </w:r>
      <w:r w:rsidR="003C31E1" w:rsidRPr="00724BD8">
        <w:rPr>
          <w:lang w:val="en-US"/>
        </w:rPr>
        <w:t>7 Ability to diagnose emergency conditions</w:t>
      </w:r>
    </w:p>
    <w:p w:rsidR="003C31E1" w:rsidRPr="00724BD8" w:rsidRDefault="00D64CB1" w:rsidP="003C31E1">
      <w:pPr>
        <w:ind w:left="680" w:hanging="680"/>
        <w:jc w:val="both"/>
        <w:rPr>
          <w:lang w:val="en-US"/>
        </w:rPr>
      </w:pPr>
      <w:r>
        <w:rPr>
          <w:lang w:val="en-US"/>
        </w:rPr>
        <w:t>SC</w:t>
      </w:r>
      <w:r w:rsidR="003C31E1" w:rsidRPr="00724BD8">
        <w:rPr>
          <w:lang w:val="en-US"/>
        </w:rPr>
        <w:t>8 Ability to determine tactics and provide emergency medical care.</w:t>
      </w:r>
    </w:p>
    <w:p w:rsidR="003C31E1" w:rsidRPr="00724BD8" w:rsidRDefault="00D64CB1" w:rsidP="003C31E1">
      <w:pPr>
        <w:ind w:left="680" w:hanging="680"/>
        <w:jc w:val="both"/>
        <w:rPr>
          <w:lang w:val="en-US"/>
        </w:rPr>
      </w:pPr>
      <w:r>
        <w:rPr>
          <w:lang w:val="en-US"/>
        </w:rPr>
        <w:t>SC</w:t>
      </w:r>
      <w:r w:rsidR="003C31E1" w:rsidRPr="00724BD8">
        <w:rPr>
          <w:lang w:val="en-US"/>
        </w:rPr>
        <w:t>10 Ability to perform medical manipulations</w:t>
      </w:r>
    </w:p>
    <w:p w:rsidR="003C31E1" w:rsidRPr="00724BD8" w:rsidRDefault="00D64CB1" w:rsidP="00253819">
      <w:pPr>
        <w:ind w:left="680" w:hanging="680"/>
        <w:jc w:val="both"/>
        <w:rPr>
          <w:lang w:val="en-US"/>
        </w:rPr>
      </w:pPr>
      <w:r>
        <w:rPr>
          <w:lang w:val="en-US"/>
        </w:rPr>
        <w:t>SC</w:t>
      </w:r>
      <w:r w:rsidR="003C31E1" w:rsidRPr="00724BD8">
        <w:rPr>
          <w:lang w:val="en-US"/>
        </w:rPr>
        <w:t>11 Ability to solve medical problems in new or unfamiliar environments with incomplete or limited information, taking into account aspects of social and ethical responsibility, including an early intervention system</w:t>
      </w:r>
    </w:p>
    <w:p w:rsidR="003C31E1" w:rsidRPr="00724BD8" w:rsidRDefault="00D64CB1" w:rsidP="003C31E1">
      <w:pPr>
        <w:ind w:left="680" w:hanging="680"/>
        <w:jc w:val="both"/>
        <w:rPr>
          <w:lang w:val="en-US"/>
        </w:rPr>
      </w:pPr>
      <w:r>
        <w:rPr>
          <w:lang w:val="en-US"/>
        </w:rPr>
        <w:t>SC</w:t>
      </w:r>
      <w:r w:rsidR="003C31E1" w:rsidRPr="00724BD8">
        <w:rPr>
          <w:lang w:val="en-US"/>
        </w:rPr>
        <w:t>15 Ability to conduct a work capacity assessment</w:t>
      </w:r>
    </w:p>
    <w:p w:rsidR="003C31E1" w:rsidRPr="00724BD8" w:rsidRDefault="00D64CB1" w:rsidP="003C31E1">
      <w:pPr>
        <w:ind w:left="680" w:hanging="680"/>
        <w:jc w:val="both"/>
        <w:rPr>
          <w:lang w:val="en-US"/>
        </w:rPr>
      </w:pPr>
      <w:r>
        <w:rPr>
          <w:lang w:val="en-US"/>
        </w:rPr>
        <w:t>SC</w:t>
      </w:r>
      <w:r w:rsidR="003C31E1" w:rsidRPr="00724BD8">
        <w:rPr>
          <w:lang w:val="en-US"/>
        </w:rPr>
        <w:t>16 Ability to maintain medical records, including electronic forms</w:t>
      </w:r>
    </w:p>
    <w:p w:rsidR="003C31E1" w:rsidRPr="00724BD8" w:rsidRDefault="00D64CB1" w:rsidP="003C31E1">
      <w:pPr>
        <w:ind w:left="680" w:hanging="680"/>
        <w:jc w:val="both"/>
        <w:rPr>
          <w:lang w:val="en-US"/>
        </w:rPr>
      </w:pPr>
      <w:r>
        <w:rPr>
          <w:lang w:val="en-US"/>
        </w:rPr>
        <w:t>SC</w:t>
      </w:r>
      <w:r w:rsidR="003C31E1" w:rsidRPr="00724BD8">
        <w:rPr>
          <w:lang w:val="en-US"/>
        </w:rPr>
        <w:t>17 Ability to assess the impact of the environment, socio-economic and biological determinants on the health of an individual, family, population</w:t>
      </w:r>
    </w:p>
    <w:p w:rsidR="003C31E1" w:rsidRPr="00724BD8" w:rsidRDefault="00D64CB1" w:rsidP="003C31E1">
      <w:pPr>
        <w:ind w:left="680" w:hanging="680"/>
        <w:jc w:val="both"/>
        <w:rPr>
          <w:lang w:val="en-US"/>
        </w:rPr>
      </w:pPr>
      <w:r>
        <w:rPr>
          <w:lang w:val="en-US"/>
        </w:rPr>
        <w:t>SC</w:t>
      </w:r>
      <w:r w:rsidR="003C31E1" w:rsidRPr="00724BD8">
        <w:rPr>
          <w:lang w:val="en-US"/>
        </w:rPr>
        <w:t>19 Ability to organize and integrate the provision of medical care to the population and conduct marketing of medical services</w:t>
      </w:r>
    </w:p>
    <w:p w:rsidR="003C31E1" w:rsidRPr="00724BD8" w:rsidRDefault="00D64CB1" w:rsidP="003C31E1">
      <w:pPr>
        <w:ind w:left="680" w:hanging="680"/>
        <w:jc w:val="both"/>
        <w:rPr>
          <w:lang w:val="en-US"/>
        </w:rPr>
      </w:pPr>
      <w:r>
        <w:rPr>
          <w:lang w:val="en-US"/>
        </w:rPr>
        <w:t>SC</w:t>
      </w:r>
      <w:r w:rsidR="003C31E1" w:rsidRPr="00724BD8">
        <w:rPr>
          <w:lang w:val="en-US"/>
        </w:rPr>
        <w:t>21 Ability to clearly and unambiguously communicate one's own knowledge, conclusions and arguments on health care problems and related issues to specialists and non-specialists, in particular to individuals who are studying</w:t>
      </w:r>
    </w:p>
    <w:p w:rsidR="003C31E1" w:rsidRPr="00724BD8" w:rsidRDefault="00D64CB1" w:rsidP="003C31E1">
      <w:pPr>
        <w:ind w:left="680" w:hanging="680"/>
        <w:jc w:val="both"/>
        <w:rPr>
          <w:lang w:val="en-US"/>
        </w:rPr>
      </w:pPr>
      <w:r>
        <w:rPr>
          <w:lang w:val="en-US"/>
        </w:rPr>
        <w:t>SC</w:t>
      </w:r>
      <w:r w:rsidR="003C31E1" w:rsidRPr="00724BD8">
        <w:rPr>
          <w:lang w:val="en-US"/>
        </w:rPr>
        <w:t>24 Compliance with ethical principles when working with patients and laboratory animals</w:t>
      </w:r>
    </w:p>
    <w:p w:rsidR="003C31E1" w:rsidRPr="00724BD8" w:rsidRDefault="00D64CB1" w:rsidP="003C31E1">
      <w:pPr>
        <w:ind w:left="680" w:hanging="680"/>
        <w:jc w:val="both"/>
        <w:rPr>
          <w:lang w:val="en-US"/>
        </w:rPr>
      </w:pPr>
      <w:r>
        <w:rPr>
          <w:lang w:val="en-US"/>
        </w:rPr>
        <w:t>SC</w:t>
      </w:r>
      <w:r w:rsidR="003C31E1" w:rsidRPr="00724BD8">
        <w:rPr>
          <w:lang w:val="en-US"/>
        </w:rPr>
        <w:t>26 Ability to determine the tactics of managing persons subject to dispensary supervision</w:t>
      </w:r>
    </w:p>
    <w:p w:rsidR="003C31E1" w:rsidRPr="00724BD8" w:rsidRDefault="003C31E1" w:rsidP="003C31E1">
      <w:pPr>
        <w:rPr>
          <w:b/>
          <w:lang w:val="en-US"/>
        </w:rPr>
      </w:pPr>
    </w:p>
    <w:p w:rsidR="003C31E1" w:rsidRPr="00724BD8" w:rsidRDefault="003C31E1" w:rsidP="003C31E1">
      <w:pPr>
        <w:ind w:left="1416" w:hanging="1416"/>
        <w:rPr>
          <w:b/>
          <w:lang w:val="en-US"/>
        </w:rPr>
      </w:pPr>
      <w:r w:rsidRPr="00724BD8">
        <w:rPr>
          <w:b/>
          <w:lang w:val="en-US"/>
        </w:rPr>
        <w:t xml:space="preserve">           Program Learning Outcomes (PL</w:t>
      </w:r>
      <w:r w:rsidR="00D64CB1">
        <w:rPr>
          <w:b/>
          <w:lang w:val="en-US"/>
        </w:rPr>
        <w:t>O</w:t>
      </w:r>
      <w:r w:rsidRPr="00724BD8">
        <w:rPr>
          <w:b/>
          <w:lang w:val="en-US"/>
        </w:rPr>
        <w:t>):</w:t>
      </w:r>
    </w:p>
    <w:p w:rsidR="003C31E1" w:rsidRPr="00724BD8" w:rsidRDefault="003C31E1" w:rsidP="003C31E1">
      <w:pPr>
        <w:ind w:left="1416" w:hanging="1416"/>
        <w:rPr>
          <w:b/>
          <w:lang w:val="en-US"/>
        </w:rPr>
      </w:pPr>
    </w:p>
    <w:p w:rsidR="003C31E1" w:rsidRPr="00724BD8" w:rsidRDefault="00D64CB1" w:rsidP="003C31E1">
      <w:pPr>
        <w:ind w:left="680" w:hanging="680"/>
        <w:jc w:val="both"/>
        <w:rPr>
          <w:lang w:val="en-US"/>
        </w:rPr>
      </w:pPr>
      <w:r>
        <w:rPr>
          <w:lang w:val="en-US"/>
        </w:rPr>
        <w:t>PLO</w:t>
      </w:r>
      <w:r w:rsidR="003C31E1" w:rsidRPr="00724BD8">
        <w:rPr>
          <w:lang w:val="en-US"/>
        </w:rPr>
        <w:t>1 Have a thorough knowledge of the structure of professional activity. Be able to carry out professional activities that require updating and integration of knowledge. Be responsible for professional development, the ability to further professional learning with a high level of autonomy.</w:t>
      </w:r>
    </w:p>
    <w:p w:rsidR="003C31E1" w:rsidRPr="00724BD8" w:rsidRDefault="00D64CB1" w:rsidP="003C31E1">
      <w:pPr>
        <w:ind w:left="680" w:hanging="680"/>
        <w:jc w:val="both"/>
        <w:rPr>
          <w:lang w:val="en-US"/>
        </w:rPr>
      </w:pPr>
      <w:r>
        <w:rPr>
          <w:lang w:val="en-US"/>
        </w:rPr>
        <w:t>PLO</w:t>
      </w:r>
      <w:r w:rsidR="003C31E1" w:rsidRPr="00724BD8">
        <w:rPr>
          <w:lang w:val="en-US"/>
        </w:rPr>
        <w:t>2 Understanding and knowledge of fundamental and clinical biomedical sciences, at a level sufficient to solve professional tasks in the field of healthcare.</w:t>
      </w:r>
    </w:p>
    <w:p w:rsidR="003C31E1" w:rsidRPr="00724BD8" w:rsidRDefault="00D64CB1" w:rsidP="00AC5B8E">
      <w:pPr>
        <w:ind w:left="680" w:hanging="680"/>
        <w:jc w:val="both"/>
        <w:rPr>
          <w:lang w:val="en-US"/>
        </w:rPr>
      </w:pPr>
      <w:r>
        <w:rPr>
          <w:lang w:val="en-US"/>
        </w:rPr>
        <w:t>PLO</w:t>
      </w:r>
      <w:r w:rsidR="003C31E1" w:rsidRPr="00724BD8">
        <w:rPr>
          <w:lang w:val="en-US"/>
        </w:rPr>
        <w:t>3 Specialized conceptual knowledge that includes scientific achievements in the field of health care and is the basis for conducting research, critical thinking about problems in the field of medicine and related interdisciplinary problems, including the system of early intervention.</w:t>
      </w:r>
    </w:p>
    <w:p w:rsidR="003C31E1" w:rsidRPr="00724BD8" w:rsidRDefault="00D64CB1" w:rsidP="003C31E1">
      <w:pPr>
        <w:ind w:left="680" w:hanging="680"/>
        <w:jc w:val="both"/>
        <w:rPr>
          <w:lang w:val="en-US"/>
        </w:rPr>
      </w:pPr>
      <w:r>
        <w:rPr>
          <w:lang w:val="en-US"/>
        </w:rPr>
        <w:t>PLO</w:t>
      </w:r>
      <w:r w:rsidR="003C31E1" w:rsidRPr="00724BD8">
        <w:rPr>
          <w:lang w:val="en-US"/>
        </w:rPr>
        <w:t>4 To identify and identify the leading clinical symptoms and syndromes (according to list 1); using standard methods, using preliminary data from the patient's history, patient examination data, knowledge about the person, his organs and systems, to establish a preliminary clinical diagnosis of the disease (according to list 2).</w:t>
      </w:r>
    </w:p>
    <w:p w:rsidR="003C31E1" w:rsidRPr="00724BD8" w:rsidRDefault="00D64CB1" w:rsidP="003C31E1">
      <w:pPr>
        <w:ind w:left="680" w:hanging="680"/>
        <w:jc w:val="both"/>
        <w:rPr>
          <w:lang w:val="en-US"/>
        </w:rPr>
      </w:pPr>
      <w:r>
        <w:rPr>
          <w:lang w:val="en-US"/>
        </w:rPr>
        <w:t>PLO</w:t>
      </w:r>
      <w:r w:rsidR="003C31E1" w:rsidRPr="00724BD8">
        <w:rPr>
          <w:lang w:val="en-US"/>
        </w:rPr>
        <w:t>5 Collect complaints, life and disease history, assess the patient's psychomotor and physical development, the condition of organs and body systems, and based on the results of laboratory and instrumental studies, evaluate information regarding the diagnosis (according to list 4), taking into account the patient's age.</w:t>
      </w:r>
    </w:p>
    <w:p w:rsidR="003C31E1" w:rsidRPr="00724BD8" w:rsidRDefault="00D64CB1" w:rsidP="003C31E1">
      <w:pPr>
        <w:ind w:left="680" w:hanging="680"/>
        <w:jc w:val="both"/>
        <w:rPr>
          <w:lang w:val="en-US"/>
        </w:rPr>
      </w:pPr>
      <w:r>
        <w:rPr>
          <w:lang w:val="en-US"/>
        </w:rPr>
        <w:t>PLO</w:t>
      </w:r>
      <w:r w:rsidR="003C31E1" w:rsidRPr="00724BD8">
        <w:rPr>
          <w:lang w:val="en-US"/>
        </w:rPr>
        <w:t>6 Establish a final clinical diagnosis by making a reasoned decision and analyzing the obtained subjective and objective data of clinical, additional examination, conducting differential diagnostics, adhering to relevant ethical and legal norms, under the supervision of a head physician in a healthcare facility (according to list 2).</w:t>
      </w:r>
    </w:p>
    <w:p w:rsidR="003C31E1" w:rsidRPr="00724BD8" w:rsidRDefault="00D64CB1" w:rsidP="003C31E1">
      <w:pPr>
        <w:ind w:left="680" w:hanging="680"/>
        <w:jc w:val="both"/>
        <w:rPr>
          <w:lang w:val="en-US"/>
        </w:rPr>
      </w:pPr>
      <w:r>
        <w:rPr>
          <w:lang w:val="en-US"/>
        </w:rPr>
        <w:lastRenderedPageBreak/>
        <w:t>PLO</w:t>
      </w:r>
      <w:r w:rsidR="003C31E1" w:rsidRPr="00724BD8">
        <w:rPr>
          <w:lang w:val="en-US"/>
        </w:rPr>
        <w:t>7 To prescribe and analyze additional (mandatory and optional) examination methods (laboratory, functional and/or instrumental) (according to list 4) of patients with diseases of organs and body systems for differential diagnosis of diseases (according to list 2).</w:t>
      </w:r>
    </w:p>
    <w:p w:rsidR="003C31E1" w:rsidRPr="00724BD8" w:rsidRDefault="00D64CB1" w:rsidP="003C31E1">
      <w:pPr>
        <w:ind w:left="680" w:hanging="680"/>
        <w:jc w:val="both"/>
        <w:rPr>
          <w:lang w:val="en-US"/>
        </w:rPr>
      </w:pPr>
      <w:r>
        <w:rPr>
          <w:lang w:val="en-US"/>
        </w:rPr>
        <w:t>PLO</w:t>
      </w:r>
      <w:r w:rsidR="003C31E1" w:rsidRPr="00724BD8">
        <w:rPr>
          <w:lang w:val="en-US"/>
        </w:rPr>
        <w:t>8 Identify the main clinical syndrome or symptom that determines the severity of the victim's condition (according to list 3) by making a reasoned decision about the person's condition under any circumstances (in a healthcare facility, outside it), including in emergency situations and combat operations, in field conditions, in conditions of lack of information and limited time.</w:t>
      </w:r>
    </w:p>
    <w:p w:rsidR="003C31E1" w:rsidRPr="00724BD8" w:rsidRDefault="00D64CB1" w:rsidP="003C31E1">
      <w:pPr>
        <w:ind w:left="680" w:hanging="680"/>
        <w:jc w:val="both"/>
        <w:rPr>
          <w:lang w:val="en-US"/>
        </w:rPr>
      </w:pPr>
      <w:r>
        <w:rPr>
          <w:lang w:val="en-US"/>
        </w:rPr>
        <w:t>PLO</w:t>
      </w:r>
      <w:r w:rsidR="003C31E1" w:rsidRPr="00724BD8">
        <w:rPr>
          <w:lang w:val="en-US"/>
        </w:rPr>
        <w:t>9 Determine the nature and principles of treatment of patients (conservative, surgical) with diseases (according to list 2), taking into account the patient's age, in the conditions of a healthcare institution, outside it and at the stages of medical evacuation, including in field conditions, based on a preliminary clinical diagnosis, adhering to relevant ethical and legal norms, by making a reasoned decision according to existing algorithms and standard schemes, if necessary, to be able to justify personalized recommendations under the supervision of a head physician in a medical institution.</w:t>
      </w:r>
    </w:p>
    <w:p w:rsidR="003C31E1" w:rsidRPr="00724BD8" w:rsidRDefault="00D64CB1" w:rsidP="003C31E1">
      <w:pPr>
        <w:ind w:left="680" w:hanging="680"/>
        <w:jc w:val="both"/>
        <w:rPr>
          <w:lang w:val="en-US"/>
        </w:rPr>
      </w:pPr>
      <w:r>
        <w:rPr>
          <w:lang w:val="en-US"/>
        </w:rPr>
        <w:t>PLO</w:t>
      </w:r>
      <w:r w:rsidR="003C31E1" w:rsidRPr="00724BD8">
        <w:rPr>
          <w:lang w:val="en-US"/>
        </w:rPr>
        <w:t>14 Determine tactics and provide emergency medical care for emergencies (according to list 3) in conditions of limited time in accordance with existing clinical protocols and treatment standards.</w:t>
      </w:r>
    </w:p>
    <w:p w:rsidR="003C31E1" w:rsidRPr="00724BD8" w:rsidRDefault="00D64CB1" w:rsidP="003C31E1">
      <w:pPr>
        <w:ind w:left="680" w:hanging="680"/>
        <w:jc w:val="both"/>
        <w:rPr>
          <w:lang w:val="en-US"/>
        </w:rPr>
      </w:pPr>
      <w:r>
        <w:rPr>
          <w:lang w:val="en-US"/>
        </w:rPr>
        <w:t>PLO</w:t>
      </w:r>
      <w:r w:rsidR="003C31E1" w:rsidRPr="00724BD8">
        <w:rPr>
          <w:lang w:val="en-US"/>
        </w:rPr>
        <w:t>15 Organize the provision of medical assistance and medical evacuation measures to the population and military personnel in emergency situations and combat operations, including in field conditions.</w:t>
      </w:r>
    </w:p>
    <w:p w:rsidR="003C31E1" w:rsidRPr="00724BD8" w:rsidRDefault="00D64CB1" w:rsidP="003C31E1">
      <w:pPr>
        <w:ind w:left="680" w:hanging="680"/>
        <w:jc w:val="both"/>
        <w:rPr>
          <w:lang w:val="en-US"/>
        </w:rPr>
      </w:pPr>
      <w:r>
        <w:rPr>
          <w:lang w:val="en-US"/>
        </w:rPr>
        <w:t>PLO</w:t>
      </w:r>
      <w:r w:rsidR="003C31E1" w:rsidRPr="00724BD8">
        <w:rPr>
          <w:lang w:val="en-US"/>
        </w:rPr>
        <w:t>16 To form rational medical routes for patients; to organize interaction with colleagues in their own and other institutions, organizations and institutions; to apply tools for promoting medical services in the market, based on an analysis of the needs of the population, in the conditions of the functioning of a healthcare institution, its unit, in a competitive environment.</w:t>
      </w:r>
    </w:p>
    <w:p w:rsidR="003C31E1" w:rsidRPr="00724BD8" w:rsidRDefault="00D64CB1" w:rsidP="003C31E1">
      <w:pPr>
        <w:ind w:left="680" w:hanging="680"/>
        <w:jc w:val="both"/>
        <w:rPr>
          <w:lang w:val="en-US"/>
        </w:rPr>
      </w:pPr>
      <w:r>
        <w:rPr>
          <w:lang w:val="en-US"/>
        </w:rPr>
        <w:t>PLO</w:t>
      </w:r>
      <w:r w:rsidR="003C31E1" w:rsidRPr="00724BD8">
        <w:rPr>
          <w:lang w:val="en-US"/>
        </w:rPr>
        <w:t>17 Perform medical manipulations (according to list 5) in a medical institution, at home or at work based on a preliminary clinical diagnosis and/or indicators of the patient's condition by making an informed decision, adhering to relevant ethical and legal norms.</w:t>
      </w:r>
    </w:p>
    <w:p w:rsidR="003C31E1" w:rsidRPr="00724BD8" w:rsidRDefault="00D64CB1" w:rsidP="003C31E1">
      <w:pPr>
        <w:ind w:left="680" w:hanging="680"/>
        <w:jc w:val="both"/>
        <w:rPr>
          <w:lang w:val="en-US"/>
        </w:rPr>
      </w:pPr>
      <w:r>
        <w:rPr>
          <w:lang w:val="en-US"/>
        </w:rPr>
        <w:t>PLO</w:t>
      </w:r>
      <w:r w:rsidR="003C31E1" w:rsidRPr="00724BD8">
        <w:rPr>
          <w:lang w:val="en-US"/>
        </w:rPr>
        <w:t>18 Determine the state of functioning and limitations of a person's vital activities and the duration of incapacity with the execution of relevant documents, in a healthcare facility based on data on the disease and its course, the characteristics of the person's professional activity, etc. Maintain medical documentation regarding the patient and the population based on regulatory documents.</w:t>
      </w:r>
    </w:p>
    <w:p w:rsidR="00D00446" w:rsidRPr="00724BD8" w:rsidRDefault="00D64CB1" w:rsidP="004B2523">
      <w:pPr>
        <w:ind w:left="680" w:hanging="680"/>
        <w:jc w:val="both"/>
        <w:rPr>
          <w:lang w:val="en-US"/>
        </w:rPr>
      </w:pPr>
      <w:r>
        <w:rPr>
          <w:lang w:val="en-US"/>
        </w:rPr>
        <w:t>PLO</w:t>
      </w:r>
      <w:r w:rsidR="003C31E1" w:rsidRPr="00724BD8">
        <w:rPr>
          <w:lang w:val="en-US"/>
        </w:rPr>
        <w:t>21 Find necessary information in professional literature and databases of other sources, analyze, evaluate and apply this information.</w:t>
      </w:r>
    </w:p>
    <w:p w:rsidR="00461A5B" w:rsidRPr="00724BD8" w:rsidRDefault="00461A5B" w:rsidP="00461A5B">
      <w:pPr>
        <w:ind w:left="1416" w:hanging="1416"/>
        <w:rPr>
          <w:lang w:val="en-US"/>
        </w:rPr>
      </w:pPr>
    </w:p>
    <w:p w:rsidR="00461A5B" w:rsidRPr="00724BD8" w:rsidRDefault="00461A5B" w:rsidP="00F56075">
      <w:pPr>
        <w:pStyle w:val="af1"/>
        <w:tabs>
          <w:tab w:val="left" w:pos="0"/>
          <w:tab w:val="left" w:pos="5554"/>
        </w:tabs>
        <w:spacing w:after="248"/>
        <w:ind w:left="0" w:firstLine="737"/>
        <w:jc w:val="both"/>
        <w:rPr>
          <w:iCs/>
          <w:lang w:val="en-US"/>
        </w:rPr>
      </w:pPr>
      <w:r w:rsidRPr="00724BD8">
        <w:rPr>
          <w:b/>
          <w:iCs/>
          <w:lang w:val="en-US"/>
        </w:rPr>
        <w:t>Expected learning outcomes.</w:t>
      </w:r>
      <w:r w:rsidR="00CB0E74">
        <w:rPr>
          <w:b/>
          <w:iCs/>
          <w:lang w:val="en-US"/>
        </w:rPr>
        <w:t xml:space="preserve"> </w:t>
      </w:r>
      <w:r w:rsidRPr="00724BD8">
        <w:rPr>
          <w:iCs/>
          <w:lang w:val="en-US"/>
        </w:rPr>
        <w:t>As a result of studying the academic discipline, a higher education applicant must:</w:t>
      </w:r>
    </w:p>
    <w:p w:rsidR="00D00446" w:rsidRPr="00724BD8" w:rsidRDefault="00D00446" w:rsidP="00F56075">
      <w:pPr>
        <w:pStyle w:val="af1"/>
        <w:tabs>
          <w:tab w:val="left" w:pos="0"/>
          <w:tab w:val="left" w:pos="5554"/>
        </w:tabs>
        <w:spacing w:after="248"/>
        <w:ind w:left="0" w:firstLine="737"/>
        <w:jc w:val="both"/>
        <w:rPr>
          <w:iCs/>
          <w:lang w:val="en-US"/>
        </w:rPr>
      </w:pPr>
    </w:p>
    <w:p w:rsidR="002A66A9" w:rsidRPr="00724BD8" w:rsidRDefault="00461A5B" w:rsidP="002A66A9">
      <w:pPr>
        <w:pStyle w:val="af1"/>
        <w:tabs>
          <w:tab w:val="left" w:pos="0"/>
          <w:tab w:val="left" w:pos="5554"/>
        </w:tabs>
        <w:spacing w:after="248"/>
        <w:ind w:left="634"/>
        <w:jc w:val="both"/>
        <w:rPr>
          <w:b/>
          <w:iCs/>
          <w:lang w:val="en-US"/>
        </w:rPr>
      </w:pPr>
      <w:r w:rsidRPr="00724BD8">
        <w:rPr>
          <w:b/>
          <w:iCs/>
          <w:lang w:val="en-US"/>
        </w:rPr>
        <w:t>Know:</w:t>
      </w:r>
    </w:p>
    <w:p w:rsidR="002A66A9" w:rsidRPr="00724BD8" w:rsidRDefault="002A66A9" w:rsidP="002A66A9">
      <w:pPr>
        <w:pStyle w:val="af1"/>
        <w:numPr>
          <w:ilvl w:val="0"/>
          <w:numId w:val="30"/>
        </w:numPr>
        <w:jc w:val="both"/>
        <w:rPr>
          <w:lang w:val="en-US"/>
        </w:rPr>
      </w:pPr>
      <w:r w:rsidRPr="00724BD8">
        <w:rPr>
          <w:lang w:val="en-US"/>
        </w:rPr>
        <w:t>the Mental Health Gap Action Plan (mhGAP);</w:t>
      </w:r>
    </w:p>
    <w:p w:rsidR="002A66A9" w:rsidRPr="00724BD8" w:rsidRDefault="002A66A9" w:rsidP="002A66A9">
      <w:pPr>
        <w:pStyle w:val="af1"/>
        <w:numPr>
          <w:ilvl w:val="0"/>
          <w:numId w:val="30"/>
        </w:numPr>
        <w:jc w:val="both"/>
        <w:rPr>
          <w:lang w:val="en-US"/>
        </w:rPr>
      </w:pPr>
      <w:r w:rsidRPr="00724BD8">
        <w:rPr>
          <w:lang w:val="en-US"/>
        </w:rPr>
        <w:t>basic principles of building a modern mental health care system in Ukraine;</w:t>
      </w:r>
    </w:p>
    <w:p w:rsidR="004B2523" w:rsidRPr="00724BD8" w:rsidRDefault="004B2523" w:rsidP="004B2523">
      <w:pPr>
        <w:pStyle w:val="af1"/>
        <w:numPr>
          <w:ilvl w:val="0"/>
          <w:numId w:val="30"/>
        </w:numPr>
        <w:jc w:val="both"/>
        <w:rPr>
          <w:lang w:val="en-US"/>
        </w:rPr>
      </w:pPr>
      <w:r w:rsidRPr="00724BD8">
        <w:rPr>
          <w:lang w:val="en-US"/>
        </w:rPr>
        <w:t>the role of mhGAP in reforming the mental health system;</w:t>
      </w:r>
    </w:p>
    <w:p w:rsidR="004B2523" w:rsidRPr="00724BD8" w:rsidRDefault="004B2523" w:rsidP="004B2523">
      <w:pPr>
        <w:pStyle w:val="af1"/>
        <w:numPr>
          <w:ilvl w:val="0"/>
          <w:numId w:val="30"/>
        </w:numPr>
        <w:jc w:val="both"/>
        <w:rPr>
          <w:lang w:val="en-US"/>
        </w:rPr>
      </w:pPr>
      <w:r w:rsidRPr="00724BD8">
        <w:rPr>
          <w:lang w:val="en-US"/>
        </w:rPr>
        <w:t>key mental disorders covered by mhGAP;</w:t>
      </w:r>
    </w:p>
    <w:p w:rsidR="004B2523" w:rsidRPr="00724BD8" w:rsidRDefault="004B2523" w:rsidP="004B2523">
      <w:pPr>
        <w:pStyle w:val="af1"/>
        <w:numPr>
          <w:ilvl w:val="0"/>
          <w:numId w:val="30"/>
        </w:numPr>
        <w:jc w:val="both"/>
        <w:rPr>
          <w:lang w:val="en-US"/>
        </w:rPr>
      </w:pPr>
      <w:r w:rsidRPr="00724BD8">
        <w:rPr>
          <w:lang w:val="en-US"/>
        </w:rPr>
        <w:t>ways to integrate mental health into primary care and the role of the family doctor in this system;</w:t>
      </w:r>
    </w:p>
    <w:p w:rsidR="004B2523" w:rsidRPr="00724BD8" w:rsidRDefault="004B2523" w:rsidP="004B2523">
      <w:pPr>
        <w:pStyle w:val="af1"/>
        <w:numPr>
          <w:ilvl w:val="0"/>
          <w:numId w:val="30"/>
        </w:numPr>
        <w:jc w:val="both"/>
        <w:rPr>
          <w:lang w:val="en-US"/>
        </w:rPr>
      </w:pPr>
      <w:r w:rsidRPr="00724BD8">
        <w:rPr>
          <w:lang w:val="en-US"/>
        </w:rPr>
        <w:t>the role of mhGAP in reducing the stigmatization of people with mental disorders in society;</w:t>
      </w:r>
    </w:p>
    <w:p w:rsidR="00D00446" w:rsidRPr="00724BD8" w:rsidRDefault="004B2523" w:rsidP="004B2523">
      <w:pPr>
        <w:pStyle w:val="af1"/>
        <w:numPr>
          <w:ilvl w:val="0"/>
          <w:numId w:val="30"/>
        </w:numPr>
        <w:jc w:val="both"/>
        <w:rPr>
          <w:lang w:val="en-US"/>
        </w:rPr>
      </w:pPr>
      <w:r w:rsidRPr="00724BD8">
        <w:rPr>
          <w:lang w:val="en-US"/>
        </w:rPr>
        <w:t>understanding of the basic theoretical concepts, terms, laws and patterns of psychological science.</w:t>
      </w:r>
    </w:p>
    <w:p w:rsidR="004B2523" w:rsidRPr="00724BD8" w:rsidRDefault="004B2523" w:rsidP="004B2523">
      <w:pPr>
        <w:pStyle w:val="af1"/>
        <w:jc w:val="both"/>
        <w:rPr>
          <w:lang w:val="en-US"/>
        </w:rPr>
      </w:pPr>
    </w:p>
    <w:p w:rsidR="00F56075" w:rsidRPr="00724BD8" w:rsidRDefault="00461A5B" w:rsidP="00F56075">
      <w:pPr>
        <w:pStyle w:val="af1"/>
        <w:tabs>
          <w:tab w:val="left" w:pos="0"/>
          <w:tab w:val="left" w:pos="5554"/>
        </w:tabs>
        <w:spacing w:after="248"/>
        <w:ind w:left="634"/>
        <w:jc w:val="both"/>
        <w:rPr>
          <w:iCs/>
          <w:lang w:val="en-US"/>
        </w:rPr>
      </w:pPr>
      <w:r w:rsidRPr="00724BD8">
        <w:rPr>
          <w:b/>
          <w:iCs/>
          <w:lang w:val="en-US"/>
        </w:rPr>
        <w:t>Be able</w:t>
      </w:r>
      <w:r w:rsidR="000740F8">
        <w:rPr>
          <w:b/>
          <w:iCs/>
          <w:lang w:val="en-US"/>
        </w:rPr>
        <w:t xml:space="preserve"> to</w:t>
      </w:r>
      <w:r w:rsidRPr="00724BD8">
        <w:rPr>
          <w:b/>
          <w:iCs/>
          <w:lang w:val="en-US"/>
        </w:rPr>
        <w:t>:</w:t>
      </w:r>
      <w:r w:rsidRPr="00724BD8">
        <w:rPr>
          <w:iCs/>
          <w:lang w:val="en-US"/>
        </w:rPr>
        <w:t xml:space="preserve"> </w:t>
      </w:r>
    </w:p>
    <w:p w:rsidR="004B2523" w:rsidRPr="00724BD8" w:rsidRDefault="000740F8" w:rsidP="004B2523">
      <w:pPr>
        <w:pStyle w:val="af1"/>
        <w:numPr>
          <w:ilvl w:val="0"/>
          <w:numId w:val="32"/>
        </w:numPr>
        <w:jc w:val="both"/>
        <w:rPr>
          <w:lang w:val="en-US"/>
        </w:rPr>
      </w:pPr>
      <w:r>
        <w:rPr>
          <w:lang w:val="en-US"/>
        </w:rPr>
        <w:t>manage</w:t>
      </w:r>
      <w:r w:rsidR="002A66A9" w:rsidRPr="00724BD8">
        <w:rPr>
          <w:lang w:val="en-US"/>
        </w:rPr>
        <w:t xml:space="preserve"> </w:t>
      </w:r>
      <w:r>
        <w:rPr>
          <w:lang w:val="en-US"/>
        </w:rPr>
        <w:t xml:space="preserve">MNS </w:t>
      </w:r>
      <w:r w:rsidR="002A66A9" w:rsidRPr="00724BD8">
        <w:rPr>
          <w:lang w:val="en-US"/>
        </w:rPr>
        <w:t>disorders according to the mhGAP algorithm;</w:t>
      </w:r>
    </w:p>
    <w:p w:rsidR="002A66A9" w:rsidRPr="00724BD8" w:rsidRDefault="002A66A9" w:rsidP="002A66A9">
      <w:pPr>
        <w:pStyle w:val="af1"/>
        <w:numPr>
          <w:ilvl w:val="0"/>
          <w:numId w:val="32"/>
        </w:numPr>
        <w:jc w:val="both"/>
        <w:rPr>
          <w:lang w:val="en-US"/>
        </w:rPr>
      </w:pPr>
      <w:r w:rsidRPr="00724BD8">
        <w:rPr>
          <w:lang w:val="en-US"/>
        </w:rPr>
        <w:t>apply mhGAP algorithms in the initial assessment of the patient's mental state;</w:t>
      </w:r>
    </w:p>
    <w:p w:rsidR="004B2523" w:rsidRPr="00724BD8" w:rsidRDefault="004B2523" w:rsidP="004B2523">
      <w:pPr>
        <w:pStyle w:val="af1"/>
        <w:numPr>
          <w:ilvl w:val="0"/>
          <w:numId w:val="32"/>
        </w:numPr>
        <w:jc w:val="both"/>
        <w:rPr>
          <w:lang w:val="en-US"/>
        </w:rPr>
      </w:pPr>
      <w:r w:rsidRPr="00724BD8">
        <w:rPr>
          <w:lang w:val="en-US"/>
        </w:rPr>
        <w:t>assess the severity of the disorder and determine the need for referral to a specialist;</w:t>
      </w:r>
    </w:p>
    <w:p w:rsidR="004B2523" w:rsidRPr="00724BD8" w:rsidRDefault="004B2523" w:rsidP="004B2523">
      <w:pPr>
        <w:pStyle w:val="af1"/>
        <w:numPr>
          <w:ilvl w:val="0"/>
          <w:numId w:val="32"/>
        </w:numPr>
        <w:jc w:val="both"/>
        <w:rPr>
          <w:lang w:val="en-US"/>
        </w:rPr>
      </w:pPr>
      <w:r w:rsidRPr="00724BD8">
        <w:rPr>
          <w:lang w:val="en-US"/>
        </w:rPr>
        <w:t>plan patient management taking into account available resources;</w:t>
      </w:r>
    </w:p>
    <w:p w:rsidR="004B2523" w:rsidRPr="00724BD8" w:rsidRDefault="004B2523" w:rsidP="004B2523">
      <w:pPr>
        <w:pStyle w:val="af1"/>
        <w:numPr>
          <w:ilvl w:val="0"/>
          <w:numId w:val="32"/>
        </w:numPr>
        <w:jc w:val="both"/>
        <w:rPr>
          <w:lang w:val="en-US"/>
        </w:rPr>
      </w:pPr>
      <w:r w:rsidRPr="00724BD8">
        <w:rPr>
          <w:lang w:val="en-US"/>
        </w:rPr>
        <w:t>apply mhGAP tools to monitor the effectiveness of therapy and the dynamics of the condition;</w:t>
      </w:r>
    </w:p>
    <w:p w:rsidR="004B2523" w:rsidRPr="00724BD8" w:rsidRDefault="004B2523" w:rsidP="004B2523">
      <w:pPr>
        <w:pStyle w:val="af1"/>
        <w:numPr>
          <w:ilvl w:val="0"/>
          <w:numId w:val="32"/>
        </w:numPr>
        <w:jc w:val="both"/>
        <w:rPr>
          <w:lang w:val="en-US"/>
        </w:rPr>
      </w:pPr>
      <w:r w:rsidRPr="00724BD8">
        <w:rPr>
          <w:lang w:val="en-US"/>
        </w:rPr>
        <w:t xml:space="preserve">form an individual plan of care and support for patients with </w:t>
      </w:r>
      <w:r w:rsidR="000740F8">
        <w:rPr>
          <w:lang w:val="en-US"/>
        </w:rPr>
        <w:t>MNS</w:t>
      </w:r>
      <w:r w:rsidRPr="00724BD8">
        <w:rPr>
          <w:lang w:val="en-US"/>
        </w:rPr>
        <w:t xml:space="preserve"> disorders;</w:t>
      </w:r>
    </w:p>
    <w:p w:rsidR="004B2523" w:rsidRPr="00724BD8" w:rsidRDefault="004B2523" w:rsidP="004B2523">
      <w:pPr>
        <w:pStyle w:val="af1"/>
        <w:numPr>
          <w:ilvl w:val="0"/>
          <w:numId w:val="32"/>
        </w:numPr>
        <w:jc w:val="both"/>
        <w:rPr>
          <w:lang w:val="en-US"/>
        </w:rPr>
      </w:pPr>
      <w:r w:rsidRPr="00724BD8">
        <w:rPr>
          <w:lang w:val="en-US"/>
        </w:rPr>
        <w:t xml:space="preserve">use a multidisciplinary approach in the long-term care of patients with </w:t>
      </w:r>
      <w:r w:rsidR="000740F8">
        <w:rPr>
          <w:lang w:val="en-US"/>
        </w:rPr>
        <w:t>MNS</w:t>
      </w:r>
      <w:r w:rsidRPr="00724BD8">
        <w:rPr>
          <w:lang w:val="en-US"/>
        </w:rPr>
        <w:t xml:space="preserve"> disorders.</w:t>
      </w:r>
    </w:p>
    <w:p w:rsidR="00F56075" w:rsidRPr="00724BD8" w:rsidRDefault="00F56075" w:rsidP="00F56075">
      <w:pPr>
        <w:pStyle w:val="af1"/>
        <w:tabs>
          <w:tab w:val="left" w:pos="0"/>
          <w:tab w:val="left" w:pos="5554"/>
        </w:tabs>
        <w:spacing w:before="120"/>
        <w:ind w:left="397" w:hanging="397"/>
        <w:jc w:val="both"/>
        <w:rPr>
          <w:iCs/>
          <w:lang w:val="en-US"/>
        </w:rPr>
      </w:pPr>
    </w:p>
    <w:p w:rsidR="00F56075" w:rsidRPr="00724BD8" w:rsidRDefault="00F56075" w:rsidP="00F56075">
      <w:pPr>
        <w:pStyle w:val="af1"/>
        <w:tabs>
          <w:tab w:val="left" w:pos="0"/>
          <w:tab w:val="left" w:pos="5554"/>
        </w:tabs>
        <w:spacing w:before="120"/>
        <w:ind w:left="397" w:hanging="397"/>
        <w:jc w:val="both"/>
        <w:rPr>
          <w:iCs/>
          <w:lang w:val="en-US"/>
        </w:rPr>
      </w:pPr>
    </w:p>
    <w:p w:rsidR="003C31E1" w:rsidRPr="00724BD8" w:rsidRDefault="003C31E1" w:rsidP="003C31E1">
      <w:pPr>
        <w:rPr>
          <w:b/>
          <w:lang w:val="en-US"/>
        </w:rPr>
      </w:pPr>
    </w:p>
    <w:p w:rsidR="00400A80" w:rsidRPr="00724BD8" w:rsidRDefault="003C31E1" w:rsidP="003C31E1">
      <w:pPr>
        <w:rPr>
          <w:b/>
          <w:lang w:val="en-US"/>
        </w:rPr>
      </w:pPr>
      <w:r w:rsidRPr="00724BD8">
        <w:rPr>
          <w:b/>
          <w:lang w:val="en-US"/>
        </w:rPr>
        <w:t xml:space="preserve">                                               </w:t>
      </w:r>
    </w:p>
    <w:p w:rsidR="00400A80" w:rsidRPr="00724BD8" w:rsidRDefault="00400A80" w:rsidP="003C31E1">
      <w:pPr>
        <w:rPr>
          <w:b/>
          <w:lang w:val="en-US"/>
        </w:rPr>
      </w:pPr>
    </w:p>
    <w:p w:rsidR="00400A80" w:rsidRPr="00724BD8" w:rsidRDefault="00400A80" w:rsidP="003C31E1">
      <w:pPr>
        <w:rPr>
          <w:b/>
          <w:lang w:val="en-US"/>
        </w:rPr>
      </w:pPr>
    </w:p>
    <w:p w:rsidR="00AE12ED" w:rsidRPr="00724BD8" w:rsidRDefault="00AE12ED" w:rsidP="00301943">
      <w:pPr>
        <w:jc w:val="center"/>
        <w:rPr>
          <w:b/>
          <w:lang w:val="en-US" w:eastAsia="ar-SA"/>
        </w:rPr>
      </w:pPr>
      <w:r w:rsidRPr="00724BD8">
        <w:rPr>
          <w:b/>
          <w:lang w:val="en-US"/>
        </w:rPr>
        <w:t>3. PROGRAM CONTENT</w:t>
      </w:r>
    </w:p>
    <w:p w:rsidR="00AE12ED" w:rsidRPr="00724BD8" w:rsidRDefault="00FD47C8" w:rsidP="00400A80">
      <w:pPr>
        <w:spacing w:before="120" w:after="120"/>
        <w:jc w:val="center"/>
        <w:rPr>
          <w:b/>
          <w:lang w:val="en-US"/>
        </w:rPr>
      </w:pPr>
      <w:r w:rsidRPr="00724BD8">
        <w:rPr>
          <w:b/>
          <w:lang w:val="en-US"/>
        </w:rPr>
        <w:t>1. The mhGAP algorithm as a means of integrating mental health into primary care</w:t>
      </w:r>
    </w:p>
    <w:p w:rsidR="00FD47C8" w:rsidRPr="00724BD8" w:rsidRDefault="00AE12ED" w:rsidP="00FD47C8">
      <w:pPr>
        <w:pStyle w:val="2"/>
        <w:spacing w:before="69"/>
        <w:ind w:left="427" w:right="445" w:hanging="4"/>
        <w:contextualSpacing/>
        <w:jc w:val="left"/>
        <w:rPr>
          <w:sz w:val="24"/>
          <w:lang w:val="en-US"/>
        </w:rPr>
      </w:pPr>
      <w:r w:rsidRPr="00724BD8">
        <w:rPr>
          <w:sz w:val="24"/>
          <w:lang w:val="en-US"/>
        </w:rPr>
        <w:t>Topic 1. Mental Health Gap Action Plan (mhGAP).</w:t>
      </w:r>
    </w:p>
    <w:p w:rsidR="00FD47C8" w:rsidRPr="00724BD8" w:rsidRDefault="00FD47C8" w:rsidP="00FD47C8">
      <w:pPr>
        <w:pStyle w:val="a4"/>
        <w:spacing w:before="4" w:line="240" w:lineRule="auto"/>
        <w:ind w:left="422" w:right="427" w:firstLine="856"/>
        <w:contextualSpacing/>
        <w:jc w:val="both"/>
        <w:rPr>
          <w:sz w:val="24"/>
          <w:lang w:val="en-US"/>
        </w:rPr>
      </w:pPr>
      <w:r w:rsidRPr="00724BD8">
        <w:rPr>
          <w:sz w:val="24"/>
          <w:lang w:val="en-US"/>
        </w:rPr>
        <w:t>Introduction to the WHO Mental Health Gap Action Programme (mhGAP). Mental, neurological and substance use disorders (</w:t>
      </w:r>
      <w:r w:rsidR="00ED59EF">
        <w:rPr>
          <w:sz w:val="24"/>
          <w:lang w:val="en-US"/>
        </w:rPr>
        <w:t>MNS</w:t>
      </w:r>
      <w:r w:rsidRPr="00724BD8">
        <w:rPr>
          <w:sz w:val="24"/>
          <w:lang w:val="en-US"/>
        </w:rPr>
        <w:t xml:space="preserve">): conceptual framework, relevance and prevalence of </w:t>
      </w:r>
      <w:r w:rsidR="00ED59EF">
        <w:rPr>
          <w:sz w:val="24"/>
          <w:lang w:val="en-US"/>
        </w:rPr>
        <w:t>MNS</w:t>
      </w:r>
      <w:r w:rsidRPr="00724BD8">
        <w:rPr>
          <w:sz w:val="24"/>
          <w:lang w:val="en-US"/>
        </w:rPr>
        <w:t xml:space="preserve">, public health impact of </w:t>
      </w:r>
      <w:r w:rsidR="00ED59EF">
        <w:rPr>
          <w:sz w:val="24"/>
          <w:lang w:val="en-US"/>
        </w:rPr>
        <w:t>MNS</w:t>
      </w:r>
      <w:r w:rsidRPr="00724BD8">
        <w:rPr>
          <w:sz w:val="24"/>
          <w:lang w:val="en-US"/>
        </w:rPr>
        <w:t>. mhGAP guidance: target audience, guidance modules and sub-modules (assessment, management and follow-up), key competencies, use algorithms and supervisory support. Conducting assessments in emergencies.</w:t>
      </w:r>
    </w:p>
    <w:p w:rsidR="00FD47C8" w:rsidRPr="00724BD8" w:rsidRDefault="00FD47C8" w:rsidP="00FD47C8">
      <w:pPr>
        <w:pStyle w:val="2"/>
        <w:spacing w:before="69" w:line="276" w:lineRule="auto"/>
        <w:ind w:left="427" w:right="445" w:hanging="4"/>
        <w:jc w:val="left"/>
        <w:rPr>
          <w:sz w:val="24"/>
          <w:lang w:val="en-US"/>
        </w:rPr>
      </w:pPr>
    </w:p>
    <w:p w:rsidR="00B04546" w:rsidRPr="00724BD8" w:rsidRDefault="00B04546" w:rsidP="00FD47C8">
      <w:pPr>
        <w:ind w:left="422" w:right="424"/>
        <w:contextualSpacing/>
        <w:jc w:val="both"/>
        <w:rPr>
          <w:b/>
          <w:lang w:val="en-US"/>
        </w:rPr>
      </w:pPr>
      <w:r w:rsidRPr="00724BD8">
        <w:rPr>
          <w:b/>
          <w:lang w:val="en-US"/>
        </w:rPr>
        <w:t>Topic 2. Basic principles of care and clinical practice.</w:t>
      </w:r>
    </w:p>
    <w:p w:rsidR="00FD47C8" w:rsidRPr="00724BD8" w:rsidRDefault="00FD47C8" w:rsidP="00FD47C8">
      <w:pPr>
        <w:pStyle w:val="a4"/>
        <w:spacing w:before="53" w:line="240" w:lineRule="auto"/>
        <w:ind w:left="423" w:right="429" w:firstLine="853"/>
        <w:contextualSpacing/>
        <w:jc w:val="both"/>
        <w:rPr>
          <w:sz w:val="24"/>
          <w:lang w:val="en-US"/>
        </w:rPr>
      </w:pPr>
      <w:r w:rsidRPr="00724BD8">
        <w:rPr>
          <w:sz w:val="24"/>
          <w:lang w:val="en-US"/>
        </w:rPr>
        <w:t xml:space="preserve">General principles of care and clinical practice. Practical application of effective communication skills. Ensuring respect and dignity for people with priority </w:t>
      </w:r>
      <w:r w:rsidR="000740F8">
        <w:rPr>
          <w:sz w:val="24"/>
          <w:lang w:val="en-US"/>
        </w:rPr>
        <w:t>MNS</w:t>
      </w:r>
      <w:r w:rsidRPr="00724BD8">
        <w:rPr>
          <w:sz w:val="24"/>
          <w:lang w:val="en-US"/>
        </w:rPr>
        <w:t xml:space="preserve"> disorders.</w:t>
      </w:r>
    </w:p>
    <w:p w:rsidR="00FD47C8" w:rsidRPr="00724BD8" w:rsidRDefault="00FD47C8" w:rsidP="00FD47C8">
      <w:pPr>
        <w:pStyle w:val="a4"/>
        <w:spacing w:line="240" w:lineRule="auto"/>
        <w:ind w:left="424" w:right="436" w:firstLine="854"/>
        <w:contextualSpacing/>
        <w:jc w:val="both"/>
        <w:rPr>
          <w:sz w:val="24"/>
          <w:lang w:val="en-US"/>
        </w:rPr>
      </w:pPr>
      <w:r w:rsidRPr="00724BD8">
        <w:rPr>
          <w:sz w:val="24"/>
          <w:lang w:val="en-US"/>
        </w:rPr>
        <w:t>Conducting an assessment for the presence of priority mental health disorders. Assessing the physical health status of people with mental health disorders and providing appropriate care. Assessing the impact of violence and gender-based violence on mental health status and providing appropriate care. IASC Pyramid for Mental Health Interventions and Psychosocial Support in Emergencies.</w:t>
      </w:r>
    </w:p>
    <w:p w:rsidR="00FD47C8" w:rsidRPr="00724BD8" w:rsidRDefault="00FD47C8" w:rsidP="00FD47C8">
      <w:pPr>
        <w:ind w:left="424" w:right="431" w:firstLine="853"/>
        <w:contextualSpacing/>
        <w:jc w:val="both"/>
        <w:rPr>
          <w:lang w:val="en-US"/>
        </w:rPr>
      </w:pPr>
    </w:p>
    <w:p w:rsidR="00400A80" w:rsidRPr="00724BD8" w:rsidRDefault="00400A80" w:rsidP="001807E5">
      <w:pPr>
        <w:ind w:left="425" w:right="433"/>
        <w:contextualSpacing/>
        <w:jc w:val="both"/>
        <w:rPr>
          <w:b/>
          <w:lang w:val="en-US"/>
        </w:rPr>
      </w:pPr>
      <w:r w:rsidRPr="00724BD8">
        <w:rPr>
          <w:b/>
          <w:lang w:val="en-US"/>
        </w:rPr>
        <w:t xml:space="preserve">Topic 3. Basic principles of clinical practice. Stages of management of </w:t>
      </w:r>
      <w:r w:rsidR="000740F8">
        <w:rPr>
          <w:b/>
          <w:lang w:val="en-US"/>
        </w:rPr>
        <w:t>MNS</w:t>
      </w:r>
      <w:r w:rsidRPr="00724BD8">
        <w:rPr>
          <w:b/>
          <w:lang w:val="en-US"/>
        </w:rPr>
        <w:t xml:space="preserve"> disorders.</w:t>
      </w:r>
    </w:p>
    <w:p w:rsidR="001807E5" w:rsidRPr="00724BD8" w:rsidRDefault="001807E5" w:rsidP="001807E5">
      <w:pPr>
        <w:pStyle w:val="a4"/>
        <w:spacing w:before="48" w:line="240" w:lineRule="auto"/>
        <w:ind w:left="425" w:right="431" w:firstLine="853"/>
        <w:contextualSpacing/>
        <w:jc w:val="both"/>
        <w:rPr>
          <w:sz w:val="24"/>
          <w:lang w:val="en-US"/>
        </w:rPr>
      </w:pPr>
      <w:r w:rsidRPr="00724BD8">
        <w:rPr>
          <w:sz w:val="24"/>
          <w:lang w:val="en-US"/>
        </w:rPr>
        <w:t xml:space="preserve">Principles of managing priority </w:t>
      </w:r>
      <w:r w:rsidR="00ED59EF">
        <w:rPr>
          <w:sz w:val="24"/>
          <w:lang w:val="en-US"/>
        </w:rPr>
        <w:t>MNS</w:t>
      </w:r>
      <w:r w:rsidRPr="00724BD8">
        <w:rPr>
          <w:sz w:val="24"/>
          <w:lang w:val="en-US"/>
        </w:rPr>
        <w:t xml:space="preserve"> disorders. Stages of managing </w:t>
      </w:r>
      <w:r w:rsidR="00ED59EF">
        <w:rPr>
          <w:sz w:val="24"/>
          <w:lang w:val="en-US"/>
        </w:rPr>
        <w:t>MNS</w:t>
      </w:r>
      <w:r w:rsidRPr="00724BD8">
        <w:rPr>
          <w:sz w:val="24"/>
          <w:lang w:val="en-US"/>
        </w:rPr>
        <w:t xml:space="preserve"> disorders. Providing psychosocial interventions to people with priority </w:t>
      </w:r>
      <w:r w:rsidR="00ED59EF">
        <w:rPr>
          <w:sz w:val="24"/>
          <w:lang w:val="en-US"/>
        </w:rPr>
        <w:t>MNS</w:t>
      </w:r>
      <w:r w:rsidRPr="00724BD8">
        <w:rPr>
          <w:sz w:val="24"/>
          <w:lang w:val="en-US"/>
        </w:rPr>
        <w:t xml:space="preserve"> disorders, as well as caregivers. Referrals to specialists and third-party organizations that provide assistance to people with </w:t>
      </w:r>
      <w:r w:rsidR="00ED59EF">
        <w:rPr>
          <w:sz w:val="24"/>
          <w:lang w:val="en-US"/>
        </w:rPr>
        <w:t>MNS</w:t>
      </w:r>
      <w:r w:rsidRPr="00724BD8">
        <w:rPr>
          <w:sz w:val="24"/>
          <w:lang w:val="en-US"/>
        </w:rPr>
        <w:t xml:space="preserve"> disorders. Providing pharmacological interventions for priority </w:t>
      </w:r>
      <w:r w:rsidR="00ED59EF">
        <w:rPr>
          <w:sz w:val="24"/>
          <w:lang w:val="en-US"/>
        </w:rPr>
        <w:t>MNS</w:t>
      </w:r>
      <w:r w:rsidRPr="00724BD8">
        <w:rPr>
          <w:sz w:val="24"/>
          <w:lang w:val="en-US"/>
        </w:rPr>
        <w:t xml:space="preserve"> disorders, taking into account the characteristics of different population groups. Skills in planning and conducting follow-up support for people with </w:t>
      </w:r>
      <w:r w:rsidR="00ED59EF">
        <w:rPr>
          <w:sz w:val="24"/>
          <w:lang w:val="en-US"/>
        </w:rPr>
        <w:t>MNS</w:t>
      </w:r>
      <w:r w:rsidRPr="00724BD8">
        <w:rPr>
          <w:sz w:val="24"/>
          <w:lang w:val="en-US"/>
        </w:rPr>
        <w:t xml:space="preserve"> disorders.</w:t>
      </w:r>
    </w:p>
    <w:p w:rsidR="00400A80" w:rsidRPr="00724BD8" w:rsidRDefault="00400A80" w:rsidP="00400A80">
      <w:pPr>
        <w:ind w:left="425" w:right="426"/>
        <w:contextualSpacing/>
        <w:jc w:val="both"/>
        <w:rPr>
          <w:spacing w:val="-2"/>
          <w:lang w:val="en-US"/>
        </w:rPr>
      </w:pPr>
    </w:p>
    <w:p w:rsidR="00FD47C8" w:rsidRPr="00724BD8" w:rsidRDefault="00FD47C8" w:rsidP="00FD47C8">
      <w:pPr>
        <w:spacing w:before="120" w:after="120"/>
        <w:ind w:firstLine="425"/>
        <w:jc w:val="center"/>
        <w:rPr>
          <w:b/>
          <w:lang w:val="en-US"/>
        </w:rPr>
      </w:pPr>
      <w:r w:rsidRPr="00724BD8">
        <w:rPr>
          <w:b/>
          <w:lang w:val="en-US"/>
        </w:rPr>
        <w:t>2. General characteristics of mhGAP tools</w:t>
      </w:r>
    </w:p>
    <w:p w:rsidR="001807E5" w:rsidRPr="00724BD8" w:rsidRDefault="00400A80" w:rsidP="001807E5">
      <w:pPr>
        <w:pStyle w:val="2"/>
        <w:spacing w:before="1"/>
        <w:ind w:firstLine="424"/>
        <w:contextualSpacing/>
        <w:jc w:val="both"/>
        <w:rPr>
          <w:sz w:val="24"/>
          <w:lang w:val="en-US"/>
        </w:rPr>
      </w:pPr>
      <w:r w:rsidRPr="00724BD8">
        <w:rPr>
          <w:spacing w:val="-4"/>
          <w:sz w:val="24"/>
          <w:lang w:val="en-US"/>
        </w:rPr>
        <w:t>Topic 4.</w:t>
      </w:r>
      <w:r w:rsidR="001807E5" w:rsidRPr="00724BD8">
        <w:rPr>
          <w:sz w:val="24"/>
          <w:lang w:val="en-US"/>
        </w:rPr>
        <w:t xml:space="preserve">Assessment, management and follow-up of patients with </w:t>
      </w:r>
      <w:r w:rsidR="000740F8">
        <w:rPr>
          <w:sz w:val="24"/>
          <w:lang w:val="en-US"/>
        </w:rPr>
        <w:t>MNS</w:t>
      </w:r>
      <w:r w:rsidR="001807E5" w:rsidRPr="00724BD8">
        <w:rPr>
          <w:sz w:val="24"/>
          <w:lang w:val="en-US"/>
        </w:rPr>
        <w:t xml:space="preserve"> disorders by</w:t>
      </w:r>
    </w:p>
    <w:p w:rsidR="001807E5" w:rsidRPr="00724BD8" w:rsidRDefault="001807E5" w:rsidP="001807E5">
      <w:pPr>
        <w:spacing w:before="38"/>
        <w:ind w:left="424"/>
        <w:contextualSpacing/>
        <w:jc w:val="both"/>
        <w:rPr>
          <w:b/>
          <w:lang w:val="en-US"/>
        </w:rPr>
      </w:pPr>
      <w:r w:rsidRPr="00724BD8">
        <w:rPr>
          <w:b/>
          <w:spacing w:val="-2"/>
          <w:lang w:val="en-US"/>
        </w:rPr>
        <w:t>mhGAP toolkit. Depression.</w:t>
      </w:r>
    </w:p>
    <w:p w:rsidR="001807E5" w:rsidRPr="00724BD8" w:rsidRDefault="001807E5" w:rsidP="001807E5">
      <w:pPr>
        <w:pStyle w:val="a4"/>
        <w:spacing w:before="52" w:line="240" w:lineRule="auto"/>
        <w:ind w:left="425" w:right="443"/>
        <w:contextualSpacing/>
        <w:jc w:val="both"/>
        <w:rPr>
          <w:sz w:val="24"/>
          <w:lang w:val="en-US"/>
        </w:rPr>
      </w:pPr>
      <w:r w:rsidRPr="00724BD8">
        <w:rPr>
          <w:sz w:val="24"/>
          <w:lang w:val="en-US"/>
        </w:rPr>
        <w:t xml:space="preserve">            Common symptoms of depression. Public health priority: prevalence of depression, socioeconomic and family impact, association with other somatic diseases, disability and mortality. Developmental factors. Clinical presentation. Assessment of depression. Differential diagnosis with bipolar affective disorder and grief. Diagnosis of comorbid bipolar disorders.</w:t>
      </w:r>
    </w:p>
    <w:p w:rsidR="001807E5" w:rsidRPr="00724BD8" w:rsidRDefault="001807E5" w:rsidP="001807E5">
      <w:pPr>
        <w:pStyle w:val="a4"/>
        <w:spacing w:line="240" w:lineRule="auto"/>
        <w:ind w:left="425" w:right="429" w:firstLine="853"/>
        <w:contextualSpacing/>
        <w:jc w:val="both"/>
        <w:rPr>
          <w:sz w:val="24"/>
          <w:lang w:val="en-US"/>
        </w:rPr>
      </w:pPr>
      <w:r w:rsidRPr="00724BD8">
        <w:rPr>
          <w:spacing w:val="-2"/>
          <w:sz w:val="24"/>
          <w:lang w:val="en-US"/>
        </w:rPr>
        <w:t>Management of patients with depression. Psychosocial interventions: psychoeducation, work</w:t>
      </w:r>
      <w:r w:rsidRPr="00724BD8">
        <w:rPr>
          <w:sz w:val="24"/>
          <w:lang w:val="en-US"/>
        </w:rPr>
        <w:t>on reducing stress and increasing social support, increasing functioning in daily activities and in community life, short-term psychological help. Pharmacological interventions. Follow-up of patients with depression.</w:t>
      </w:r>
    </w:p>
    <w:p w:rsidR="001807E5" w:rsidRPr="00724BD8" w:rsidRDefault="001807E5" w:rsidP="00400A80">
      <w:pPr>
        <w:pStyle w:val="a4"/>
        <w:spacing w:line="240" w:lineRule="auto"/>
        <w:ind w:left="420" w:right="423"/>
        <w:contextualSpacing/>
        <w:jc w:val="both"/>
        <w:rPr>
          <w:sz w:val="24"/>
          <w:lang w:val="en-US"/>
        </w:rPr>
      </w:pPr>
    </w:p>
    <w:p w:rsidR="00400A80" w:rsidRPr="00724BD8" w:rsidRDefault="00400A80" w:rsidP="001807E5">
      <w:pPr>
        <w:pStyle w:val="a4"/>
        <w:spacing w:line="240" w:lineRule="auto"/>
        <w:ind w:left="420" w:right="423"/>
        <w:contextualSpacing/>
        <w:jc w:val="both"/>
        <w:rPr>
          <w:b/>
          <w:sz w:val="24"/>
          <w:lang w:val="en-US"/>
        </w:rPr>
      </w:pPr>
      <w:r w:rsidRPr="00724BD8">
        <w:rPr>
          <w:b/>
          <w:spacing w:val="-4"/>
          <w:sz w:val="24"/>
          <w:lang w:val="en-US"/>
        </w:rPr>
        <w:t xml:space="preserve">Topic 5. Assessment, management and follow-up of patients with </w:t>
      </w:r>
      <w:r w:rsidR="000740F8">
        <w:rPr>
          <w:b/>
          <w:spacing w:val="-4"/>
          <w:sz w:val="24"/>
          <w:lang w:val="en-US"/>
        </w:rPr>
        <w:t>MNS</w:t>
      </w:r>
      <w:r w:rsidRPr="00724BD8">
        <w:rPr>
          <w:b/>
          <w:spacing w:val="-4"/>
          <w:sz w:val="24"/>
          <w:lang w:val="en-US"/>
        </w:rPr>
        <w:t xml:space="preserve"> disorders</w:t>
      </w:r>
      <w:r w:rsidR="00ED59EF">
        <w:rPr>
          <w:b/>
          <w:spacing w:val="-4"/>
          <w:sz w:val="24"/>
          <w:lang w:val="en-US"/>
        </w:rPr>
        <w:t xml:space="preserve"> by </w:t>
      </w:r>
      <w:r w:rsidRPr="00724BD8">
        <w:rPr>
          <w:b/>
          <w:sz w:val="24"/>
          <w:lang w:val="en-US"/>
        </w:rPr>
        <w:t>mhGAP toolkit. Suicide and self-harm.</w:t>
      </w:r>
    </w:p>
    <w:p w:rsidR="001807E5" w:rsidRPr="00724BD8" w:rsidRDefault="001807E5" w:rsidP="001807E5">
      <w:pPr>
        <w:pStyle w:val="a4"/>
        <w:spacing w:line="240" w:lineRule="auto"/>
        <w:ind w:left="424" w:right="427"/>
        <w:jc w:val="both"/>
        <w:rPr>
          <w:sz w:val="24"/>
          <w:lang w:val="en-US"/>
        </w:rPr>
      </w:pPr>
      <w:r w:rsidRPr="00724BD8">
        <w:rPr>
          <w:sz w:val="24"/>
          <w:lang w:val="en-US"/>
        </w:rPr>
        <w:t xml:space="preserve">            Core concepts of the mhGAP section “Self-harm/suicide”. Risk factors: community, health system, relationships and individual. Protective factors: family and social relationships, religious and cultural beliefs, community involvement, previous patterns of behavior. Assessment for self-harm/suicide. Diagnosis of comorbid </w:t>
      </w:r>
      <w:r w:rsidR="007B5D3D">
        <w:rPr>
          <w:sz w:val="24"/>
          <w:lang w:val="en-US"/>
        </w:rPr>
        <w:t>MNS</w:t>
      </w:r>
      <w:r w:rsidRPr="00724BD8">
        <w:rPr>
          <w:sz w:val="24"/>
          <w:lang w:val="en-US"/>
        </w:rPr>
        <w:t xml:space="preserve"> disorders.</w:t>
      </w:r>
    </w:p>
    <w:p w:rsidR="001807E5" w:rsidRPr="00724BD8" w:rsidRDefault="001807E5" w:rsidP="001807E5">
      <w:pPr>
        <w:pStyle w:val="a4"/>
        <w:spacing w:before="2" w:line="240" w:lineRule="auto"/>
        <w:ind w:left="424" w:right="429" w:firstLine="854"/>
        <w:jc w:val="both"/>
        <w:rPr>
          <w:sz w:val="24"/>
          <w:lang w:val="en-US"/>
        </w:rPr>
      </w:pPr>
      <w:r w:rsidRPr="00724BD8">
        <w:rPr>
          <w:sz w:val="24"/>
          <w:lang w:val="en-US"/>
        </w:rPr>
        <w:t xml:space="preserve">Management of patients with self-harm and suicidal behavior: with serious medical self-harm, with imminent threat of self-harm/suicide and with risk of self-harm/suicide. Assessment </w:t>
      </w:r>
      <w:r w:rsidRPr="00724BD8">
        <w:rPr>
          <w:sz w:val="24"/>
          <w:lang w:val="en-US"/>
        </w:rPr>
        <w:lastRenderedPageBreak/>
        <w:t>of emergencies from the mhGAP section “Self-harm/suicide”, emergency interventions. Psychosocial interventions and follow-up.</w:t>
      </w:r>
    </w:p>
    <w:p w:rsidR="00E94F80" w:rsidRPr="00724BD8" w:rsidRDefault="00E94F80" w:rsidP="00E94F80">
      <w:pPr>
        <w:pStyle w:val="a4"/>
        <w:spacing w:line="240" w:lineRule="auto"/>
        <w:ind w:left="420" w:right="423"/>
        <w:contextualSpacing/>
        <w:jc w:val="both"/>
        <w:rPr>
          <w:b/>
          <w:spacing w:val="-4"/>
          <w:sz w:val="24"/>
          <w:lang w:val="en-US"/>
        </w:rPr>
      </w:pPr>
    </w:p>
    <w:p w:rsidR="00E94F80" w:rsidRPr="00724BD8" w:rsidRDefault="00E94F80" w:rsidP="00E94F80">
      <w:pPr>
        <w:pStyle w:val="a4"/>
        <w:spacing w:line="240" w:lineRule="auto"/>
        <w:ind w:left="420" w:right="423"/>
        <w:contextualSpacing/>
        <w:jc w:val="both"/>
        <w:rPr>
          <w:b/>
          <w:sz w:val="24"/>
          <w:lang w:val="en-US"/>
        </w:rPr>
      </w:pPr>
      <w:r w:rsidRPr="00724BD8">
        <w:rPr>
          <w:b/>
          <w:spacing w:val="-4"/>
          <w:sz w:val="24"/>
          <w:lang w:val="en-US"/>
        </w:rPr>
        <w:t xml:space="preserve">Topic 6. Assessment, management and follow-up of patients with </w:t>
      </w:r>
      <w:r w:rsidR="000740F8">
        <w:rPr>
          <w:b/>
          <w:spacing w:val="-4"/>
          <w:sz w:val="24"/>
          <w:lang w:val="en-US"/>
        </w:rPr>
        <w:t>MNS</w:t>
      </w:r>
      <w:r w:rsidRPr="00724BD8">
        <w:rPr>
          <w:b/>
          <w:spacing w:val="-4"/>
          <w:sz w:val="24"/>
          <w:lang w:val="en-US"/>
        </w:rPr>
        <w:t xml:space="preserve"> disorders</w:t>
      </w:r>
      <w:r w:rsidR="007B5D3D">
        <w:rPr>
          <w:b/>
          <w:spacing w:val="-4"/>
          <w:sz w:val="24"/>
          <w:lang w:val="en-US"/>
        </w:rPr>
        <w:t xml:space="preserve"> by </w:t>
      </w:r>
      <w:r w:rsidRPr="00724BD8">
        <w:rPr>
          <w:b/>
          <w:sz w:val="24"/>
          <w:lang w:val="en-US"/>
        </w:rPr>
        <w:t>mhGAP toolkit. Stress, acute stress disorder, grief and post-traumatic stress disorder.</w:t>
      </w:r>
    </w:p>
    <w:p w:rsidR="00E94F80" w:rsidRPr="00724BD8" w:rsidRDefault="00E94F80" w:rsidP="00E94F80">
      <w:pPr>
        <w:pStyle w:val="a4"/>
        <w:spacing w:before="2" w:line="240" w:lineRule="auto"/>
        <w:ind w:left="424" w:right="420" w:firstLine="851"/>
        <w:contextualSpacing/>
        <w:jc w:val="both"/>
        <w:rPr>
          <w:sz w:val="24"/>
          <w:lang w:val="en-US"/>
        </w:rPr>
      </w:pPr>
      <w:r w:rsidRPr="00724BD8">
        <w:rPr>
          <w:sz w:val="24"/>
          <w:lang w:val="en-US"/>
        </w:rPr>
        <w:t>Common symptoms of stress, acute stress disorder, grief, and posttraumatic stress disorder. Public health priority: prevalence, socioeconomic and family influences, developmental factors. Clinical presentation and assessment of acute stress disorder, grief, and posttraumatic stress disorder. Identification of significant stress symptoms that interfere with daily functioning. WHODAS 2.0.</w:t>
      </w:r>
    </w:p>
    <w:p w:rsidR="00E94F80" w:rsidRPr="00724BD8" w:rsidRDefault="00E94F80" w:rsidP="00E94F80">
      <w:pPr>
        <w:pStyle w:val="a4"/>
        <w:spacing w:line="240" w:lineRule="auto"/>
        <w:ind w:left="425" w:right="420" w:firstLine="851"/>
        <w:contextualSpacing/>
        <w:jc w:val="both"/>
        <w:rPr>
          <w:sz w:val="24"/>
          <w:lang w:val="en-US"/>
        </w:rPr>
      </w:pPr>
      <w:r w:rsidRPr="00724BD8">
        <w:rPr>
          <w:sz w:val="24"/>
          <w:lang w:val="en-US"/>
        </w:rPr>
        <w:t xml:space="preserve">Management of patients with acute stress disorder, </w:t>
      </w:r>
      <w:r w:rsidR="00981C39">
        <w:rPr>
          <w:sz w:val="24"/>
          <w:lang w:val="en-US"/>
        </w:rPr>
        <w:t>grief</w:t>
      </w:r>
      <w:r w:rsidRPr="00724BD8">
        <w:rPr>
          <w:sz w:val="24"/>
          <w:lang w:val="en-US"/>
        </w:rPr>
        <w:t xml:space="preserve"> and post-traumatic stress disorder. Psychosocial interventions: psychoeducation, work on reducing stress levels and increasing social support, increasing functioning in daily activities and in community life, short-term psychological help. Pharmacological interventions. Further support of patients with acute stress disorder, </w:t>
      </w:r>
      <w:r w:rsidR="00981C39">
        <w:rPr>
          <w:sz w:val="24"/>
          <w:lang w:val="en-US"/>
        </w:rPr>
        <w:t>grief</w:t>
      </w:r>
      <w:r w:rsidRPr="00724BD8">
        <w:rPr>
          <w:sz w:val="24"/>
          <w:lang w:val="en-US"/>
        </w:rPr>
        <w:t xml:space="preserve"> and post-traumatic stress disorder.</w:t>
      </w:r>
    </w:p>
    <w:p w:rsidR="00E94F80" w:rsidRPr="00724BD8" w:rsidRDefault="00E94F80" w:rsidP="00E94F80">
      <w:pPr>
        <w:pStyle w:val="a4"/>
        <w:spacing w:line="240" w:lineRule="auto"/>
        <w:ind w:left="420" w:right="423"/>
        <w:contextualSpacing/>
        <w:jc w:val="both"/>
        <w:rPr>
          <w:b/>
          <w:spacing w:val="-4"/>
          <w:sz w:val="24"/>
          <w:lang w:val="en-US"/>
        </w:rPr>
      </w:pPr>
    </w:p>
    <w:p w:rsidR="00E94F80" w:rsidRPr="00724BD8" w:rsidRDefault="00E94F80" w:rsidP="00E94F80">
      <w:pPr>
        <w:pStyle w:val="a4"/>
        <w:spacing w:before="3" w:line="240" w:lineRule="auto"/>
        <w:ind w:left="425" w:right="420"/>
        <w:contextualSpacing/>
        <w:jc w:val="both"/>
        <w:rPr>
          <w:sz w:val="24"/>
          <w:lang w:val="en-US"/>
        </w:rPr>
      </w:pPr>
      <w:r w:rsidRPr="00724BD8">
        <w:rPr>
          <w:b/>
          <w:spacing w:val="-4"/>
          <w:sz w:val="24"/>
          <w:lang w:val="en-US"/>
        </w:rPr>
        <w:t xml:space="preserve">Topic 7. Assessment, management and follow-up of patients with </w:t>
      </w:r>
      <w:r w:rsidR="000740F8">
        <w:rPr>
          <w:b/>
          <w:spacing w:val="-4"/>
          <w:sz w:val="24"/>
          <w:lang w:val="en-US"/>
        </w:rPr>
        <w:t>MNS</w:t>
      </w:r>
      <w:r w:rsidRPr="00724BD8">
        <w:rPr>
          <w:b/>
          <w:spacing w:val="-4"/>
          <w:sz w:val="24"/>
          <w:lang w:val="en-US"/>
        </w:rPr>
        <w:t xml:space="preserve"> disorders</w:t>
      </w:r>
      <w:r w:rsidR="007B5D3D">
        <w:rPr>
          <w:b/>
          <w:spacing w:val="-4"/>
          <w:sz w:val="24"/>
          <w:lang w:val="en-US"/>
        </w:rPr>
        <w:t xml:space="preserve"> by </w:t>
      </w:r>
      <w:r w:rsidRPr="00724BD8">
        <w:rPr>
          <w:b/>
          <w:sz w:val="24"/>
          <w:lang w:val="en-US"/>
        </w:rPr>
        <w:t>mhGAP toolkit. Anxiety disorders. Psychosomatic and somatoform disorders.</w:t>
      </w:r>
      <w:r w:rsidRPr="00724BD8">
        <w:rPr>
          <w:sz w:val="24"/>
          <w:lang w:val="en-US"/>
        </w:rPr>
        <w:t xml:space="preserve"> </w:t>
      </w:r>
    </w:p>
    <w:p w:rsidR="00E94F80" w:rsidRPr="00724BD8" w:rsidRDefault="00E94F80" w:rsidP="00E94F80">
      <w:pPr>
        <w:pStyle w:val="a4"/>
        <w:spacing w:before="3" w:line="240" w:lineRule="auto"/>
        <w:ind w:left="425" w:right="420" w:firstLine="856"/>
        <w:contextualSpacing/>
        <w:jc w:val="both"/>
        <w:rPr>
          <w:sz w:val="24"/>
          <w:lang w:val="en-US"/>
        </w:rPr>
      </w:pPr>
      <w:r w:rsidRPr="00724BD8">
        <w:rPr>
          <w:sz w:val="24"/>
          <w:lang w:val="en-US"/>
        </w:rPr>
        <w:t xml:space="preserve">Common features of anxiety disorders, psychosomatic and somatoform disorders. Public health priority: prevalence of anxiety disorders, psychosomatic and somatoform disorders, socioeconomic and family impact, association with other somatic diseases. Developmental factors. Clinical presentation. Assessment of manifestations of anxiety disorders, psychosomatic and somatoform disorders. Differential diagnosis. Diagnosis of concomitant </w:t>
      </w:r>
      <w:r w:rsidR="000740F8">
        <w:rPr>
          <w:sz w:val="24"/>
          <w:lang w:val="en-US"/>
        </w:rPr>
        <w:t>MNS</w:t>
      </w:r>
      <w:r w:rsidRPr="00724BD8">
        <w:rPr>
          <w:sz w:val="24"/>
          <w:lang w:val="en-US"/>
        </w:rPr>
        <w:t xml:space="preserve"> disorders. Management of patients with anxiety disorders, psychosomatic and somatoform disorders. Psychosocial interventions: psychoeducation, work on reducing stress levels and increasing social support, increasing functioning in daily activities and in community life, short-term psychological care. Pharmacological interventions. Further support of patients with anxiety disorders, psychosomatic and somatoform disorders.</w:t>
      </w:r>
    </w:p>
    <w:p w:rsidR="00E94F80" w:rsidRPr="00724BD8" w:rsidRDefault="00E94F80" w:rsidP="00E94F80">
      <w:pPr>
        <w:pStyle w:val="a4"/>
        <w:spacing w:line="240" w:lineRule="auto"/>
        <w:ind w:left="420" w:right="423"/>
        <w:contextualSpacing/>
        <w:jc w:val="both"/>
        <w:rPr>
          <w:b/>
          <w:sz w:val="24"/>
          <w:lang w:val="en-US"/>
        </w:rPr>
      </w:pPr>
    </w:p>
    <w:p w:rsidR="00301943" w:rsidRPr="00724BD8" w:rsidRDefault="00301943" w:rsidP="001807E5">
      <w:pPr>
        <w:ind w:right="426"/>
        <w:rPr>
          <w:lang w:val="en-US"/>
        </w:rPr>
        <w:sectPr w:rsidR="00301943" w:rsidRPr="00724BD8" w:rsidSect="000B067B">
          <w:pgSz w:w="11910" w:h="16840"/>
          <w:pgMar w:top="1134" w:right="709" w:bottom="709" w:left="992" w:header="709" w:footer="709" w:gutter="0"/>
          <w:cols w:space="720"/>
        </w:sectPr>
      </w:pPr>
    </w:p>
    <w:p w:rsidR="001E482A" w:rsidRPr="00724BD8" w:rsidRDefault="00D307A8" w:rsidP="002239DF">
      <w:pPr>
        <w:pStyle w:val="a3"/>
        <w:spacing w:line="240" w:lineRule="auto"/>
        <w:ind w:left="0"/>
        <w:jc w:val="center"/>
        <w:rPr>
          <w:b/>
          <w:bCs/>
          <w:iCs/>
          <w:sz w:val="24"/>
          <w:lang w:val="en-US"/>
        </w:rPr>
      </w:pPr>
      <w:r w:rsidRPr="00724BD8">
        <w:rPr>
          <w:b/>
          <w:bCs/>
          <w:iCs/>
          <w:sz w:val="24"/>
          <w:lang w:val="en-US"/>
        </w:rPr>
        <w:lastRenderedPageBreak/>
        <w:t>4. STRUCTURE OF THE ACADEMIC DISCIPLINE</w:t>
      </w:r>
    </w:p>
    <w:p w:rsidR="00D307A8" w:rsidRPr="00724BD8" w:rsidRDefault="00D307A8" w:rsidP="00D307A8">
      <w:pPr>
        <w:pStyle w:val="a3"/>
        <w:spacing w:line="240" w:lineRule="auto"/>
        <w:ind w:left="0"/>
        <w:jc w:val="center"/>
        <w:rPr>
          <w:bCs/>
          <w:iCs/>
          <w:sz w:val="24"/>
          <w:lang w:val="en-US"/>
        </w:rPr>
      </w:pPr>
    </w:p>
    <w:tbl>
      <w:tblPr>
        <w:tblW w:w="9842"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20"/>
        <w:gridCol w:w="7716"/>
        <w:gridCol w:w="502"/>
        <w:gridCol w:w="502"/>
        <w:gridCol w:w="502"/>
      </w:tblGrid>
      <w:tr w:rsidR="00E73152" w:rsidRPr="00724BD8" w:rsidTr="002C72D3">
        <w:trPr>
          <w:cantSplit/>
          <w:trHeight w:hRule="exact" w:val="1270"/>
          <w:jc w:val="center"/>
        </w:trPr>
        <w:tc>
          <w:tcPr>
            <w:tcW w:w="620" w:type="dxa"/>
            <w:shd w:val="clear" w:color="auto" w:fill="FFFFFF"/>
          </w:tcPr>
          <w:p w:rsidR="00E73152" w:rsidRPr="00724BD8" w:rsidRDefault="00E73152" w:rsidP="00214E46">
            <w:pPr>
              <w:jc w:val="center"/>
              <w:rPr>
                <w:b/>
                <w:lang w:val="en-US"/>
              </w:rPr>
            </w:pPr>
          </w:p>
        </w:tc>
        <w:tc>
          <w:tcPr>
            <w:tcW w:w="7716" w:type="dxa"/>
            <w:shd w:val="clear" w:color="auto" w:fill="FFFFFF"/>
            <w:tcMar>
              <w:left w:w="37" w:type="dxa"/>
            </w:tcMar>
            <w:vAlign w:val="center"/>
          </w:tcPr>
          <w:p w:rsidR="00E73152" w:rsidRPr="00724BD8" w:rsidRDefault="00E73152" w:rsidP="00214E46">
            <w:pPr>
              <w:jc w:val="center"/>
              <w:rPr>
                <w:b/>
                <w:lang w:val="en-US"/>
              </w:rPr>
            </w:pPr>
            <w:r w:rsidRPr="00724BD8">
              <w:rPr>
                <w:b/>
                <w:lang w:val="en-US"/>
              </w:rPr>
              <w:t>TOPIC</w:t>
            </w:r>
          </w:p>
        </w:tc>
        <w:tc>
          <w:tcPr>
            <w:tcW w:w="502" w:type="dxa"/>
            <w:shd w:val="clear" w:color="auto" w:fill="FFFFFF"/>
            <w:tcMar>
              <w:left w:w="37" w:type="dxa"/>
            </w:tcMar>
            <w:textDirection w:val="btLr"/>
            <w:vAlign w:val="center"/>
          </w:tcPr>
          <w:p w:rsidR="00E73152" w:rsidRPr="00724BD8" w:rsidRDefault="00E73152" w:rsidP="00280AA6">
            <w:pPr>
              <w:spacing w:before="40" w:after="40"/>
              <w:jc w:val="center"/>
              <w:rPr>
                <w:b/>
                <w:lang w:val="en-US"/>
              </w:rPr>
            </w:pPr>
            <w:r w:rsidRPr="00724BD8">
              <w:rPr>
                <w:b/>
                <w:lang w:val="en-US"/>
              </w:rPr>
              <w:t>Lectures</w:t>
            </w:r>
          </w:p>
        </w:tc>
        <w:tc>
          <w:tcPr>
            <w:tcW w:w="502" w:type="dxa"/>
            <w:shd w:val="clear" w:color="auto" w:fill="FFFFFF"/>
            <w:tcMar>
              <w:left w:w="37" w:type="dxa"/>
            </w:tcMar>
            <w:textDirection w:val="btLr"/>
            <w:vAlign w:val="center"/>
          </w:tcPr>
          <w:p w:rsidR="00E73152" w:rsidRPr="00724BD8" w:rsidRDefault="00E73152" w:rsidP="00280AA6">
            <w:pPr>
              <w:spacing w:before="40" w:after="40"/>
              <w:jc w:val="center"/>
              <w:rPr>
                <w:lang w:val="en-US"/>
              </w:rPr>
            </w:pPr>
            <w:r w:rsidRPr="00724BD8">
              <w:rPr>
                <w:b/>
                <w:lang w:val="en-US"/>
              </w:rPr>
              <w:t>Practice</w:t>
            </w:r>
          </w:p>
        </w:tc>
        <w:tc>
          <w:tcPr>
            <w:tcW w:w="502" w:type="dxa"/>
            <w:shd w:val="clear" w:color="auto" w:fill="FFFFFF"/>
            <w:tcMar>
              <w:left w:w="37" w:type="dxa"/>
            </w:tcMar>
            <w:textDirection w:val="btLr"/>
            <w:vAlign w:val="center"/>
          </w:tcPr>
          <w:p w:rsidR="00E73152" w:rsidRPr="00724BD8" w:rsidRDefault="00E73152" w:rsidP="00AC5B8E">
            <w:pPr>
              <w:spacing w:before="40" w:after="40"/>
              <w:jc w:val="center"/>
              <w:rPr>
                <w:b/>
                <w:lang w:val="en-US"/>
              </w:rPr>
            </w:pPr>
            <w:r w:rsidRPr="00724BD8">
              <w:rPr>
                <w:b/>
                <w:lang w:val="en-US"/>
              </w:rPr>
              <w:t>S</w:t>
            </w:r>
            <w:r w:rsidR="007B5D3D">
              <w:rPr>
                <w:b/>
                <w:lang w:val="en-US"/>
              </w:rPr>
              <w:t>IW</w:t>
            </w:r>
          </w:p>
        </w:tc>
      </w:tr>
      <w:tr w:rsidR="00E73152" w:rsidRPr="004B37D1" w:rsidTr="002C72D3">
        <w:trPr>
          <w:trHeight w:val="236"/>
          <w:jc w:val="center"/>
        </w:trPr>
        <w:tc>
          <w:tcPr>
            <w:tcW w:w="620" w:type="dxa"/>
          </w:tcPr>
          <w:p w:rsidR="00E73152" w:rsidRPr="00724BD8" w:rsidRDefault="00E73152" w:rsidP="00214E46">
            <w:pPr>
              <w:tabs>
                <w:tab w:val="center" w:pos="4495"/>
              </w:tabs>
              <w:jc w:val="center"/>
              <w:rPr>
                <w:b/>
                <w:lang w:val="en-US"/>
              </w:rPr>
            </w:pPr>
          </w:p>
        </w:tc>
        <w:tc>
          <w:tcPr>
            <w:tcW w:w="9222" w:type="dxa"/>
            <w:gridSpan w:val="4"/>
            <w:tcMar>
              <w:left w:w="37" w:type="dxa"/>
            </w:tcMar>
            <w:vAlign w:val="center"/>
          </w:tcPr>
          <w:p w:rsidR="00E73152" w:rsidRPr="00724BD8" w:rsidRDefault="00E94F80" w:rsidP="00214E46">
            <w:pPr>
              <w:tabs>
                <w:tab w:val="center" w:pos="4495"/>
              </w:tabs>
              <w:jc w:val="center"/>
              <w:rPr>
                <w:lang w:val="en-US"/>
              </w:rPr>
            </w:pPr>
            <w:r w:rsidRPr="00724BD8">
              <w:rPr>
                <w:b/>
                <w:lang w:val="en-US"/>
              </w:rPr>
              <w:t>1. The mhGAP algorithm as a means of integrating mental health into primary care</w:t>
            </w:r>
          </w:p>
        </w:tc>
      </w:tr>
      <w:tr w:rsidR="00E73152" w:rsidRPr="00724BD8" w:rsidTr="00B706E4">
        <w:trPr>
          <w:trHeight w:val="822"/>
          <w:jc w:val="center"/>
        </w:trPr>
        <w:tc>
          <w:tcPr>
            <w:tcW w:w="620" w:type="dxa"/>
            <w:shd w:val="clear" w:color="auto" w:fill="FFFFFF"/>
          </w:tcPr>
          <w:p w:rsidR="00E73152" w:rsidRPr="00724BD8" w:rsidRDefault="00E73152" w:rsidP="00214E46">
            <w:pPr>
              <w:jc w:val="both"/>
              <w:rPr>
                <w:lang w:val="en-US"/>
              </w:rPr>
            </w:pPr>
          </w:p>
          <w:p w:rsidR="00E73152" w:rsidRPr="00724BD8" w:rsidRDefault="00E73152" w:rsidP="00E73152">
            <w:pPr>
              <w:rPr>
                <w:lang w:val="en-US"/>
              </w:rPr>
            </w:pPr>
            <w:r w:rsidRPr="00724BD8">
              <w:rPr>
                <w:lang w:val="en-US"/>
              </w:rPr>
              <w:t>1.</w:t>
            </w:r>
          </w:p>
        </w:tc>
        <w:tc>
          <w:tcPr>
            <w:tcW w:w="7716" w:type="dxa"/>
            <w:shd w:val="clear" w:color="auto" w:fill="FFFFFF"/>
            <w:tcMar>
              <w:left w:w="37" w:type="dxa"/>
            </w:tcMar>
            <w:vAlign w:val="center"/>
          </w:tcPr>
          <w:p w:rsidR="00E73152" w:rsidRPr="00724BD8" w:rsidRDefault="00B706E4" w:rsidP="006C7766">
            <w:pPr>
              <w:spacing w:before="69"/>
              <w:ind w:right="428"/>
              <w:contextualSpacing/>
              <w:jc w:val="both"/>
              <w:rPr>
                <w:lang w:val="en-US"/>
              </w:rPr>
            </w:pPr>
            <w:r w:rsidRPr="00724BD8">
              <w:rPr>
                <w:lang w:val="en-US"/>
              </w:rPr>
              <w:t>Mental Health Gap Action Plan (mhGAP)</w:t>
            </w:r>
          </w:p>
        </w:tc>
        <w:tc>
          <w:tcPr>
            <w:tcW w:w="502" w:type="dxa"/>
            <w:shd w:val="clear" w:color="auto" w:fill="FFFFFF"/>
            <w:tcMar>
              <w:left w:w="37" w:type="dxa"/>
            </w:tcMar>
            <w:vAlign w:val="center"/>
          </w:tcPr>
          <w:p w:rsidR="00E73152" w:rsidRPr="00724BD8" w:rsidRDefault="00E94F80" w:rsidP="00214E46">
            <w:pPr>
              <w:spacing w:before="120" w:after="120"/>
              <w:jc w:val="center"/>
              <w:rPr>
                <w:bCs/>
                <w:lang w:val="en-US"/>
              </w:rPr>
            </w:pPr>
            <w:r w:rsidRPr="00724BD8">
              <w:rPr>
                <w:bCs/>
                <w:lang w:val="en-US"/>
              </w:rPr>
              <w:t>2</w:t>
            </w:r>
          </w:p>
        </w:tc>
        <w:tc>
          <w:tcPr>
            <w:tcW w:w="502" w:type="dxa"/>
            <w:shd w:val="clear" w:color="auto" w:fill="FFFFFF"/>
            <w:tcMar>
              <w:left w:w="37" w:type="dxa"/>
            </w:tcMar>
            <w:vAlign w:val="center"/>
          </w:tcPr>
          <w:p w:rsidR="00E73152" w:rsidRPr="00724BD8" w:rsidRDefault="00B706E4" w:rsidP="00214E46">
            <w:pPr>
              <w:spacing w:before="120" w:after="120"/>
              <w:jc w:val="center"/>
              <w:rPr>
                <w:bCs/>
                <w:lang w:val="en-US"/>
              </w:rPr>
            </w:pPr>
            <w:r w:rsidRPr="00724BD8">
              <w:rPr>
                <w:bCs/>
                <w:lang w:val="en-US"/>
              </w:rPr>
              <w:t>6</w:t>
            </w:r>
          </w:p>
        </w:tc>
        <w:tc>
          <w:tcPr>
            <w:tcW w:w="502" w:type="dxa"/>
            <w:shd w:val="clear" w:color="auto" w:fill="FFFFFF"/>
            <w:tcMar>
              <w:left w:w="37" w:type="dxa"/>
            </w:tcMar>
            <w:vAlign w:val="center"/>
          </w:tcPr>
          <w:p w:rsidR="00E73152" w:rsidRPr="00724BD8" w:rsidRDefault="00B706E4" w:rsidP="00214E46">
            <w:pPr>
              <w:spacing w:before="120" w:after="120"/>
              <w:jc w:val="center"/>
              <w:rPr>
                <w:bCs/>
                <w:lang w:val="en-US"/>
              </w:rPr>
            </w:pPr>
            <w:r w:rsidRPr="00724BD8">
              <w:rPr>
                <w:lang w:val="en-US"/>
              </w:rPr>
              <w:t>4</w:t>
            </w:r>
          </w:p>
        </w:tc>
      </w:tr>
      <w:tr w:rsidR="00E73152" w:rsidRPr="00724BD8" w:rsidTr="002C72D3">
        <w:trPr>
          <w:trHeight w:val="265"/>
          <w:jc w:val="center"/>
        </w:trPr>
        <w:tc>
          <w:tcPr>
            <w:tcW w:w="620" w:type="dxa"/>
            <w:shd w:val="clear" w:color="auto" w:fill="FFFFFF"/>
          </w:tcPr>
          <w:p w:rsidR="00E73152" w:rsidRPr="00724BD8" w:rsidRDefault="00E73152" w:rsidP="00214E46">
            <w:pPr>
              <w:jc w:val="both"/>
              <w:rPr>
                <w:lang w:val="en-US"/>
              </w:rPr>
            </w:pPr>
            <w:r w:rsidRPr="00724BD8">
              <w:rPr>
                <w:lang w:val="en-US"/>
              </w:rPr>
              <w:t>2.</w:t>
            </w:r>
          </w:p>
        </w:tc>
        <w:tc>
          <w:tcPr>
            <w:tcW w:w="7716" w:type="dxa"/>
            <w:shd w:val="clear" w:color="auto" w:fill="FFFFFF"/>
            <w:tcMar>
              <w:left w:w="37" w:type="dxa"/>
            </w:tcMar>
            <w:vAlign w:val="center"/>
          </w:tcPr>
          <w:p w:rsidR="00E73152" w:rsidRPr="00724BD8" w:rsidRDefault="00B706E4" w:rsidP="006C7766">
            <w:pPr>
              <w:ind w:right="424"/>
              <w:contextualSpacing/>
              <w:jc w:val="both"/>
              <w:rPr>
                <w:lang w:val="en-US"/>
              </w:rPr>
            </w:pPr>
            <w:r w:rsidRPr="00724BD8">
              <w:rPr>
                <w:lang w:val="en-US"/>
              </w:rPr>
              <w:t>Basic principles of care and clinical practice</w:t>
            </w:r>
          </w:p>
        </w:tc>
        <w:tc>
          <w:tcPr>
            <w:tcW w:w="502" w:type="dxa"/>
            <w:shd w:val="clear" w:color="auto" w:fill="FFFFFF"/>
            <w:tcMar>
              <w:left w:w="37" w:type="dxa"/>
            </w:tcMar>
            <w:vAlign w:val="center"/>
          </w:tcPr>
          <w:p w:rsidR="00E73152" w:rsidRPr="00724BD8" w:rsidRDefault="00E94F80" w:rsidP="00214E46">
            <w:pPr>
              <w:spacing w:before="120" w:after="120"/>
              <w:jc w:val="center"/>
              <w:rPr>
                <w:bCs/>
                <w:lang w:val="en-US"/>
              </w:rPr>
            </w:pPr>
            <w:r w:rsidRPr="00724BD8">
              <w:rPr>
                <w:bCs/>
                <w:lang w:val="en-US"/>
              </w:rPr>
              <w:t>2</w:t>
            </w:r>
          </w:p>
        </w:tc>
        <w:tc>
          <w:tcPr>
            <w:tcW w:w="502" w:type="dxa"/>
            <w:shd w:val="clear" w:color="auto" w:fill="FFFFFF"/>
            <w:tcMar>
              <w:left w:w="37" w:type="dxa"/>
            </w:tcMar>
            <w:vAlign w:val="center"/>
          </w:tcPr>
          <w:p w:rsidR="00E73152" w:rsidRPr="00724BD8" w:rsidRDefault="00B706E4" w:rsidP="00214E46">
            <w:pPr>
              <w:spacing w:before="120" w:after="120"/>
              <w:jc w:val="center"/>
              <w:rPr>
                <w:bCs/>
                <w:lang w:val="en-US"/>
              </w:rPr>
            </w:pPr>
            <w:r w:rsidRPr="00724BD8">
              <w:rPr>
                <w:bCs/>
                <w:lang w:val="en-US"/>
              </w:rPr>
              <w:t>8</w:t>
            </w:r>
          </w:p>
        </w:tc>
        <w:tc>
          <w:tcPr>
            <w:tcW w:w="502" w:type="dxa"/>
            <w:shd w:val="clear" w:color="auto" w:fill="FFFFFF"/>
            <w:tcMar>
              <w:left w:w="37" w:type="dxa"/>
            </w:tcMar>
            <w:vAlign w:val="center"/>
          </w:tcPr>
          <w:p w:rsidR="00E73152" w:rsidRPr="00724BD8" w:rsidRDefault="00B706E4" w:rsidP="00214E46">
            <w:pPr>
              <w:spacing w:before="120" w:after="120"/>
              <w:jc w:val="center"/>
              <w:rPr>
                <w:bCs/>
                <w:lang w:val="en-US"/>
              </w:rPr>
            </w:pPr>
            <w:r w:rsidRPr="00724BD8">
              <w:rPr>
                <w:bCs/>
                <w:lang w:val="en-US"/>
              </w:rPr>
              <w:t>4</w:t>
            </w:r>
          </w:p>
        </w:tc>
      </w:tr>
      <w:tr w:rsidR="00E73152" w:rsidRPr="00724BD8" w:rsidTr="002C72D3">
        <w:trPr>
          <w:trHeight w:val="265"/>
          <w:jc w:val="center"/>
        </w:trPr>
        <w:tc>
          <w:tcPr>
            <w:tcW w:w="620" w:type="dxa"/>
            <w:shd w:val="clear" w:color="auto" w:fill="FFFFFF"/>
          </w:tcPr>
          <w:p w:rsidR="00E73152" w:rsidRPr="00724BD8" w:rsidRDefault="00E73152" w:rsidP="00214E46">
            <w:pPr>
              <w:rPr>
                <w:lang w:val="en-US"/>
              </w:rPr>
            </w:pPr>
            <w:r w:rsidRPr="00724BD8">
              <w:rPr>
                <w:lang w:val="en-US"/>
              </w:rPr>
              <w:t>3.</w:t>
            </w:r>
          </w:p>
        </w:tc>
        <w:tc>
          <w:tcPr>
            <w:tcW w:w="7716" w:type="dxa"/>
            <w:shd w:val="clear" w:color="auto" w:fill="FFFFFF"/>
            <w:tcMar>
              <w:left w:w="37" w:type="dxa"/>
            </w:tcMar>
            <w:vAlign w:val="center"/>
          </w:tcPr>
          <w:p w:rsidR="00E73152" w:rsidRPr="00724BD8" w:rsidRDefault="00B706E4" w:rsidP="00E94F80">
            <w:pPr>
              <w:ind w:right="433"/>
              <w:contextualSpacing/>
              <w:jc w:val="both"/>
              <w:rPr>
                <w:lang w:val="en-US"/>
              </w:rPr>
            </w:pPr>
            <w:r w:rsidRPr="00724BD8">
              <w:rPr>
                <w:lang w:val="en-US"/>
              </w:rPr>
              <w:t xml:space="preserve">Basic principles of clinical practice. Stages of management of </w:t>
            </w:r>
            <w:r w:rsidR="000740F8">
              <w:rPr>
                <w:lang w:val="en-US"/>
              </w:rPr>
              <w:t>MNS</w:t>
            </w:r>
            <w:r w:rsidRPr="00724BD8">
              <w:rPr>
                <w:lang w:val="en-US"/>
              </w:rPr>
              <w:t xml:space="preserve"> disorders</w:t>
            </w:r>
          </w:p>
        </w:tc>
        <w:tc>
          <w:tcPr>
            <w:tcW w:w="502" w:type="dxa"/>
            <w:shd w:val="clear" w:color="auto" w:fill="FFFFFF"/>
            <w:tcMar>
              <w:left w:w="37" w:type="dxa"/>
            </w:tcMar>
            <w:vAlign w:val="center"/>
          </w:tcPr>
          <w:p w:rsidR="00E73152" w:rsidRPr="00724BD8" w:rsidRDefault="00E94F80" w:rsidP="00214E46">
            <w:pPr>
              <w:spacing w:before="120" w:after="120"/>
              <w:jc w:val="center"/>
              <w:rPr>
                <w:bCs/>
                <w:lang w:val="en-US"/>
              </w:rPr>
            </w:pPr>
            <w:r w:rsidRPr="00724BD8">
              <w:rPr>
                <w:bCs/>
                <w:lang w:val="en-US"/>
              </w:rPr>
              <w:t>2</w:t>
            </w:r>
          </w:p>
        </w:tc>
        <w:tc>
          <w:tcPr>
            <w:tcW w:w="502" w:type="dxa"/>
            <w:shd w:val="clear" w:color="auto" w:fill="FFFFFF"/>
            <w:tcMar>
              <w:left w:w="37" w:type="dxa"/>
            </w:tcMar>
            <w:vAlign w:val="center"/>
          </w:tcPr>
          <w:p w:rsidR="00E73152" w:rsidRPr="00724BD8" w:rsidRDefault="00B706E4" w:rsidP="00214E46">
            <w:pPr>
              <w:spacing w:before="120" w:after="120"/>
              <w:jc w:val="center"/>
              <w:rPr>
                <w:bCs/>
                <w:lang w:val="en-US"/>
              </w:rPr>
            </w:pPr>
            <w:r w:rsidRPr="00724BD8">
              <w:rPr>
                <w:bCs/>
                <w:lang w:val="en-US"/>
              </w:rPr>
              <w:t>8</w:t>
            </w:r>
          </w:p>
        </w:tc>
        <w:tc>
          <w:tcPr>
            <w:tcW w:w="502" w:type="dxa"/>
            <w:shd w:val="clear" w:color="auto" w:fill="FFFFFF"/>
            <w:tcMar>
              <w:left w:w="37" w:type="dxa"/>
            </w:tcMar>
            <w:vAlign w:val="center"/>
          </w:tcPr>
          <w:p w:rsidR="00E73152" w:rsidRPr="00724BD8" w:rsidRDefault="00B706E4" w:rsidP="00214E46">
            <w:pPr>
              <w:spacing w:before="120" w:after="120"/>
              <w:jc w:val="center"/>
              <w:rPr>
                <w:bCs/>
                <w:lang w:val="en-US"/>
              </w:rPr>
            </w:pPr>
            <w:r w:rsidRPr="00724BD8">
              <w:rPr>
                <w:lang w:val="en-US"/>
              </w:rPr>
              <w:t>6</w:t>
            </w:r>
          </w:p>
        </w:tc>
      </w:tr>
      <w:tr w:rsidR="00E94F80" w:rsidRPr="004B37D1" w:rsidTr="00B706E4">
        <w:trPr>
          <w:trHeight w:val="414"/>
          <w:jc w:val="center"/>
        </w:trPr>
        <w:tc>
          <w:tcPr>
            <w:tcW w:w="9842" w:type="dxa"/>
            <w:gridSpan w:val="5"/>
            <w:shd w:val="clear" w:color="auto" w:fill="FFFFFF"/>
          </w:tcPr>
          <w:p w:rsidR="00E94F80" w:rsidRPr="00724BD8" w:rsidRDefault="00E94F80" w:rsidP="00B706E4">
            <w:pPr>
              <w:ind w:left="425" w:right="426"/>
              <w:contextualSpacing/>
              <w:jc w:val="center"/>
              <w:rPr>
                <w:spacing w:val="-2"/>
                <w:lang w:val="en-US"/>
              </w:rPr>
            </w:pPr>
            <w:r w:rsidRPr="00724BD8">
              <w:rPr>
                <w:b/>
                <w:lang w:val="en-US"/>
              </w:rPr>
              <w:t>2.</w:t>
            </w:r>
            <w:r w:rsidR="00B706E4" w:rsidRPr="00724BD8">
              <w:rPr>
                <w:spacing w:val="-2"/>
                <w:lang w:val="en-US"/>
              </w:rPr>
              <w:t xml:space="preserve"> </w:t>
            </w:r>
            <w:r w:rsidR="00B706E4" w:rsidRPr="00724BD8">
              <w:rPr>
                <w:b/>
                <w:lang w:val="en-US"/>
              </w:rPr>
              <w:t>General characteristics of mhGAP tools</w:t>
            </w:r>
          </w:p>
        </w:tc>
      </w:tr>
      <w:tr w:rsidR="0079011D" w:rsidRPr="00724BD8" w:rsidTr="002C72D3">
        <w:trPr>
          <w:trHeight w:val="265"/>
          <w:jc w:val="center"/>
        </w:trPr>
        <w:tc>
          <w:tcPr>
            <w:tcW w:w="620" w:type="dxa"/>
            <w:shd w:val="clear" w:color="auto" w:fill="FFFFFF"/>
          </w:tcPr>
          <w:p w:rsidR="0079011D" w:rsidRPr="00724BD8" w:rsidRDefault="0079011D" w:rsidP="00214E46">
            <w:pPr>
              <w:rPr>
                <w:lang w:val="en-US"/>
              </w:rPr>
            </w:pPr>
            <w:r w:rsidRPr="00724BD8">
              <w:rPr>
                <w:lang w:val="en-US"/>
              </w:rPr>
              <w:t>4.</w:t>
            </w:r>
          </w:p>
        </w:tc>
        <w:tc>
          <w:tcPr>
            <w:tcW w:w="7716" w:type="dxa"/>
            <w:shd w:val="clear" w:color="auto" w:fill="FFFFFF"/>
            <w:tcMar>
              <w:left w:w="37" w:type="dxa"/>
            </w:tcMar>
            <w:vAlign w:val="center"/>
          </w:tcPr>
          <w:p w:rsidR="0079011D" w:rsidRPr="00724BD8" w:rsidRDefault="00B706E4" w:rsidP="006C7766">
            <w:pPr>
              <w:ind w:right="426"/>
              <w:contextualSpacing/>
              <w:jc w:val="both"/>
              <w:rPr>
                <w:spacing w:val="-2"/>
                <w:lang w:val="en-US"/>
              </w:rPr>
            </w:pPr>
            <w:r w:rsidRPr="00724BD8">
              <w:rPr>
                <w:lang w:val="en-US"/>
              </w:rPr>
              <w:t>Assessment, management and follow-up of patients with PMDD using the mhGAP toolkit. Depression</w:t>
            </w:r>
          </w:p>
        </w:tc>
        <w:tc>
          <w:tcPr>
            <w:tcW w:w="502" w:type="dxa"/>
            <w:shd w:val="clear" w:color="auto" w:fill="FFFFFF"/>
            <w:tcMar>
              <w:left w:w="37" w:type="dxa"/>
            </w:tcMar>
            <w:vAlign w:val="center"/>
          </w:tcPr>
          <w:p w:rsidR="0079011D" w:rsidRPr="00724BD8" w:rsidRDefault="0079011D" w:rsidP="00214E46">
            <w:pPr>
              <w:spacing w:before="120" w:after="120"/>
              <w:jc w:val="center"/>
              <w:rPr>
                <w:bCs/>
                <w:lang w:val="en-US"/>
              </w:rPr>
            </w:pPr>
            <w:r w:rsidRPr="00724BD8">
              <w:rPr>
                <w:bCs/>
                <w:lang w:val="en-US"/>
              </w:rPr>
              <w:t>0</w:t>
            </w:r>
          </w:p>
        </w:tc>
        <w:tc>
          <w:tcPr>
            <w:tcW w:w="502" w:type="dxa"/>
            <w:shd w:val="clear" w:color="auto" w:fill="FFFFFF"/>
            <w:tcMar>
              <w:left w:w="37" w:type="dxa"/>
            </w:tcMar>
            <w:vAlign w:val="center"/>
          </w:tcPr>
          <w:p w:rsidR="0079011D" w:rsidRPr="00724BD8" w:rsidRDefault="00B706E4" w:rsidP="00214E46">
            <w:pPr>
              <w:spacing w:before="120" w:after="120"/>
              <w:jc w:val="center"/>
              <w:rPr>
                <w:bCs/>
                <w:lang w:val="en-US"/>
              </w:rPr>
            </w:pPr>
            <w:r w:rsidRPr="00724BD8">
              <w:rPr>
                <w:bCs/>
                <w:lang w:val="en-US"/>
              </w:rPr>
              <w:t>8</w:t>
            </w:r>
          </w:p>
        </w:tc>
        <w:tc>
          <w:tcPr>
            <w:tcW w:w="502" w:type="dxa"/>
            <w:shd w:val="clear" w:color="auto" w:fill="FFFFFF"/>
            <w:tcMar>
              <w:left w:w="37" w:type="dxa"/>
            </w:tcMar>
            <w:vAlign w:val="center"/>
          </w:tcPr>
          <w:p w:rsidR="0079011D" w:rsidRPr="00724BD8" w:rsidRDefault="00B706E4" w:rsidP="00214E46">
            <w:pPr>
              <w:spacing w:before="120" w:after="120"/>
              <w:jc w:val="center"/>
              <w:rPr>
                <w:lang w:val="en-US"/>
              </w:rPr>
            </w:pPr>
            <w:r w:rsidRPr="00724BD8">
              <w:rPr>
                <w:lang w:val="en-US"/>
              </w:rPr>
              <w:t>4</w:t>
            </w:r>
          </w:p>
        </w:tc>
      </w:tr>
      <w:tr w:rsidR="002C72D3" w:rsidRPr="00724BD8" w:rsidTr="002C72D3">
        <w:trPr>
          <w:trHeight w:val="265"/>
          <w:jc w:val="center"/>
        </w:trPr>
        <w:tc>
          <w:tcPr>
            <w:tcW w:w="620" w:type="dxa"/>
            <w:shd w:val="clear" w:color="auto" w:fill="FFFFFF"/>
          </w:tcPr>
          <w:p w:rsidR="002C72D3" w:rsidRPr="00724BD8" w:rsidRDefault="002C72D3" w:rsidP="00214E46">
            <w:pPr>
              <w:rPr>
                <w:lang w:val="en-US"/>
              </w:rPr>
            </w:pPr>
            <w:r w:rsidRPr="00724BD8">
              <w:rPr>
                <w:lang w:val="en-US"/>
              </w:rPr>
              <w:t>5.</w:t>
            </w:r>
          </w:p>
        </w:tc>
        <w:tc>
          <w:tcPr>
            <w:tcW w:w="7716" w:type="dxa"/>
            <w:shd w:val="clear" w:color="auto" w:fill="FFFFFF"/>
            <w:tcMar>
              <w:left w:w="37" w:type="dxa"/>
            </w:tcMar>
            <w:vAlign w:val="center"/>
          </w:tcPr>
          <w:p w:rsidR="002C72D3" w:rsidRPr="00724BD8" w:rsidRDefault="00B706E4" w:rsidP="00B706E4">
            <w:pPr>
              <w:pStyle w:val="a9"/>
              <w:tabs>
                <w:tab w:val="left" w:pos="4536"/>
              </w:tabs>
              <w:spacing w:line="276" w:lineRule="auto"/>
              <w:ind w:left="0" w:right="-51"/>
              <w:rPr>
                <w:b w:val="0"/>
                <w:szCs w:val="24"/>
                <w:lang w:val="en-US"/>
              </w:rPr>
            </w:pPr>
            <w:r w:rsidRPr="00724BD8">
              <w:rPr>
                <w:b w:val="0"/>
                <w:szCs w:val="24"/>
                <w:lang w:val="en-US"/>
              </w:rPr>
              <w:t xml:space="preserve">Assessment, management and follow-up of patients with </w:t>
            </w:r>
            <w:r w:rsidR="000740F8">
              <w:rPr>
                <w:b w:val="0"/>
                <w:szCs w:val="24"/>
                <w:lang w:val="en-US"/>
              </w:rPr>
              <w:t>MNS</w:t>
            </w:r>
            <w:r w:rsidRPr="00724BD8">
              <w:rPr>
                <w:b w:val="0"/>
                <w:szCs w:val="24"/>
                <w:lang w:val="en-US"/>
              </w:rPr>
              <w:t xml:space="preserve"> disorders using the mhGAP toolkit. Suicides and self-harm</w:t>
            </w:r>
          </w:p>
        </w:tc>
        <w:tc>
          <w:tcPr>
            <w:tcW w:w="502" w:type="dxa"/>
            <w:shd w:val="clear" w:color="auto" w:fill="FFFFFF"/>
            <w:tcMar>
              <w:left w:w="37" w:type="dxa"/>
            </w:tcMar>
            <w:vAlign w:val="center"/>
          </w:tcPr>
          <w:p w:rsidR="002C72D3" w:rsidRPr="00724BD8" w:rsidRDefault="002C72D3" w:rsidP="00214E46">
            <w:pPr>
              <w:spacing w:before="120" w:after="120"/>
              <w:jc w:val="center"/>
              <w:rPr>
                <w:bCs/>
                <w:lang w:val="en-US"/>
              </w:rPr>
            </w:pPr>
            <w:r w:rsidRPr="00724BD8">
              <w:rPr>
                <w:bCs/>
                <w:lang w:val="en-US"/>
              </w:rPr>
              <w:t>0</w:t>
            </w:r>
          </w:p>
        </w:tc>
        <w:tc>
          <w:tcPr>
            <w:tcW w:w="502" w:type="dxa"/>
            <w:shd w:val="clear" w:color="auto" w:fill="FFFFFF"/>
            <w:tcMar>
              <w:left w:w="37" w:type="dxa"/>
            </w:tcMar>
            <w:vAlign w:val="center"/>
          </w:tcPr>
          <w:p w:rsidR="002C72D3" w:rsidRPr="00724BD8" w:rsidRDefault="00B706E4" w:rsidP="00214E46">
            <w:pPr>
              <w:spacing w:before="120" w:after="120"/>
              <w:jc w:val="center"/>
              <w:rPr>
                <w:bCs/>
                <w:lang w:val="en-US"/>
              </w:rPr>
            </w:pPr>
            <w:r w:rsidRPr="00724BD8">
              <w:rPr>
                <w:bCs/>
                <w:lang w:val="en-US"/>
              </w:rPr>
              <w:t>8</w:t>
            </w:r>
          </w:p>
        </w:tc>
        <w:tc>
          <w:tcPr>
            <w:tcW w:w="502" w:type="dxa"/>
            <w:shd w:val="clear" w:color="auto" w:fill="FFFFFF"/>
            <w:tcMar>
              <w:left w:w="37" w:type="dxa"/>
            </w:tcMar>
            <w:vAlign w:val="center"/>
          </w:tcPr>
          <w:p w:rsidR="002C72D3" w:rsidRPr="00724BD8" w:rsidRDefault="00B706E4" w:rsidP="00214E46">
            <w:pPr>
              <w:spacing w:before="120" w:after="120"/>
              <w:jc w:val="center"/>
              <w:rPr>
                <w:lang w:val="en-US"/>
              </w:rPr>
            </w:pPr>
            <w:r w:rsidRPr="00724BD8">
              <w:rPr>
                <w:lang w:val="en-US"/>
              </w:rPr>
              <w:t>4</w:t>
            </w:r>
          </w:p>
        </w:tc>
      </w:tr>
      <w:tr w:rsidR="00E94F80" w:rsidRPr="00724BD8" w:rsidTr="002C72D3">
        <w:trPr>
          <w:trHeight w:val="265"/>
          <w:jc w:val="center"/>
        </w:trPr>
        <w:tc>
          <w:tcPr>
            <w:tcW w:w="620" w:type="dxa"/>
            <w:shd w:val="clear" w:color="auto" w:fill="FFFFFF"/>
          </w:tcPr>
          <w:p w:rsidR="00E94F80" w:rsidRPr="00724BD8" w:rsidRDefault="00E94F80" w:rsidP="00214E46">
            <w:pPr>
              <w:rPr>
                <w:lang w:val="en-US"/>
              </w:rPr>
            </w:pPr>
            <w:r w:rsidRPr="00724BD8">
              <w:rPr>
                <w:lang w:val="en-US"/>
              </w:rPr>
              <w:t>6.</w:t>
            </w:r>
          </w:p>
        </w:tc>
        <w:tc>
          <w:tcPr>
            <w:tcW w:w="7716" w:type="dxa"/>
            <w:shd w:val="clear" w:color="auto" w:fill="FFFFFF"/>
            <w:tcMar>
              <w:left w:w="37" w:type="dxa"/>
            </w:tcMar>
            <w:vAlign w:val="center"/>
          </w:tcPr>
          <w:p w:rsidR="00E94F80" w:rsidRPr="00724BD8" w:rsidRDefault="00B706E4" w:rsidP="00B706E4">
            <w:pPr>
              <w:pStyle w:val="a9"/>
              <w:tabs>
                <w:tab w:val="left" w:pos="4536"/>
              </w:tabs>
              <w:spacing w:line="276" w:lineRule="auto"/>
              <w:ind w:left="0" w:right="-51"/>
              <w:rPr>
                <w:b w:val="0"/>
                <w:szCs w:val="24"/>
                <w:lang w:val="en-US"/>
              </w:rPr>
            </w:pPr>
            <w:r w:rsidRPr="00724BD8">
              <w:rPr>
                <w:b w:val="0"/>
                <w:szCs w:val="24"/>
                <w:lang w:val="en-US"/>
              </w:rPr>
              <w:t>Assessment, management and follow-up of patients with PTSD using the mhGAP toolkit. Stress, acute stress disorder, grief and post-traumatic stress disorder</w:t>
            </w:r>
          </w:p>
        </w:tc>
        <w:tc>
          <w:tcPr>
            <w:tcW w:w="502" w:type="dxa"/>
            <w:shd w:val="clear" w:color="auto" w:fill="FFFFFF"/>
            <w:tcMar>
              <w:left w:w="37" w:type="dxa"/>
            </w:tcMar>
            <w:vAlign w:val="center"/>
          </w:tcPr>
          <w:p w:rsidR="00E94F80" w:rsidRPr="00724BD8" w:rsidRDefault="00B706E4" w:rsidP="00214E46">
            <w:pPr>
              <w:spacing w:before="120" w:after="120"/>
              <w:jc w:val="center"/>
              <w:rPr>
                <w:bCs/>
                <w:lang w:val="en-US"/>
              </w:rPr>
            </w:pPr>
            <w:r w:rsidRPr="00724BD8">
              <w:rPr>
                <w:bCs/>
                <w:lang w:val="en-US"/>
              </w:rPr>
              <w:t>0</w:t>
            </w:r>
          </w:p>
        </w:tc>
        <w:tc>
          <w:tcPr>
            <w:tcW w:w="502" w:type="dxa"/>
            <w:shd w:val="clear" w:color="auto" w:fill="FFFFFF"/>
            <w:tcMar>
              <w:left w:w="37" w:type="dxa"/>
            </w:tcMar>
            <w:vAlign w:val="center"/>
          </w:tcPr>
          <w:p w:rsidR="00E94F80" w:rsidRPr="00724BD8" w:rsidRDefault="00B706E4" w:rsidP="00214E46">
            <w:pPr>
              <w:spacing w:before="120" w:after="120"/>
              <w:jc w:val="center"/>
              <w:rPr>
                <w:bCs/>
                <w:lang w:val="en-US"/>
              </w:rPr>
            </w:pPr>
            <w:r w:rsidRPr="00724BD8">
              <w:rPr>
                <w:bCs/>
                <w:lang w:val="en-US"/>
              </w:rPr>
              <w:t>8</w:t>
            </w:r>
          </w:p>
        </w:tc>
        <w:tc>
          <w:tcPr>
            <w:tcW w:w="502" w:type="dxa"/>
            <w:shd w:val="clear" w:color="auto" w:fill="FFFFFF"/>
            <w:tcMar>
              <w:left w:w="37" w:type="dxa"/>
            </w:tcMar>
            <w:vAlign w:val="center"/>
          </w:tcPr>
          <w:p w:rsidR="00E94F80" w:rsidRPr="00724BD8" w:rsidRDefault="00B706E4" w:rsidP="00214E46">
            <w:pPr>
              <w:spacing w:before="120" w:after="120"/>
              <w:jc w:val="center"/>
              <w:rPr>
                <w:lang w:val="en-US"/>
              </w:rPr>
            </w:pPr>
            <w:r w:rsidRPr="00724BD8">
              <w:rPr>
                <w:lang w:val="en-US"/>
              </w:rPr>
              <w:t>4</w:t>
            </w:r>
          </w:p>
        </w:tc>
      </w:tr>
      <w:tr w:rsidR="00E94F80" w:rsidRPr="00724BD8" w:rsidTr="002C72D3">
        <w:trPr>
          <w:trHeight w:val="265"/>
          <w:jc w:val="center"/>
        </w:trPr>
        <w:tc>
          <w:tcPr>
            <w:tcW w:w="620" w:type="dxa"/>
            <w:shd w:val="clear" w:color="auto" w:fill="FFFFFF"/>
          </w:tcPr>
          <w:p w:rsidR="00E94F80" w:rsidRPr="00724BD8" w:rsidRDefault="00E94F80" w:rsidP="00214E46">
            <w:pPr>
              <w:rPr>
                <w:lang w:val="en-US"/>
              </w:rPr>
            </w:pPr>
            <w:r w:rsidRPr="00724BD8">
              <w:rPr>
                <w:lang w:val="en-US"/>
              </w:rPr>
              <w:t>7.</w:t>
            </w:r>
          </w:p>
        </w:tc>
        <w:tc>
          <w:tcPr>
            <w:tcW w:w="7716" w:type="dxa"/>
            <w:shd w:val="clear" w:color="auto" w:fill="FFFFFF"/>
            <w:tcMar>
              <w:left w:w="37" w:type="dxa"/>
            </w:tcMar>
            <w:vAlign w:val="center"/>
          </w:tcPr>
          <w:p w:rsidR="00E94F80" w:rsidRPr="00724BD8" w:rsidRDefault="00B706E4" w:rsidP="00B706E4">
            <w:pPr>
              <w:pStyle w:val="a9"/>
              <w:tabs>
                <w:tab w:val="left" w:pos="4536"/>
              </w:tabs>
              <w:spacing w:line="276" w:lineRule="auto"/>
              <w:ind w:left="0" w:right="-51"/>
              <w:rPr>
                <w:b w:val="0"/>
                <w:szCs w:val="24"/>
                <w:lang w:val="en-US"/>
              </w:rPr>
            </w:pPr>
            <w:r w:rsidRPr="00724BD8">
              <w:rPr>
                <w:b w:val="0"/>
                <w:szCs w:val="24"/>
                <w:lang w:val="en-US"/>
              </w:rPr>
              <w:t xml:space="preserve">Assessment, management and follow-up of patients with </w:t>
            </w:r>
            <w:r w:rsidR="000740F8">
              <w:rPr>
                <w:b w:val="0"/>
                <w:szCs w:val="24"/>
                <w:lang w:val="en-US"/>
              </w:rPr>
              <w:t>MNS</w:t>
            </w:r>
            <w:r w:rsidRPr="00724BD8">
              <w:rPr>
                <w:b w:val="0"/>
                <w:szCs w:val="24"/>
                <w:lang w:val="en-US"/>
              </w:rPr>
              <w:t xml:space="preserve"> disorders using the mhGAP toolkit. Anxiety disorders. Psychosomatic and somatoform disorders</w:t>
            </w:r>
          </w:p>
        </w:tc>
        <w:tc>
          <w:tcPr>
            <w:tcW w:w="502" w:type="dxa"/>
            <w:shd w:val="clear" w:color="auto" w:fill="FFFFFF"/>
            <w:tcMar>
              <w:left w:w="37" w:type="dxa"/>
            </w:tcMar>
            <w:vAlign w:val="center"/>
          </w:tcPr>
          <w:p w:rsidR="00E94F80" w:rsidRPr="00724BD8" w:rsidRDefault="00B706E4" w:rsidP="00214E46">
            <w:pPr>
              <w:spacing w:before="120" w:after="120"/>
              <w:jc w:val="center"/>
              <w:rPr>
                <w:bCs/>
                <w:lang w:val="en-US"/>
              </w:rPr>
            </w:pPr>
            <w:r w:rsidRPr="00724BD8">
              <w:rPr>
                <w:bCs/>
                <w:lang w:val="en-US"/>
              </w:rPr>
              <w:t>0</w:t>
            </w:r>
          </w:p>
        </w:tc>
        <w:tc>
          <w:tcPr>
            <w:tcW w:w="502" w:type="dxa"/>
            <w:shd w:val="clear" w:color="auto" w:fill="FFFFFF"/>
            <w:tcMar>
              <w:left w:w="37" w:type="dxa"/>
            </w:tcMar>
            <w:vAlign w:val="center"/>
          </w:tcPr>
          <w:p w:rsidR="00E94F80" w:rsidRPr="00724BD8" w:rsidRDefault="00B706E4" w:rsidP="00214E46">
            <w:pPr>
              <w:spacing w:before="120" w:after="120"/>
              <w:jc w:val="center"/>
              <w:rPr>
                <w:bCs/>
                <w:lang w:val="en-US"/>
              </w:rPr>
            </w:pPr>
            <w:r w:rsidRPr="00724BD8">
              <w:rPr>
                <w:bCs/>
                <w:lang w:val="en-US"/>
              </w:rPr>
              <w:t>8</w:t>
            </w:r>
          </w:p>
        </w:tc>
        <w:tc>
          <w:tcPr>
            <w:tcW w:w="502" w:type="dxa"/>
            <w:shd w:val="clear" w:color="auto" w:fill="FFFFFF"/>
            <w:tcMar>
              <w:left w:w="37" w:type="dxa"/>
            </w:tcMar>
            <w:vAlign w:val="center"/>
          </w:tcPr>
          <w:p w:rsidR="00E94F80" w:rsidRPr="00724BD8" w:rsidRDefault="00B706E4" w:rsidP="00214E46">
            <w:pPr>
              <w:spacing w:before="120" w:after="120"/>
              <w:jc w:val="center"/>
              <w:rPr>
                <w:lang w:val="en-US"/>
              </w:rPr>
            </w:pPr>
            <w:r w:rsidRPr="00724BD8">
              <w:rPr>
                <w:lang w:val="en-US"/>
              </w:rPr>
              <w:t>4</w:t>
            </w:r>
          </w:p>
        </w:tc>
      </w:tr>
      <w:tr w:rsidR="00E73152" w:rsidRPr="00724BD8" w:rsidTr="002C72D3">
        <w:trPr>
          <w:trHeight w:val="475"/>
          <w:jc w:val="center"/>
        </w:trPr>
        <w:tc>
          <w:tcPr>
            <w:tcW w:w="620" w:type="dxa"/>
            <w:shd w:val="clear" w:color="auto" w:fill="FFFFFF"/>
          </w:tcPr>
          <w:p w:rsidR="00E73152" w:rsidRPr="00724BD8" w:rsidRDefault="00E73152" w:rsidP="00214E46">
            <w:pPr>
              <w:pStyle w:val="2"/>
              <w:rPr>
                <w:sz w:val="24"/>
                <w:lang w:val="en-US"/>
              </w:rPr>
            </w:pPr>
          </w:p>
        </w:tc>
        <w:tc>
          <w:tcPr>
            <w:tcW w:w="7716" w:type="dxa"/>
            <w:shd w:val="clear" w:color="auto" w:fill="FFFFFF"/>
            <w:tcMar>
              <w:left w:w="37" w:type="dxa"/>
            </w:tcMar>
            <w:vAlign w:val="center"/>
          </w:tcPr>
          <w:p w:rsidR="00E73152" w:rsidRPr="00724BD8" w:rsidRDefault="00E73152" w:rsidP="00214E46">
            <w:pPr>
              <w:pStyle w:val="2"/>
              <w:rPr>
                <w:sz w:val="24"/>
                <w:lang w:val="en-US"/>
              </w:rPr>
            </w:pPr>
            <w:r w:rsidRPr="00724BD8">
              <w:rPr>
                <w:sz w:val="24"/>
                <w:lang w:val="en-US"/>
              </w:rPr>
              <w:t>Total</w:t>
            </w:r>
            <w:r w:rsidR="007B5D3D">
              <w:rPr>
                <w:sz w:val="24"/>
                <w:lang w:val="en-US"/>
              </w:rPr>
              <w:t>:</w:t>
            </w:r>
            <w:r w:rsidRPr="00724BD8">
              <w:rPr>
                <w:sz w:val="24"/>
                <w:lang w:val="en-US"/>
              </w:rPr>
              <w:t xml:space="preserve"> 90</w:t>
            </w:r>
          </w:p>
        </w:tc>
        <w:tc>
          <w:tcPr>
            <w:tcW w:w="502" w:type="dxa"/>
            <w:shd w:val="clear" w:color="auto" w:fill="FFFFFF"/>
            <w:tcMar>
              <w:left w:w="37" w:type="dxa"/>
            </w:tcMar>
            <w:vAlign w:val="center"/>
          </w:tcPr>
          <w:p w:rsidR="00E73152" w:rsidRPr="00724BD8" w:rsidRDefault="00E94F80" w:rsidP="00280AA6">
            <w:pPr>
              <w:spacing w:before="40" w:after="40"/>
              <w:jc w:val="center"/>
              <w:rPr>
                <w:b/>
                <w:bCs/>
                <w:iCs/>
                <w:color w:val="000000"/>
                <w:lang w:val="en-US"/>
              </w:rPr>
            </w:pPr>
            <w:r w:rsidRPr="00724BD8">
              <w:rPr>
                <w:b/>
                <w:bCs/>
                <w:iCs/>
                <w:color w:val="000000"/>
                <w:lang w:val="en-US"/>
              </w:rPr>
              <w:t>6</w:t>
            </w:r>
          </w:p>
        </w:tc>
        <w:tc>
          <w:tcPr>
            <w:tcW w:w="502" w:type="dxa"/>
            <w:shd w:val="clear" w:color="auto" w:fill="FFFFFF"/>
            <w:tcMar>
              <w:left w:w="37" w:type="dxa"/>
            </w:tcMar>
            <w:vAlign w:val="center"/>
          </w:tcPr>
          <w:p w:rsidR="00E73152" w:rsidRPr="00724BD8" w:rsidRDefault="00E94F80" w:rsidP="00280AA6">
            <w:pPr>
              <w:spacing w:before="40" w:after="40"/>
              <w:jc w:val="center"/>
              <w:rPr>
                <w:b/>
                <w:bCs/>
                <w:iCs/>
                <w:color w:val="000000"/>
                <w:lang w:val="en-US"/>
              </w:rPr>
            </w:pPr>
            <w:r w:rsidRPr="00724BD8">
              <w:rPr>
                <w:b/>
                <w:bCs/>
                <w:iCs/>
                <w:color w:val="000000"/>
                <w:lang w:val="en-US"/>
              </w:rPr>
              <w:t>54</w:t>
            </w:r>
          </w:p>
        </w:tc>
        <w:tc>
          <w:tcPr>
            <w:tcW w:w="502" w:type="dxa"/>
            <w:shd w:val="clear" w:color="auto" w:fill="FFFFFF"/>
            <w:tcMar>
              <w:left w:w="37" w:type="dxa"/>
            </w:tcMar>
            <w:vAlign w:val="center"/>
          </w:tcPr>
          <w:p w:rsidR="00E73152" w:rsidRPr="00724BD8" w:rsidRDefault="00E94F80" w:rsidP="00280AA6">
            <w:pPr>
              <w:spacing w:before="40" w:after="40"/>
              <w:jc w:val="center"/>
              <w:rPr>
                <w:b/>
                <w:bCs/>
                <w:iCs/>
                <w:color w:val="000000"/>
                <w:lang w:val="en-US"/>
              </w:rPr>
            </w:pPr>
            <w:r w:rsidRPr="00724BD8">
              <w:rPr>
                <w:b/>
                <w:bCs/>
                <w:iCs/>
                <w:color w:val="000000"/>
                <w:lang w:val="en-US"/>
              </w:rPr>
              <w:t>30</w:t>
            </w:r>
          </w:p>
        </w:tc>
      </w:tr>
    </w:tbl>
    <w:p w:rsidR="00D307A8" w:rsidRPr="00724BD8" w:rsidRDefault="00D307A8" w:rsidP="00D307A8">
      <w:pPr>
        <w:pStyle w:val="a3"/>
        <w:spacing w:line="240" w:lineRule="auto"/>
        <w:ind w:left="0"/>
        <w:jc w:val="center"/>
        <w:rPr>
          <w:bCs/>
          <w:iCs/>
          <w:sz w:val="24"/>
          <w:lang w:val="en-US"/>
        </w:rPr>
      </w:pPr>
    </w:p>
    <w:p w:rsidR="000D638B" w:rsidRDefault="000D638B" w:rsidP="00411A7C">
      <w:pPr>
        <w:widowControl w:val="0"/>
        <w:spacing w:before="120" w:after="120"/>
        <w:jc w:val="center"/>
        <w:rPr>
          <w:b/>
          <w:lang w:val="en-US" w:bidi="ru-RU"/>
        </w:rPr>
      </w:pPr>
    </w:p>
    <w:p w:rsidR="000D638B" w:rsidRDefault="000D638B" w:rsidP="00411A7C">
      <w:pPr>
        <w:widowControl w:val="0"/>
        <w:spacing w:before="120" w:after="120"/>
        <w:jc w:val="center"/>
        <w:rPr>
          <w:b/>
          <w:lang w:val="en-US" w:bidi="ru-RU"/>
        </w:rPr>
      </w:pPr>
    </w:p>
    <w:p w:rsidR="00411A7C" w:rsidRPr="00724BD8" w:rsidRDefault="00411A7C" w:rsidP="00411A7C">
      <w:pPr>
        <w:widowControl w:val="0"/>
        <w:spacing w:before="120" w:after="120"/>
        <w:jc w:val="center"/>
        <w:rPr>
          <w:b/>
          <w:lang w:val="en-US" w:bidi="ru-RU"/>
        </w:rPr>
      </w:pPr>
      <w:r w:rsidRPr="00724BD8">
        <w:rPr>
          <w:b/>
          <w:lang w:val="en-US" w:bidi="ru-RU"/>
        </w:rPr>
        <w:t>5. Topics of lectures / seminars / practical / laboratory classes</w:t>
      </w:r>
    </w:p>
    <w:p w:rsidR="00B86368" w:rsidRPr="00724BD8" w:rsidRDefault="00411A7C" w:rsidP="00B86368">
      <w:pPr>
        <w:widowControl w:val="0"/>
        <w:spacing w:before="120" w:after="120"/>
        <w:jc w:val="center"/>
        <w:rPr>
          <w:b/>
          <w:bCs/>
          <w:lang w:val="en-US" w:bidi="ru-RU"/>
        </w:rPr>
      </w:pPr>
      <w:r w:rsidRPr="00724BD8">
        <w:rPr>
          <w:b/>
          <w:bCs/>
          <w:lang w:val="en-US" w:bidi="ru-RU"/>
        </w:rPr>
        <w:t>5.1. Lecture topics</w:t>
      </w:r>
    </w:p>
    <w:tbl>
      <w:tblPr>
        <w:tblW w:w="9584"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12"/>
        <w:gridCol w:w="8347"/>
        <w:gridCol w:w="725"/>
      </w:tblGrid>
      <w:tr w:rsidR="00B86368" w:rsidRPr="00724BD8" w:rsidTr="00510EE6">
        <w:trPr>
          <w:cantSplit/>
          <w:trHeight w:hRule="exact" w:val="1270"/>
          <w:jc w:val="center"/>
        </w:trPr>
        <w:tc>
          <w:tcPr>
            <w:tcW w:w="512" w:type="dxa"/>
            <w:shd w:val="clear" w:color="auto" w:fill="FFFFFF"/>
          </w:tcPr>
          <w:p w:rsidR="00B86368" w:rsidRPr="00724BD8" w:rsidRDefault="00B86368" w:rsidP="00510EE6">
            <w:pPr>
              <w:jc w:val="center"/>
              <w:rPr>
                <w:b/>
                <w:lang w:val="en-US"/>
              </w:rPr>
            </w:pPr>
            <w:r w:rsidRPr="00724BD8">
              <w:rPr>
                <w:b/>
                <w:lang w:val="en-US"/>
              </w:rPr>
              <w:t>No.</w:t>
            </w:r>
          </w:p>
        </w:tc>
        <w:tc>
          <w:tcPr>
            <w:tcW w:w="8347" w:type="dxa"/>
            <w:shd w:val="clear" w:color="auto" w:fill="FFFFFF"/>
            <w:tcMar>
              <w:left w:w="37" w:type="dxa"/>
            </w:tcMar>
            <w:vAlign w:val="center"/>
          </w:tcPr>
          <w:p w:rsidR="00B86368" w:rsidRPr="00724BD8" w:rsidRDefault="00B86368" w:rsidP="00510EE6">
            <w:pPr>
              <w:jc w:val="center"/>
              <w:rPr>
                <w:b/>
                <w:lang w:val="en-US"/>
              </w:rPr>
            </w:pPr>
            <w:r w:rsidRPr="00724BD8">
              <w:rPr>
                <w:b/>
                <w:lang w:val="en-US"/>
              </w:rPr>
              <w:t>TOPIC</w:t>
            </w:r>
          </w:p>
        </w:tc>
        <w:tc>
          <w:tcPr>
            <w:tcW w:w="725" w:type="dxa"/>
            <w:shd w:val="clear" w:color="auto" w:fill="FFFFFF"/>
            <w:tcMar>
              <w:left w:w="37" w:type="dxa"/>
            </w:tcMar>
            <w:textDirection w:val="btLr"/>
            <w:vAlign w:val="center"/>
          </w:tcPr>
          <w:p w:rsidR="00B86368" w:rsidRPr="00724BD8" w:rsidRDefault="000D638B" w:rsidP="00510EE6">
            <w:pPr>
              <w:spacing w:before="40" w:after="40"/>
              <w:jc w:val="center"/>
              <w:rPr>
                <w:lang w:val="en-US"/>
              </w:rPr>
            </w:pPr>
            <w:r>
              <w:rPr>
                <w:b/>
                <w:lang w:val="en-US"/>
              </w:rPr>
              <w:t>H</w:t>
            </w:r>
            <w:r w:rsidR="00B86368" w:rsidRPr="00724BD8">
              <w:rPr>
                <w:b/>
                <w:lang w:val="en-US"/>
              </w:rPr>
              <w:t>ours</w:t>
            </w:r>
          </w:p>
        </w:tc>
      </w:tr>
      <w:tr w:rsidR="00B86368" w:rsidRPr="00724BD8" w:rsidTr="00510EE6">
        <w:trPr>
          <w:trHeight w:val="499"/>
          <w:jc w:val="center"/>
        </w:trPr>
        <w:tc>
          <w:tcPr>
            <w:tcW w:w="512" w:type="dxa"/>
            <w:shd w:val="clear" w:color="auto" w:fill="FFFFFF"/>
          </w:tcPr>
          <w:p w:rsidR="00B86368" w:rsidRPr="00724BD8" w:rsidRDefault="00B86368" w:rsidP="00B86368">
            <w:pPr>
              <w:rPr>
                <w:lang w:val="en-US"/>
              </w:rPr>
            </w:pPr>
            <w:r w:rsidRPr="00724BD8">
              <w:rPr>
                <w:lang w:val="en-US"/>
              </w:rPr>
              <w:t xml:space="preserve">  1.</w:t>
            </w:r>
          </w:p>
        </w:tc>
        <w:tc>
          <w:tcPr>
            <w:tcW w:w="8347" w:type="dxa"/>
            <w:shd w:val="clear" w:color="auto" w:fill="FFFFFF"/>
            <w:tcMar>
              <w:left w:w="37" w:type="dxa"/>
            </w:tcMar>
            <w:vAlign w:val="center"/>
          </w:tcPr>
          <w:p w:rsidR="00B86368" w:rsidRPr="00724BD8" w:rsidRDefault="00B86368" w:rsidP="00510EE6">
            <w:pPr>
              <w:spacing w:before="69"/>
              <w:ind w:right="428"/>
              <w:contextualSpacing/>
              <w:jc w:val="both"/>
              <w:rPr>
                <w:lang w:val="en-US"/>
              </w:rPr>
            </w:pPr>
            <w:r w:rsidRPr="00724BD8">
              <w:rPr>
                <w:lang w:val="en-US"/>
              </w:rPr>
              <w:t>Mental Health Gap Action Plan (mhGAP)</w:t>
            </w:r>
          </w:p>
        </w:tc>
        <w:tc>
          <w:tcPr>
            <w:tcW w:w="725" w:type="dxa"/>
            <w:shd w:val="clear" w:color="auto" w:fill="FFFFFF"/>
            <w:tcMar>
              <w:left w:w="37" w:type="dxa"/>
            </w:tcMar>
            <w:vAlign w:val="center"/>
          </w:tcPr>
          <w:p w:rsidR="00B86368" w:rsidRPr="00724BD8" w:rsidRDefault="00B86368" w:rsidP="00510EE6">
            <w:pPr>
              <w:spacing w:before="120" w:after="120"/>
              <w:jc w:val="center"/>
              <w:rPr>
                <w:bCs/>
                <w:lang w:val="en-US"/>
              </w:rPr>
            </w:pPr>
            <w:r w:rsidRPr="00724BD8">
              <w:rPr>
                <w:bCs/>
                <w:lang w:val="en-US"/>
              </w:rPr>
              <w:t>2</w:t>
            </w:r>
          </w:p>
        </w:tc>
      </w:tr>
      <w:tr w:rsidR="00B86368" w:rsidRPr="00724BD8" w:rsidTr="00510EE6">
        <w:trPr>
          <w:trHeight w:val="265"/>
          <w:jc w:val="center"/>
        </w:trPr>
        <w:tc>
          <w:tcPr>
            <w:tcW w:w="512" w:type="dxa"/>
            <w:shd w:val="clear" w:color="auto" w:fill="FFFFFF"/>
          </w:tcPr>
          <w:p w:rsidR="00B86368" w:rsidRPr="00724BD8" w:rsidRDefault="00B86368" w:rsidP="00B86368">
            <w:pPr>
              <w:jc w:val="center"/>
              <w:rPr>
                <w:lang w:val="en-US"/>
              </w:rPr>
            </w:pPr>
            <w:r w:rsidRPr="00724BD8">
              <w:rPr>
                <w:lang w:val="en-US"/>
              </w:rPr>
              <w:t>2.</w:t>
            </w:r>
          </w:p>
        </w:tc>
        <w:tc>
          <w:tcPr>
            <w:tcW w:w="8347" w:type="dxa"/>
            <w:shd w:val="clear" w:color="auto" w:fill="FFFFFF"/>
            <w:tcMar>
              <w:left w:w="37" w:type="dxa"/>
            </w:tcMar>
            <w:vAlign w:val="center"/>
          </w:tcPr>
          <w:p w:rsidR="00B86368" w:rsidRPr="00724BD8" w:rsidRDefault="00B86368" w:rsidP="00B86368">
            <w:pPr>
              <w:ind w:right="424"/>
              <w:contextualSpacing/>
              <w:jc w:val="both"/>
              <w:rPr>
                <w:lang w:val="en-US"/>
              </w:rPr>
            </w:pPr>
            <w:r w:rsidRPr="00724BD8">
              <w:rPr>
                <w:lang w:val="en-US"/>
              </w:rPr>
              <w:t>Basic principles of care and clinical practice</w:t>
            </w:r>
          </w:p>
        </w:tc>
        <w:tc>
          <w:tcPr>
            <w:tcW w:w="725" w:type="dxa"/>
            <w:shd w:val="clear" w:color="auto" w:fill="FFFFFF"/>
            <w:tcMar>
              <w:left w:w="37" w:type="dxa"/>
            </w:tcMar>
            <w:vAlign w:val="center"/>
          </w:tcPr>
          <w:p w:rsidR="00B86368" w:rsidRPr="00724BD8" w:rsidRDefault="00B86368" w:rsidP="00B86368">
            <w:pPr>
              <w:spacing w:before="120" w:after="120"/>
              <w:jc w:val="center"/>
              <w:rPr>
                <w:bCs/>
                <w:lang w:val="en-US"/>
              </w:rPr>
            </w:pPr>
            <w:r w:rsidRPr="00724BD8">
              <w:rPr>
                <w:bCs/>
                <w:lang w:val="en-US"/>
              </w:rPr>
              <w:t>2</w:t>
            </w:r>
          </w:p>
        </w:tc>
      </w:tr>
      <w:tr w:rsidR="00B86368" w:rsidRPr="00724BD8" w:rsidTr="00510EE6">
        <w:trPr>
          <w:trHeight w:val="265"/>
          <w:jc w:val="center"/>
        </w:trPr>
        <w:tc>
          <w:tcPr>
            <w:tcW w:w="512" w:type="dxa"/>
            <w:shd w:val="clear" w:color="auto" w:fill="FFFFFF"/>
          </w:tcPr>
          <w:p w:rsidR="00B86368" w:rsidRPr="00724BD8" w:rsidRDefault="00B86368" w:rsidP="00B86368">
            <w:pPr>
              <w:jc w:val="center"/>
              <w:rPr>
                <w:lang w:val="en-US"/>
              </w:rPr>
            </w:pPr>
            <w:r w:rsidRPr="00724BD8">
              <w:rPr>
                <w:lang w:val="en-US"/>
              </w:rPr>
              <w:t>3.</w:t>
            </w:r>
          </w:p>
        </w:tc>
        <w:tc>
          <w:tcPr>
            <w:tcW w:w="8347" w:type="dxa"/>
            <w:shd w:val="clear" w:color="auto" w:fill="FFFFFF"/>
            <w:tcMar>
              <w:left w:w="37" w:type="dxa"/>
            </w:tcMar>
            <w:vAlign w:val="center"/>
          </w:tcPr>
          <w:p w:rsidR="00B86368" w:rsidRPr="00724BD8" w:rsidRDefault="00B86368" w:rsidP="00B86368">
            <w:pPr>
              <w:ind w:right="433"/>
              <w:contextualSpacing/>
              <w:jc w:val="both"/>
              <w:rPr>
                <w:lang w:val="en-US"/>
              </w:rPr>
            </w:pPr>
            <w:r w:rsidRPr="00724BD8">
              <w:rPr>
                <w:lang w:val="en-US"/>
              </w:rPr>
              <w:t xml:space="preserve">Basic principles of clinical practice. Stages of management of </w:t>
            </w:r>
            <w:r w:rsidR="000740F8">
              <w:rPr>
                <w:lang w:val="en-US"/>
              </w:rPr>
              <w:t>MNS</w:t>
            </w:r>
            <w:r w:rsidRPr="00724BD8">
              <w:rPr>
                <w:lang w:val="en-US"/>
              </w:rPr>
              <w:t xml:space="preserve"> disorders</w:t>
            </w:r>
          </w:p>
        </w:tc>
        <w:tc>
          <w:tcPr>
            <w:tcW w:w="725" w:type="dxa"/>
            <w:shd w:val="clear" w:color="auto" w:fill="FFFFFF"/>
            <w:tcMar>
              <w:left w:w="37" w:type="dxa"/>
            </w:tcMar>
            <w:vAlign w:val="center"/>
          </w:tcPr>
          <w:p w:rsidR="00B86368" w:rsidRPr="00724BD8" w:rsidRDefault="00B86368" w:rsidP="00B86368">
            <w:pPr>
              <w:spacing w:before="120" w:after="120"/>
              <w:jc w:val="center"/>
              <w:rPr>
                <w:bCs/>
                <w:lang w:val="en-US"/>
              </w:rPr>
            </w:pPr>
            <w:r w:rsidRPr="00724BD8">
              <w:rPr>
                <w:bCs/>
                <w:lang w:val="en-US"/>
              </w:rPr>
              <w:t>2</w:t>
            </w:r>
          </w:p>
        </w:tc>
      </w:tr>
      <w:tr w:rsidR="00B86368" w:rsidRPr="00724BD8" w:rsidTr="00510EE6">
        <w:trPr>
          <w:trHeight w:val="475"/>
          <w:jc w:val="center"/>
        </w:trPr>
        <w:tc>
          <w:tcPr>
            <w:tcW w:w="8859" w:type="dxa"/>
            <w:gridSpan w:val="2"/>
            <w:shd w:val="clear" w:color="auto" w:fill="FFFFFF"/>
          </w:tcPr>
          <w:p w:rsidR="00B86368" w:rsidRPr="00724BD8" w:rsidRDefault="00B86368" w:rsidP="00B86368">
            <w:pPr>
              <w:pStyle w:val="2"/>
              <w:rPr>
                <w:sz w:val="24"/>
                <w:lang w:val="en-US"/>
              </w:rPr>
            </w:pPr>
            <w:r w:rsidRPr="00724BD8">
              <w:rPr>
                <w:sz w:val="24"/>
                <w:lang w:val="en-US"/>
              </w:rPr>
              <w:t>Total</w:t>
            </w:r>
          </w:p>
        </w:tc>
        <w:tc>
          <w:tcPr>
            <w:tcW w:w="725" w:type="dxa"/>
            <w:shd w:val="clear" w:color="auto" w:fill="FFFFFF"/>
            <w:tcMar>
              <w:left w:w="37" w:type="dxa"/>
            </w:tcMar>
            <w:vAlign w:val="center"/>
          </w:tcPr>
          <w:p w:rsidR="00B86368" w:rsidRPr="00724BD8" w:rsidRDefault="00B86368" w:rsidP="00B86368">
            <w:pPr>
              <w:spacing w:before="40" w:after="40"/>
              <w:jc w:val="center"/>
              <w:rPr>
                <w:b/>
                <w:bCs/>
                <w:iCs/>
                <w:color w:val="000000"/>
                <w:lang w:val="en-US"/>
              </w:rPr>
            </w:pPr>
            <w:r w:rsidRPr="00724BD8">
              <w:rPr>
                <w:b/>
                <w:bCs/>
                <w:iCs/>
                <w:color w:val="000000"/>
                <w:lang w:val="en-US"/>
              </w:rPr>
              <w:t>6</w:t>
            </w:r>
          </w:p>
        </w:tc>
      </w:tr>
    </w:tbl>
    <w:p w:rsidR="00411A7C" w:rsidRPr="00724BD8" w:rsidRDefault="00411A7C" w:rsidP="00411A7C">
      <w:pPr>
        <w:widowControl w:val="0"/>
        <w:spacing w:before="120" w:after="120"/>
        <w:rPr>
          <w:bCs/>
          <w:lang w:val="en-US" w:bidi="ru-RU"/>
        </w:rPr>
      </w:pPr>
    </w:p>
    <w:p w:rsidR="00411A7C" w:rsidRPr="00724BD8" w:rsidRDefault="00411A7C" w:rsidP="00411A7C">
      <w:pPr>
        <w:spacing w:before="120" w:after="120"/>
        <w:jc w:val="center"/>
        <w:rPr>
          <w:b/>
          <w:bCs/>
          <w:lang w:val="en-US"/>
        </w:rPr>
      </w:pPr>
      <w:r w:rsidRPr="00724BD8">
        <w:rPr>
          <w:b/>
          <w:bCs/>
          <w:lang w:val="en-US"/>
        </w:rPr>
        <w:t>5.2. Seminar topics</w:t>
      </w:r>
    </w:p>
    <w:p w:rsidR="00411A7C" w:rsidRPr="00724BD8" w:rsidRDefault="00411A7C" w:rsidP="00411A7C">
      <w:pPr>
        <w:spacing w:before="120" w:after="120"/>
        <w:ind w:firstLine="708"/>
        <w:rPr>
          <w:bCs/>
          <w:lang w:val="en-US"/>
        </w:rPr>
      </w:pPr>
      <w:r w:rsidRPr="00724BD8">
        <w:rPr>
          <w:bCs/>
          <w:lang w:val="en-US"/>
        </w:rPr>
        <w:t>Seminars are not provided.</w:t>
      </w:r>
    </w:p>
    <w:p w:rsidR="00411A7C" w:rsidRPr="00724BD8" w:rsidRDefault="00411A7C" w:rsidP="00411A7C">
      <w:pPr>
        <w:spacing w:before="120" w:after="120"/>
        <w:ind w:firstLine="708"/>
        <w:rPr>
          <w:bCs/>
          <w:lang w:val="en-US"/>
        </w:rPr>
      </w:pPr>
    </w:p>
    <w:p w:rsidR="00411A7C" w:rsidRPr="00724BD8" w:rsidRDefault="00411A7C" w:rsidP="00411A7C">
      <w:pPr>
        <w:spacing w:before="120" w:after="120"/>
        <w:jc w:val="center"/>
        <w:rPr>
          <w:b/>
          <w:lang w:val="en-US"/>
        </w:rPr>
      </w:pPr>
      <w:r w:rsidRPr="00724BD8">
        <w:rPr>
          <w:b/>
          <w:lang w:val="en-US"/>
        </w:rPr>
        <w:lastRenderedPageBreak/>
        <w:t>5.3. TOPICS OF PRACTICAL CLASSES</w:t>
      </w:r>
    </w:p>
    <w:tbl>
      <w:tblPr>
        <w:tblW w:w="9584"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12"/>
        <w:gridCol w:w="8347"/>
        <w:gridCol w:w="725"/>
      </w:tblGrid>
      <w:tr w:rsidR="002D2E34" w:rsidRPr="00724BD8" w:rsidTr="00470C75">
        <w:trPr>
          <w:cantSplit/>
          <w:trHeight w:hRule="exact" w:val="1270"/>
          <w:jc w:val="center"/>
        </w:trPr>
        <w:tc>
          <w:tcPr>
            <w:tcW w:w="512" w:type="dxa"/>
            <w:shd w:val="clear" w:color="auto" w:fill="FFFFFF"/>
          </w:tcPr>
          <w:p w:rsidR="002D2E34" w:rsidRPr="00724BD8" w:rsidRDefault="002D2E34" w:rsidP="002D2E34">
            <w:pPr>
              <w:jc w:val="center"/>
              <w:rPr>
                <w:b/>
                <w:lang w:val="en-US"/>
              </w:rPr>
            </w:pPr>
            <w:r w:rsidRPr="00724BD8">
              <w:rPr>
                <w:b/>
                <w:lang w:val="en-US"/>
              </w:rPr>
              <w:t>No.</w:t>
            </w:r>
          </w:p>
        </w:tc>
        <w:tc>
          <w:tcPr>
            <w:tcW w:w="8347" w:type="dxa"/>
            <w:shd w:val="clear" w:color="auto" w:fill="FFFFFF"/>
            <w:tcMar>
              <w:left w:w="37" w:type="dxa"/>
            </w:tcMar>
            <w:vAlign w:val="center"/>
          </w:tcPr>
          <w:p w:rsidR="002D2E34" w:rsidRPr="00724BD8" w:rsidRDefault="002D2E34" w:rsidP="00844ED7">
            <w:pPr>
              <w:jc w:val="center"/>
              <w:rPr>
                <w:b/>
                <w:lang w:val="en-US"/>
              </w:rPr>
            </w:pPr>
            <w:r w:rsidRPr="00724BD8">
              <w:rPr>
                <w:b/>
                <w:lang w:val="en-US"/>
              </w:rPr>
              <w:t>TOPIC</w:t>
            </w:r>
          </w:p>
        </w:tc>
        <w:tc>
          <w:tcPr>
            <w:tcW w:w="725" w:type="dxa"/>
            <w:shd w:val="clear" w:color="auto" w:fill="FFFFFF"/>
            <w:tcMar>
              <w:left w:w="37" w:type="dxa"/>
            </w:tcMar>
            <w:textDirection w:val="btLr"/>
            <w:vAlign w:val="center"/>
          </w:tcPr>
          <w:p w:rsidR="002D2E34" w:rsidRPr="00724BD8" w:rsidRDefault="000D638B" w:rsidP="00844ED7">
            <w:pPr>
              <w:spacing w:before="40" w:after="40"/>
              <w:jc w:val="center"/>
              <w:rPr>
                <w:lang w:val="en-US"/>
              </w:rPr>
            </w:pPr>
            <w:r>
              <w:rPr>
                <w:b/>
                <w:lang w:val="en-US"/>
              </w:rPr>
              <w:t>H</w:t>
            </w:r>
            <w:r w:rsidR="002D2E34" w:rsidRPr="00724BD8">
              <w:rPr>
                <w:b/>
                <w:lang w:val="en-US"/>
              </w:rPr>
              <w:t>ours</w:t>
            </w:r>
          </w:p>
        </w:tc>
      </w:tr>
      <w:tr w:rsidR="002D2E34" w:rsidRPr="00724BD8" w:rsidTr="00470C75">
        <w:trPr>
          <w:trHeight w:val="499"/>
          <w:jc w:val="center"/>
        </w:trPr>
        <w:tc>
          <w:tcPr>
            <w:tcW w:w="512" w:type="dxa"/>
            <w:shd w:val="clear" w:color="auto" w:fill="FFFFFF"/>
          </w:tcPr>
          <w:p w:rsidR="002D2E34" w:rsidRPr="00724BD8" w:rsidRDefault="002D2E34" w:rsidP="002D2E34">
            <w:pPr>
              <w:jc w:val="center"/>
              <w:rPr>
                <w:lang w:val="en-US"/>
              </w:rPr>
            </w:pPr>
            <w:r w:rsidRPr="00724BD8">
              <w:rPr>
                <w:lang w:val="en-US"/>
              </w:rPr>
              <w:t>1.</w:t>
            </w:r>
          </w:p>
        </w:tc>
        <w:tc>
          <w:tcPr>
            <w:tcW w:w="8347" w:type="dxa"/>
            <w:shd w:val="clear" w:color="auto" w:fill="FFFFFF"/>
            <w:tcMar>
              <w:left w:w="37" w:type="dxa"/>
            </w:tcMar>
            <w:vAlign w:val="center"/>
          </w:tcPr>
          <w:p w:rsidR="002D2E34" w:rsidRPr="00724BD8" w:rsidRDefault="00B86368" w:rsidP="00B86368">
            <w:pPr>
              <w:spacing w:before="69"/>
              <w:ind w:right="428"/>
              <w:contextualSpacing/>
              <w:jc w:val="both"/>
              <w:rPr>
                <w:lang w:val="en-US"/>
              </w:rPr>
            </w:pPr>
            <w:r w:rsidRPr="00724BD8">
              <w:rPr>
                <w:lang w:val="en-US"/>
              </w:rPr>
              <w:t>Mental Health Gap Action Plan (mhGAP)</w:t>
            </w:r>
          </w:p>
        </w:tc>
        <w:tc>
          <w:tcPr>
            <w:tcW w:w="725" w:type="dxa"/>
            <w:shd w:val="clear" w:color="auto" w:fill="FFFFFF"/>
            <w:tcMar>
              <w:left w:w="37" w:type="dxa"/>
            </w:tcMar>
            <w:vAlign w:val="center"/>
          </w:tcPr>
          <w:p w:rsidR="002D2E34" w:rsidRPr="00724BD8" w:rsidRDefault="002239DF" w:rsidP="00844ED7">
            <w:pPr>
              <w:spacing w:before="120" w:after="120"/>
              <w:jc w:val="center"/>
              <w:rPr>
                <w:bCs/>
                <w:lang w:val="en-US"/>
              </w:rPr>
            </w:pPr>
            <w:r w:rsidRPr="00724BD8">
              <w:rPr>
                <w:bCs/>
                <w:lang w:val="en-US"/>
              </w:rPr>
              <w:t>6</w:t>
            </w:r>
          </w:p>
        </w:tc>
      </w:tr>
      <w:tr w:rsidR="00B86368" w:rsidRPr="00724BD8" w:rsidTr="00470C75">
        <w:trPr>
          <w:trHeight w:val="265"/>
          <w:jc w:val="center"/>
        </w:trPr>
        <w:tc>
          <w:tcPr>
            <w:tcW w:w="512" w:type="dxa"/>
            <w:shd w:val="clear" w:color="auto" w:fill="FFFFFF"/>
          </w:tcPr>
          <w:p w:rsidR="00B86368" w:rsidRPr="00724BD8" w:rsidRDefault="00B86368" w:rsidP="00B86368">
            <w:pPr>
              <w:jc w:val="center"/>
              <w:rPr>
                <w:lang w:val="en-US"/>
              </w:rPr>
            </w:pPr>
            <w:r w:rsidRPr="00724BD8">
              <w:rPr>
                <w:lang w:val="en-US"/>
              </w:rPr>
              <w:t>2.</w:t>
            </w:r>
          </w:p>
        </w:tc>
        <w:tc>
          <w:tcPr>
            <w:tcW w:w="8347" w:type="dxa"/>
            <w:shd w:val="clear" w:color="auto" w:fill="FFFFFF"/>
            <w:tcMar>
              <w:left w:w="37" w:type="dxa"/>
            </w:tcMar>
            <w:vAlign w:val="center"/>
          </w:tcPr>
          <w:p w:rsidR="00B86368" w:rsidRPr="00724BD8" w:rsidRDefault="00B86368" w:rsidP="00B86368">
            <w:pPr>
              <w:ind w:right="424"/>
              <w:contextualSpacing/>
              <w:jc w:val="both"/>
              <w:rPr>
                <w:lang w:val="en-US"/>
              </w:rPr>
            </w:pPr>
            <w:r w:rsidRPr="00724BD8">
              <w:rPr>
                <w:lang w:val="en-US"/>
              </w:rPr>
              <w:t>Basic principles of care and clinical practice</w:t>
            </w:r>
          </w:p>
        </w:tc>
        <w:tc>
          <w:tcPr>
            <w:tcW w:w="725" w:type="dxa"/>
            <w:shd w:val="clear" w:color="auto" w:fill="FFFFFF"/>
            <w:tcMar>
              <w:left w:w="37" w:type="dxa"/>
            </w:tcMar>
            <w:vAlign w:val="center"/>
          </w:tcPr>
          <w:p w:rsidR="00B86368" w:rsidRPr="00724BD8" w:rsidRDefault="00B86368" w:rsidP="00B86368">
            <w:pPr>
              <w:spacing w:before="120" w:after="120"/>
              <w:jc w:val="center"/>
              <w:rPr>
                <w:bCs/>
                <w:lang w:val="en-US"/>
              </w:rPr>
            </w:pPr>
            <w:r w:rsidRPr="00724BD8">
              <w:rPr>
                <w:bCs/>
                <w:lang w:val="en-US"/>
              </w:rPr>
              <w:t>8</w:t>
            </w:r>
          </w:p>
        </w:tc>
      </w:tr>
      <w:tr w:rsidR="00B86368" w:rsidRPr="00724BD8" w:rsidTr="00470C75">
        <w:trPr>
          <w:trHeight w:val="265"/>
          <w:jc w:val="center"/>
        </w:trPr>
        <w:tc>
          <w:tcPr>
            <w:tcW w:w="512" w:type="dxa"/>
            <w:shd w:val="clear" w:color="auto" w:fill="FFFFFF"/>
          </w:tcPr>
          <w:p w:rsidR="00B86368" w:rsidRPr="00724BD8" w:rsidRDefault="00B86368" w:rsidP="00B86368">
            <w:pPr>
              <w:jc w:val="center"/>
              <w:rPr>
                <w:lang w:val="en-US"/>
              </w:rPr>
            </w:pPr>
            <w:r w:rsidRPr="00724BD8">
              <w:rPr>
                <w:lang w:val="en-US"/>
              </w:rPr>
              <w:t>3.</w:t>
            </w:r>
          </w:p>
        </w:tc>
        <w:tc>
          <w:tcPr>
            <w:tcW w:w="8347" w:type="dxa"/>
            <w:shd w:val="clear" w:color="auto" w:fill="FFFFFF"/>
            <w:tcMar>
              <w:left w:w="37" w:type="dxa"/>
            </w:tcMar>
            <w:vAlign w:val="center"/>
          </w:tcPr>
          <w:p w:rsidR="00B86368" w:rsidRPr="00724BD8" w:rsidRDefault="00B86368" w:rsidP="00B86368">
            <w:pPr>
              <w:ind w:right="433"/>
              <w:contextualSpacing/>
              <w:jc w:val="both"/>
              <w:rPr>
                <w:lang w:val="en-US"/>
              </w:rPr>
            </w:pPr>
            <w:r w:rsidRPr="00724BD8">
              <w:rPr>
                <w:lang w:val="en-US"/>
              </w:rPr>
              <w:t xml:space="preserve">Basic principles of clinical practice. Stages of management of </w:t>
            </w:r>
            <w:r w:rsidR="000740F8">
              <w:rPr>
                <w:lang w:val="en-US"/>
              </w:rPr>
              <w:t>MNS</w:t>
            </w:r>
            <w:r w:rsidRPr="00724BD8">
              <w:rPr>
                <w:lang w:val="en-US"/>
              </w:rPr>
              <w:t xml:space="preserve"> disorders</w:t>
            </w:r>
          </w:p>
        </w:tc>
        <w:tc>
          <w:tcPr>
            <w:tcW w:w="725" w:type="dxa"/>
            <w:shd w:val="clear" w:color="auto" w:fill="FFFFFF"/>
            <w:tcMar>
              <w:left w:w="37" w:type="dxa"/>
            </w:tcMar>
            <w:vAlign w:val="center"/>
          </w:tcPr>
          <w:p w:rsidR="00B86368" w:rsidRPr="00724BD8" w:rsidRDefault="00B86368" w:rsidP="00B86368">
            <w:pPr>
              <w:spacing w:before="120" w:after="120"/>
              <w:jc w:val="center"/>
              <w:rPr>
                <w:bCs/>
                <w:lang w:val="en-US"/>
              </w:rPr>
            </w:pPr>
            <w:r w:rsidRPr="00724BD8">
              <w:rPr>
                <w:bCs/>
                <w:lang w:val="en-US"/>
              </w:rPr>
              <w:t>8</w:t>
            </w:r>
          </w:p>
        </w:tc>
      </w:tr>
      <w:tr w:rsidR="00B86368" w:rsidRPr="00724BD8" w:rsidTr="00470C75">
        <w:trPr>
          <w:trHeight w:val="265"/>
          <w:jc w:val="center"/>
        </w:trPr>
        <w:tc>
          <w:tcPr>
            <w:tcW w:w="512" w:type="dxa"/>
            <w:shd w:val="clear" w:color="auto" w:fill="FFFFFF"/>
          </w:tcPr>
          <w:p w:rsidR="00B86368" w:rsidRPr="00724BD8" w:rsidRDefault="00B86368" w:rsidP="00B86368">
            <w:pPr>
              <w:jc w:val="center"/>
              <w:rPr>
                <w:lang w:val="en-US"/>
              </w:rPr>
            </w:pPr>
            <w:r w:rsidRPr="00724BD8">
              <w:rPr>
                <w:lang w:val="en-US"/>
              </w:rPr>
              <w:t>4.</w:t>
            </w:r>
          </w:p>
        </w:tc>
        <w:tc>
          <w:tcPr>
            <w:tcW w:w="8347" w:type="dxa"/>
            <w:shd w:val="clear" w:color="auto" w:fill="FFFFFF"/>
            <w:tcMar>
              <w:left w:w="37" w:type="dxa"/>
            </w:tcMar>
            <w:vAlign w:val="center"/>
          </w:tcPr>
          <w:p w:rsidR="00B86368" w:rsidRPr="00724BD8" w:rsidRDefault="00B86368" w:rsidP="00B86368">
            <w:pPr>
              <w:ind w:right="426"/>
              <w:contextualSpacing/>
              <w:jc w:val="both"/>
              <w:rPr>
                <w:spacing w:val="-2"/>
                <w:lang w:val="en-US"/>
              </w:rPr>
            </w:pPr>
            <w:r w:rsidRPr="00724BD8">
              <w:rPr>
                <w:lang w:val="en-US"/>
              </w:rPr>
              <w:t xml:space="preserve">Assessment, management and follow-up of patients with </w:t>
            </w:r>
            <w:r w:rsidR="007B5D3D">
              <w:rPr>
                <w:lang w:val="en-US"/>
              </w:rPr>
              <w:t>MNS</w:t>
            </w:r>
            <w:r w:rsidR="007B5D3D" w:rsidRPr="00724BD8">
              <w:rPr>
                <w:lang w:val="en-US"/>
              </w:rPr>
              <w:t xml:space="preserve"> </w:t>
            </w:r>
            <w:r w:rsidRPr="00724BD8">
              <w:rPr>
                <w:lang w:val="en-US"/>
              </w:rPr>
              <w:t>using the mhGAP toolkit. Depression</w:t>
            </w:r>
          </w:p>
        </w:tc>
        <w:tc>
          <w:tcPr>
            <w:tcW w:w="725" w:type="dxa"/>
            <w:shd w:val="clear" w:color="auto" w:fill="FFFFFF"/>
            <w:tcMar>
              <w:left w:w="37" w:type="dxa"/>
            </w:tcMar>
            <w:vAlign w:val="center"/>
          </w:tcPr>
          <w:p w:rsidR="00B86368" w:rsidRPr="00724BD8" w:rsidRDefault="00B86368" w:rsidP="00B86368">
            <w:pPr>
              <w:spacing w:before="120" w:after="120"/>
              <w:jc w:val="center"/>
              <w:rPr>
                <w:bCs/>
                <w:lang w:val="en-US"/>
              </w:rPr>
            </w:pPr>
            <w:r w:rsidRPr="00724BD8">
              <w:rPr>
                <w:bCs/>
                <w:lang w:val="en-US"/>
              </w:rPr>
              <w:t>8</w:t>
            </w:r>
          </w:p>
        </w:tc>
      </w:tr>
      <w:tr w:rsidR="00B86368" w:rsidRPr="00724BD8" w:rsidTr="00470C75">
        <w:trPr>
          <w:trHeight w:val="381"/>
          <w:jc w:val="center"/>
        </w:trPr>
        <w:tc>
          <w:tcPr>
            <w:tcW w:w="512" w:type="dxa"/>
            <w:shd w:val="clear" w:color="auto" w:fill="FFFFFF"/>
          </w:tcPr>
          <w:p w:rsidR="00B86368" w:rsidRPr="00724BD8" w:rsidRDefault="00B86368" w:rsidP="00B86368">
            <w:pPr>
              <w:jc w:val="center"/>
              <w:rPr>
                <w:lang w:val="en-US"/>
              </w:rPr>
            </w:pPr>
            <w:r w:rsidRPr="00724BD8">
              <w:rPr>
                <w:lang w:val="en-US"/>
              </w:rPr>
              <w:t>5.</w:t>
            </w:r>
          </w:p>
        </w:tc>
        <w:tc>
          <w:tcPr>
            <w:tcW w:w="8347" w:type="dxa"/>
            <w:shd w:val="clear" w:color="auto" w:fill="FFFFFF"/>
            <w:tcMar>
              <w:left w:w="37" w:type="dxa"/>
            </w:tcMar>
            <w:vAlign w:val="center"/>
          </w:tcPr>
          <w:p w:rsidR="00B86368" w:rsidRPr="00724BD8" w:rsidRDefault="00B86368" w:rsidP="00B86368">
            <w:pPr>
              <w:pStyle w:val="a4"/>
              <w:spacing w:line="240" w:lineRule="auto"/>
              <w:ind w:right="423"/>
              <w:contextualSpacing/>
              <w:jc w:val="both"/>
              <w:rPr>
                <w:sz w:val="24"/>
                <w:lang w:val="en-US"/>
              </w:rPr>
            </w:pPr>
            <w:r w:rsidRPr="00724BD8">
              <w:rPr>
                <w:sz w:val="24"/>
                <w:lang w:val="en-US"/>
              </w:rPr>
              <w:t xml:space="preserve">Assessment, management and follow-up of patients with </w:t>
            </w:r>
            <w:r w:rsidR="000740F8">
              <w:rPr>
                <w:sz w:val="24"/>
                <w:lang w:val="en-US"/>
              </w:rPr>
              <w:t>MNS</w:t>
            </w:r>
            <w:r w:rsidRPr="00724BD8">
              <w:rPr>
                <w:sz w:val="24"/>
                <w:lang w:val="en-US"/>
              </w:rPr>
              <w:t xml:space="preserve"> disorders using the mhGAP toolkit. Suicides and self-harm</w:t>
            </w:r>
          </w:p>
        </w:tc>
        <w:tc>
          <w:tcPr>
            <w:tcW w:w="725" w:type="dxa"/>
            <w:shd w:val="clear" w:color="auto" w:fill="FFFFFF"/>
            <w:tcMar>
              <w:left w:w="37" w:type="dxa"/>
            </w:tcMar>
            <w:vAlign w:val="center"/>
          </w:tcPr>
          <w:p w:rsidR="00B86368" w:rsidRPr="00724BD8" w:rsidRDefault="00B86368" w:rsidP="00B86368">
            <w:pPr>
              <w:spacing w:before="120" w:after="120"/>
              <w:jc w:val="center"/>
              <w:rPr>
                <w:lang w:val="en-US"/>
              </w:rPr>
            </w:pPr>
            <w:r w:rsidRPr="00724BD8">
              <w:rPr>
                <w:lang w:val="en-US"/>
              </w:rPr>
              <w:t>8</w:t>
            </w:r>
          </w:p>
        </w:tc>
      </w:tr>
      <w:tr w:rsidR="00B86368" w:rsidRPr="00724BD8" w:rsidTr="00470C75">
        <w:trPr>
          <w:trHeight w:val="381"/>
          <w:jc w:val="center"/>
        </w:trPr>
        <w:tc>
          <w:tcPr>
            <w:tcW w:w="512" w:type="dxa"/>
            <w:shd w:val="clear" w:color="auto" w:fill="FFFFFF"/>
          </w:tcPr>
          <w:p w:rsidR="00B86368" w:rsidRPr="00724BD8" w:rsidRDefault="00B86368" w:rsidP="00B86368">
            <w:pPr>
              <w:jc w:val="center"/>
              <w:rPr>
                <w:lang w:val="en-US"/>
              </w:rPr>
            </w:pPr>
            <w:r w:rsidRPr="00724BD8">
              <w:rPr>
                <w:lang w:val="en-US"/>
              </w:rPr>
              <w:t>6.</w:t>
            </w:r>
          </w:p>
        </w:tc>
        <w:tc>
          <w:tcPr>
            <w:tcW w:w="8347" w:type="dxa"/>
            <w:shd w:val="clear" w:color="auto" w:fill="FFFFFF"/>
            <w:tcMar>
              <w:left w:w="37" w:type="dxa"/>
            </w:tcMar>
            <w:vAlign w:val="center"/>
          </w:tcPr>
          <w:p w:rsidR="00B86368" w:rsidRPr="00724BD8" w:rsidRDefault="00B86368" w:rsidP="00B86368">
            <w:pPr>
              <w:pStyle w:val="a9"/>
              <w:tabs>
                <w:tab w:val="left" w:pos="4536"/>
              </w:tabs>
              <w:spacing w:line="276" w:lineRule="auto"/>
              <w:ind w:left="0" w:right="-51"/>
              <w:rPr>
                <w:b w:val="0"/>
                <w:szCs w:val="24"/>
                <w:lang w:val="en-US"/>
              </w:rPr>
            </w:pPr>
            <w:r w:rsidRPr="00724BD8">
              <w:rPr>
                <w:b w:val="0"/>
                <w:szCs w:val="24"/>
                <w:lang w:val="en-US"/>
              </w:rPr>
              <w:t xml:space="preserve">Assessment, management and follow-up of patients with </w:t>
            </w:r>
            <w:r w:rsidR="007B5D3D" w:rsidRPr="007B5D3D">
              <w:rPr>
                <w:b w:val="0"/>
                <w:bCs/>
                <w:lang w:val="en-US"/>
              </w:rPr>
              <w:t>MNS</w:t>
            </w:r>
            <w:r w:rsidR="007B5D3D" w:rsidRPr="00724BD8">
              <w:rPr>
                <w:lang w:val="en-US"/>
              </w:rPr>
              <w:t xml:space="preserve"> </w:t>
            </w:r>
            <w:r w:rsidRPr="00724BD8">
              <w:rPr>
                <w:b w:val="0"/>
                <w:szCs w:val="24"/>
                <w:lang w:val="en-US"/>
              </w:rPr>
              <w:t>using the mhGAP toolkit. Stress, acute stress disorder, grief and post-traumatic stress disorder</w:t>
            </w:r>
          </w:p>
        </w:tc>
        <w:tc>
          <w:tcPr>
            <w:tcW w:w="725" w:type="dxa"/>
            <w:shd w:val="clear" w:color="auto" w:fill="FFFFFF"/>
            <w:tcMar>
              <w:left w:w="37" w:type="dxa"/>
            </w:tcMar>
            <w:vAlign w:val="center"/>
          </w:tcPr>
          <w:p w:rsidR="00B86368" w:rsidRPr="00724BD8" w:rsidRDefault="00B86368" w:rsidP="00B86368">
            <w:pPr>
              <w:spacing w:before="120" w:after="120"/>
              <w:jc w:val="center"/>
              <w:rPr>
                <w:lang w:val="en-US"/>
              </w:rPr>
            </w:pPr>
            <w:r w:rsidRPr="00724BD8">
              <w:rPr>
                <w:lang w:val="en-US"/>
              </w:rPr>
              <w:t>8</w:t>
            </w:r>
          </w:p>
        </w:tc>
      </w:tr>
      <w:tr w:rsidR="00B86368" w:rsidRPr="00724BD8" w:rsidTr="00470C75">
        <w:trPr>
          <w:trHeight w:val="381"/>
          <w:jc w:val="center"/>
        </w:trPr>
        <w:tc>
          <w:tcPr>
            <w:tcW w:w="512" w:type="dxa"/>
            <w:shd w:val="clear" w:color="auto" w:fill="FFFFFF"/>
          </w:tcPr>
          <w:p w:rsidR="00B86368" w:rsidRPr="00724BD8" w:rsidRDefault="00B86368" w:rsidP="00B86368">
            <w:pPr>
              <w:jc w:val="center"/>
              <w:rPr>
                <w:lang w:val="en-US"/>
              </w:rPr>
            </w:pPr>
            <w:r w:rsidRPr="00724BD8">
              <w:rPr>
                <w:lang w:val="en-US"/>
              </w:rPr>
              <w:t>7.</w:t>
            </w:r>
          </w:p>
        </w:tc>
        <w:tc>
          <w:tcPr>
            <w:tcW w:w="8347" w:type="dxa"/>
            <w:shd w:val="clear" w:color="auto" w:fill="FFFFFF"/>
            <w:tcMar>
              <w:left w:w="37" w:type="dxa"/>
            </w:tcMar>
            <w:vAlign w:val="center"/>
          </w:tcPr>
          <w:p w:rsidR="00B86368" w:rsidRPr="00724BD8" w:rsidRDefault="00B86368" w:rsidP="00B86368">
            <w:pPr>
              <w:pStyle w:val="a9"/>
              <w:tabs>
                <w:tab w:val="left" w:pos="4536"/>
              </w:tabs>
              <w:spacing w:line="276" w:lineRule="auto"/>
              <w:ind w:left="0" w:right="-51"/>
              <w:rPr>
                <w:b w:val="0"/>
                <w:szCs w:val="24"/>
                <w:lang w:val="en-US"/>
              </w:rPr>
            </w:pPr>
            <w:r w:rsidRPr="00724BD8">
              <w:rPr>
                <w:b w:val="0"/>
                <w:szCs w:val="24"/>
                <w:lang w:val="en-US"/>
              </w:rPr>
              <w:t xml:space="preserve">Assessment, management and follow-up of patients with </w:t>
            </w:r>
            <w:r w:rsidR="000740F8">
              <w:rPr>
                <w:b w:val="0"/>
                <w:szCs w:val="24"/>
                <w:lang w:val="en-US"/>
              </w:rPr>
              <w:t>MNS</w:t>
            </w:r>
            <w:r w:rsidRPr="00724BD8">
              <w:rPr>
                <w:b w:val="0"/>
                <w:szCs w:val="24"/>
                <w:lang w:val="en-US"/>
              </w:rPr>
              <w:t xml:space="preserve"> disorders using the mhGAP toolkit. Anxiety disorders. Psychosomatic and somatoform disorders</w:t>
            </w:r>
          </w:p>
        </w:tc>
        <w:tc>
          <w:tcPr>
            <w:tcW w:w="725" w:type="dxa"/>
            <w:shd w:val="clear" w:color="auto" w:fill="FFFFFF"/>
            <w:tcMar>
              <w:left w:w="37" w:type="dxa"/>
            </w:tcMar>
            <w:vAlign w:val="center"/>
          </w:tcPr>
          <w:p w:rsidR="00B86368" w:rsidRPr="00724BD8" w:rsidRDefault="00B86368" w:rsidP="00B86368">
            <w:pPr>
              <w:spacing w:before="120" w:after="120"/>
              <w:jc w:val="center"/>
              <w:rPr>
                <w:lang w:val="en-US"/>
              </w:rPr>
            </w:pPr>
            <w:r w:rsidRPr="00724BD8">
              <w:rPr>
                <w:lang w:val="en-US"/>
              </w:rPr>
              <w:t>8</w:t>
            </w:r>
          </w:p>
        </w:tc>
      </w:tr>
      <w:tr w:rsidR="00B86368" w:rsidRPr="00724BD8" w:rsidTr="00470C75">
        <w:trPr>
          <w:trHeight w:val="475"/>
          <w:jc w:val="center"/>
        </w:trPr>
        <w:tc>
          <w:tcPr>
            <w:tcW w:w="8859" w:type="dxa"/>
            <w:gridSpan w:val="2"/>
            <w:shd w:val="clear" w:color="auto" w:fill="FFFFFF"/>
          </w:tcPr>
          <w:p w:rsidR="00B86368" w:rsidRPr="00724BD8" w:rsidRDefault="00B86368" w:rsidP="00B86368">
            <w:pPr>
              <w:pStyle w:val="2"/>
              <w:rPr>
                <w:sz w:val="24"/>
                <w:lang w:val="en-US"/>
              </w:rPr>
            </w:pPr>
            <w:r w:rsidRPr="00724BD8">
              <w:rPr>
                <w:sz w:val="24"/>
                <w:lang w:val="en-US"/>
              </w:rPr>
              <w:t>Total</w:t>
            </w:r>
          </w:p>
        </w:tc>
        <w:tc>
          <w:tcPr>
            <w:tcW w:w="725" w:type="dxa"/>
            <w:shd w:val="clear" w:color="auto" w:fill="FFFFFF"/>
            <w:tcMar>
              <w:left w:w="37" w:type="dxa"/>
            </w:tcMar>
            <w:vAlign w:val="center"/>
          </w:tcPr>
          <w:p w:rsidR="00B86368" w:rsidRPr="00724BD8" w:rsidRDefault="00B86368" w:rsidP="00B86368">
            <w:pPr>
              <w:spacing w:before="40" w:after="40"/>
              <w:jc w:val="center"/>
              <w:rPr>
                <w:b/>
                <w:bCs/>
                <w:iCs/>
                <w:color w:val="000000"/>
                <w:lang w:val="en-US"/>
              </w:rPr>
            </w:pPr>
            <w:r w:rsidRPr="00724BD8">
              <w:rPr>
                <w:b/>
                <w:bCs/>
                <w:iCs/>
                <w:color w:val="000000"/>
                <w:lang w:val="en-US"/>
              </w:rPr>
              <w:t>54</w:t>
            </w:r>
          </w:p>
        </w:tc>
      </w:tr>
    </w:tbl>
    <w:p w:rsidR="0067656B" w:rsidRPr="00724BD8" w:rsidRDefault="0067656B" w:rsidP="0067656B">
      <w:pPr>
        <w:pStyle w:val="12"/>
        <w:tabs>
          <w:tab w:val="left" w:pos="387"/>
        </w:tabs>
        <w:spacing w:before="240" w:after="240" w:line="240" w:lineRule="auto"/>
        <w:ind w:firstLine="0"/>
        <w:jc w:val="center"/>
        <w:rPr>
          <w:b/>
          <w:bCs/>
          <w:sz w:val="24"/>
          <w:szCs w:val="24"/>
          <w:lang w:val="en-US" w:bidi="ru-RU"/>
        </w:rPr>
      </w:pPr>
      <w:r w:rsidRPr="00724BD8">
        <w:rPr>
          <w:b/>
          <w:bCs/>
          <w:sz w:val="24"/>
          <w:szCs w:val="24"/>
          <w:lang w:val="en-US" w:bidi="ru-RU"/>
        </w:rPr>
        <w:t>5.4. Topics of laboratory classes</w:t>
      </w:r>
    </w:p>
    <w:p w:rsidR="0067656B" w:rsidRPr="00724BD8" w:rsidRDefault="0067656B" w:rsidP="0067656B">
      <w:pPr>
        <w:pStyle w:val="12"/>
        <w:tabs>
          <w:tab w:val="left" w:pos="387"/>
        </w:tabs>
        <w:spacing w:before="120" w:after="120" w:line="240" w:lineRule="auto"/>
        <w:ind w:firstLine="0"/>
        <w:rPr>
          <w:b/>
          <w:bCs/>
          <w:sz w:val="24"/>
          <w:szCs w:val="24"/>
          <w:lang w:val="en-US" w:bidi="ru-RU"/>
        </w:rPr>
      </w:pPr>
      <w:r w:rsidRPr="00724BD8">
        <w:rPr>
          <w:bCs/>
          <w:sz w:val="24"/>
          <w:szCs w:val="24"/>
          <w:lang w:val="en-US" w:bidi="ru-RU"/>
        </w:rPr>
        <w:tab/>
        <w:t>Laboratory classes are not provided.</w:t>
      </w:r>
      <w:r w:rsidRPr="00724BD8">
        <w:rPr>
          <w:b/>
          <w:bCs/>
          <w:sz w:val="24"/>
          <w:szCs w:val="24"/>
          <w:lang w:val="en-US" w:bidi="ru-RU"/>
        </w:rPr>
        <w:t>.</w:t>
      </w:r>
    </w:p>
    <w:p w:rsidR="0067656B" w:rsidRPr="00724BD8" w:rsidRDefault="0067656B" w:rsidP="0067656B">
      <w:pPr>
        <w:pStyle w:val="12"/>
        <w:tabs>
          <w:tab w:val="left" w:pos="387"/>
        </w:tabs>
        <w:spacing w:before="120" w:after="120" w:line="240" w:lineRule="auto"/>
        <w:ind w:firstLine="0"/>
        <w:rPr>
          <w:sz w:val="24"/>
          <w:szCs w:val="24"/>
          <w:lang w:val="en-US"/>
        </w:rPr>
      </w:pPr>
    </w:p>
    <w:p w:rsidR="0067656B" w:rsidRPr="00724BD8" w:rsidRDefault="0067656B" w:rsidP="0067656B">
      <w:pPr>
        <w:widowControl w:val="0"/>
        <w:spacing w:before="120" w:after="120"/>
        <w:jc w:val="center"/>
        <w:rPr>
          <w:b/>
          <w:lang w:val="en-US"/>
        </w:rPr>
      </w:pPr>
      <w:r w:rsidRPr="00724BD8">
        <w:rPr>
          <w:b/>
          <w:lang w:val="en-US"/>
        </w:rPr>
        <w:t>6. Independent work of a higher education student</w:t>
      </w:r>
    </w:p>
    <w:tbl>
      <w:tblPr>
        <w:tblW w:w="8255"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97"/>
        <w:gridCol w:w="7156"/>
        <w:gridCol w:w="502"/>
      </w:tblGrid>
      <w:tr w:rsidR="003C31E1" w:rsidRPr="00724BD8" w:rsidTr="006C7766">
        <w:trPr>
          <w:cantSplit/>
          <w:trHeight w:hRule="exact" w:val="984"/>
          <w:jc w:val="center"/>
        </w:trPr>
        <w:tc>
          <w:tcPr>
            <w:tcW w:w="597" w:type="dxa"/>
            <w:shd w:val="clear" w:color="auto" w:fill="FFFFFF"/>
          </w:tcPr>
          <w:p w:rsidR="003C31E1" w:rsidRPr="00724BD8" w:rsidRDefault="003C31E1" w:rsidP="002D2E34">
            <w:pPr>
              <w:jc w:val="center"/>
              <w:rPr>
                <w:b/>
                <w:lang w:val="en-US"/>
              </w:rPr>
            </w:pPr>
            <w:r w:rsidRPr="00724BD8">
              <w:rPr>
                <w:b/>
                <w:lang w:val="en-US"/>
              </w:rPr>
              <w:t>No.</w:t>
            </w:r>
          </w:p>
        </w:tc>
        <w:tc>
          <w:tcPr>
            <w:tcW w:w="7156" w:type="dxa"/>
            <w:shd w:val="clear" w:color="auto" w:fill="FFFFFF"/>
            <w:tcMar>
              <w:left w:w="37" w:type="dxa"/>
            </w:tcMar>
            <w:vAlign w:val="center"/>
          </w:tcPr>
          <w:p w:rsidR="003C31E1" w:rsidRPr="00724BD8" w:rsidRDefault="003C31E1" w:rsidP="00844ED7">
            <w:pPr>
              <w:jc w:val="center"/>
              <w:rPr>
                <w:b/>
                <w:lang w:val="en-US"/>
              </w:rPr>
            </w:pPr>
            <w:r w:rsidRPr="00724BD8">
              <w:rPr>
                <w:b/>
                <w:lang w:val="en-US"/>
              </w:rPr>
              <w:t>TOPIC</w:t>
            </w:r>
          </w:p>
        </w:tc>
        <w:tc>
          <w:tcPr>
            <w:tcW w:w="502" w:type="dxa"/>
            <w:shd w:val="clear" w:color="auto" w:fill="FFFFFF"/>
            <w:tcMar>
              <w:left w:w="37" w:type="dxa"/>
            </w:tcMar>
            <w:textDirection w:val="btLr"/>
            <w:vAlign w:val="center"/>
          </w:tcPr>
          <w:p w:rsidR="003C31E1" w:rsidRPr="00724BD8" w:rsidRDefault="003C31E1" w:rsidP="005E1ACA">
            <w:pPr>
              <w:spacing w:before="40" w:after="40"/>
              <w:jc w:val="center"/>
              <w:rPr>
                <w:b/>
                <w:lang w:val="en-US"/>
              </w:rPr>
            </w:pPr>
            <w:r w:rsidRPr="00724BD8">
              <w:rPr>
                <w:b/>
                <w:lang w:val="en-US"/>
              </w:rPr>
              <w:t>S</w:t>
            </w:r>
            <w:r w:rsidR="000D638B">
              <w:rPr>
                <w:b/>
                <w:lang w:val="en-US"/>
              </w:rPr>
              <w:t>IW</w:t>
            </w:r>
          </w:p>
        </w:tc>
      </w:tr>
      <w:tr w:rsidR="003C31E1" w:rsidRPr="00724BD8" w:rsidTr="006C7766">
        <w:trPr>
          <w:trHeight w:val="499"/>
          <w:jc w:val="center"/>
        </w:trPr>
        <w:tc>
          <w:tcPr>
            <w:tcW w:w="597" w:type="dxa"/>
            <w:shd w:val="clear" w:color="auto" w:fill="FFFFFF"/>
          </w:tcPr>
          <w:p w:rsidR="003C31E1" w:rsidRPr="00724BD8" w:rsidRDefault="003C31E1" w:rsidP="002D2E34">
            <w:pPr>
              <w:jc w:val="center"/>
              <w:rPr>
                <w:lang w:val="en-US"/>
              </w:rPr>
            </w:pPr>
            <w:r w:rsidRPr="00724BD8">
              <w:rPr>
                <w:lang w:val="en-US"/>
              </w:rPr>
              <w:t>1.</w:t>
            </w:r>
          </w:p>
        </w:tc>
        <w:tc>
          <w:tcPr>
            <w:tcW w:w="7156" w:type="dxa"/>
            <w:shd w:val="clear" w:color="auto" w:fill="FFFFFF"/>
            <w:tcMar>
              <w:left w:w="37" w:type="dxa"/>
            </w:tcMar>
            <w:vAlign w:val="center"/>
          </w:tcPr>
          <w:p w:rsidR="003C31E1" w:rsidRPr="00724BD8" w:rsidRDefault="00A81D46" w:rsidP="006C7766">
            <w:pPr>
              <w:jc w:val="both"/>
              <w:rPr>
                <w:lang w:val="en-US"/>
              </w:rPr>
            </w:pPr>
            <w:r w:rsidRPr="00724BD8">
              <w:rPr>
                <w:lang w:val="en-US"/>
              </w:rPr>
              <w:t>Mental Health Gap Action Plan (mhGAP)</w:t>
            </w:r>
          </w:p>
        </w:tc>
        <w:tc>
          <w:tcPr>
            <w:tcW w:w="502" w:type="dxa"/>
            <w:shd w:val="clear" w:color="auto" w:fill="FFFFFF"/>
            <w:tcMar>
              <w:left w:w="37" w:type="dxa"/>
            </w:tcMar>
            <w:vAlign w:val="center"/>
          </w:tcPr>
          <w:p w:rsidR="003C31E1" w:rsidRPr="00724BD8" w:rsidRDefault="00A81D46" w:rsidP="00844ED7">
            <w:pPr>
              <w:spacing w:before="120" w:after="120"/>
              <w:jc w:val="center"/>
              <w:rPr>
                <w:bCs/>
                <w:lang w:val="en-US"/>
              </w:rPr>
            </w:pPr>
            <w:r w:rsidRPr="00724BD8">
              <w:rPr>
                <w:lang w:val="en-US"/>
              </w:rPr>
              <w:t>4</w:t>
            </w:r>
          </w:p>
        </w:tc>
      </w:tr>
      <w:tr w:rsidR="00A81D46" w:rsidRPr="00724BD8" w:rsidTr="006C7766">
        <w:trPr>
          <w:trHeight w:val="265"/>
          <w:jc w:val="center"/>
        </w:trPr>
        <w:tc>
          <w:tcPr>
            <w:tcW w:w="597" w:type="dxa"/>
            <w:shd w:val="clear" w:color="auto" w:fill="FFFFFF"/>
          </w:tcPr>
          <w:p w:rsidR="00A81D46" w:rsidRPr="00724BD8" w:rsidRDefault="00A81D46" w:rsidP="00A81D46">
            <w:pPr>
              <w:jc w:val="center"/>
              <w:rPr>
                <w:lang w:val="en-US"/>
              </w:rPr>
            </w:pPr>
            <w:r w:rsidRPr="00724BD8">
              <w:rPr>
                <w:lang w:val="en-US"/>
              </w:rPr>
              <w:t>2.</w:t>
            </w:r>
          </w:p>
        </w:tc>
        <w:tc>
          <w:tcPr>
            <w:tcW w:w="7156" w:type="dxa"/>
            <w:shd w:val="clear" w:color="auto" w:fill="FFFFFF"/>
            <w:tcMar>
              <w:left w:w="37" w:type="dxa"/>
            </w:tcMar>
            <w:vAlign w:val="center"/>
          </w:tcPr>
          <w:p w:rsidR="00A81D46" w:rsidRPr="00724BD8" w:rsidRDefault="00A81D46" w:rsidP="00A81D46">
            <w:pPr>
              <w:ind w:right="424"/>
              <w:contextualSpacing/>
              <w:jc w:val="both"/>
              <w:rPr>
                <w:lang w:val="en-US"/>
              </w:rPr>
            </w:pPr>
            <w:r w:rsidRPr="00724BD8">
              <w:rPr>
                <w:lang w:val="en-US"/>
              </w:rPr>
              <w:t>Basic principles of care and clinical practice</w:t>
            </w:r>
          </w:p>
        </w:tc>
        <w:tc>
          <w:tcPr>
            <w:tcW w:w="502" w:type="dxa"/>
            <w:shd w:val="clear" w:color="auto" w:fill="FFFFFF"/>
            <w:tcMar>
              <w:left w:w="37" w:type="dxa"/>
            </w:tcMar>
            <w:vAlign w:val="center"/>
          </w:tcPr>
          <w:p w:rsidR="00A81D46" w:rsidRPr="00724BD8" w:rsidRDefault="00A81D46" w:rsidP="00A81D46">
            <w:pPr>
              <w:spacing w:before="120" w:after="120"/>
              <w:jc w:val="center"/>
              <w:rPr>
                <w:bCs/>
                <w:lang w:val="en-US"/>
              </w:rPr>
            </w:pPr>
            <w:r w:rsidRPr="00724BD8">
              <w:rPr>
                <w:bCs/>
                <w:lang w:val="en-US"/>
              </w:rPr>
              <w:t>4</w:t>
            </w:r>
          </w:p>
        </w:tc>
      </w:tr>
      <w:tr w:rsidR="00A81D46" w:rsidRPr="00724BD8" w:rsidTr="006C7766">
        <w:trPr>
          <w:trHeight w:val="265"/>
          <w:jc w:val="center"/>
        </w:trPr>
        <w:tc>
          <w:tcPr>
            <w:tcW w:w="597" w:type="dxa"/>
            <w:shd w:val="clear" w:color="auto" w:fill="FFFFFF"/>
          </w:tcPr>
          <w:p w:rsidR="00A81D46" w:rsidRPr="00724BD8" w:rsidRDefault="00A81D46" w:rsidP="00A81D46">
            <w:pPr>
              <w:jc w:val="center"/>
              <w:rPr>
                <w:lang w:val="en-US"/>
              </w:rPr>
            </w:pPr>
            <w:r w:rsidRPr="00724BD8">
              <w:rPr>
                <w:lang w:val="en-US"/>
              </w:rPr>
              <w:t>3.</w:t>
            </w:r>
          </w:p>
        </w:tc>
        <w:tc>
          <w:tcPr>
            <w:tcW w:w="7156" w:type="dxa"/>
            <w:shd w:val="clear" w:color="auto" w:fill="FFFFFF"/>
            <w:tcMar>
              <w:left w:w="37" w:type="dxa"/>
            </w:tcMar>
            <w:vAlign w:val="center"/>
          </w:tcPr>
          <w:p w:rsidR="00A81D46" w:rsidRPr="00724BD8" w:rsidRDefault="00A81D46" w:rsidP="00A81D46">
            <w:pPr>
              <w:rPr>
                <w:lang w:val="en-US"/>
              </w:rPr>
            </w:pPr>
            <w:r w:rsidRPr="00724BD8">
              <w:rPr>
                <w:lang w:val="en-US"/>
              </w:rPr>
              <w:t xml:space="preserve">Basic principles of clinical practice. Stages of management of </w:t>
            </w:r>
            <w:r w:rsidR="000740F8">
              <w:rPr>
                <w:lang w:val="en-US"/>
              </w:rPr>
              <w:t>MNS</w:t>
            </w:r>
            <w:r w:rsidRPr="00724BD8">
              <w:rPr>
                <w:lang w:val="en-US"/>
              </w:rPr>
              <w:t xml:space="preserve"> disorders</w:t>
            </w:r>
          </w:p>
        </w:tc>
        <w:tc>
          <w:tcPr>
            <w:tcW w:w="502" w:type="dxa"/>
            <w:shd w:val="clear" w:color="auto" w:fill="FFFFFF"/>
            <w:tcMar>
              <w:left w:w="37" w:type="dxa"/>
            </w:tcMar>
            <w:vAlign w:val="center"/>
          </w:tcPr>
          <w:p w:rsidR="00A81D46" w:rsidRPr="00724BD8" w:rsidRDefault="00A81D46" w:rsidP="00A81D46">
            <w:pPr>
              <w:spacing w:before="120" w:after="120"/>
              <w:jc w:val="center"/>
              <w:rPr>
                <w:bCs/>
                <w:lang w:val="en-US"/>
              </w:rPr>
            </w:pPr>
            <w:r w:rsidRPr="00724BD8">
              <w:rPr>
                <w:lang w:val="en-US"/>
              </w:rPr>
              <w:t>6</w:t>
            </w:r>
          </w:p>
        </w:tc>
      </w:tr>
      <w:tr w:rsidR="00A81D46" w:rsidRPr="00724BD8" w:rsidTr="006C7766">
        <w:trPr>
          <w:trHeight w:val="265"/>
          <w:jc w:val="center"/>
        </w:trPr>
        <w:tc>
          <w:tcPr>
            <w:tcW w:w="597" w:type="dxa"/>
            <w:shd w:val="clear" w:color="auto" w:fill="FFFFFF"/>
          </w:tcPr>
          <w:p w:rsidR="00A81D46" w:rsidRPr="00724BD8" w:rsidRDefault="00A81D46" w:rsidP="00A81D46">
            <w:pPr>
              <w:jc w:val="center"/>
              <w:rPr>
                <w:lang w:val="en-US"/>
              </w:rPr>
            </w:pPr>
            <w:r w:rsidRPr="00724BD8">
              <w:rPr>
                <w:lang w:val="en-US"/>
              </w:rPr>
              <w:t>4.</w:t>
            </w:r>
          </w:p>
        </w:tc>
        <w:tc>
          <w:tcPr>
            <w:tcW w:w="7156" w:type="dxa"/>
            <w:shd w:val="clear" w:color="auto" w:fill="FFFFFF"/>
            <w:tcMar>
              <w:left w:w="37" w:type="dxa"/>
            </w:tcMar>
            <w:vAlign w:val="center"/>
          </w:tcPr>
          <w:p w:rsidR="00A81D46" w:rsidRPr="00724BD8" w:rsidRDefault="00A81D46" w:rsidP="00A81D46">
            <w:pPr>
              <w:ind w:right="426"/>
              <w:contextualSpacing/>
              <w:jc w:val="both"/>
              <w:rPr>
                <w:spacing w:val="-2"/>
                <w:lang w:val="en-US"/>
              </w:rPr>
            </w:pPr>
            <w:r w:rsidRPr="00724BD8">
              <w:rPr>
                <w:lang w:val="en-US"/>
              </w:rPr>
              <w:t xml:space="preserve">Assessment, management and follow-up of patients with </w:t>
            </w:r>
            <w:r w:rsidR="007B5D3D">
              <w:rPr>
                <w:lang w:val="en-US"/>
              </w:rPr>
              <w:t>MNS</w:t>
            </w:r>
            <w:r w:rsidR="007B5D3D" w:rsidRPr="00724BD8">
              <w:rPr>
                <w:lang w:val="en-US"/>
              </w:rPr>
              <w:t xml:space="preserve"> </w:t>
            </w:r>
            <w:r w:rsidRPr="00724BD8">
              <w:rPr>
                <w:lang w:val="en-US"/>
              </w:rPr>
              <w:t>using the mhGAP toolkit. Depression</w:t>
            </w:r>
          </w:p>
        </w:tc>
        <w:tc>
          <w:tcPr>
            <w:tcW w:w="502" w:type="dxa"/>
            <w:shd w:val="clear" w:color="auto" w:fill="FFFFFF"/>
            <w:tcMar>
              <w:left w:w="37" w:type="dxa"/>
            </w:tcMar>
            <w:vAlign w:val="center"/>
          </w:tcPr>
          <w:p w:rsidR="00A81D46" w:rsidRPr="00724BD8" w:rsidRDefault="00A81D46" w:rsidP="00A81D46">
            <w:pPr>
              <w:spacing w:before="120" w:after="120"/>
              <w:jc w:val="center"/>
              <w:rPr>
                <w:lang w:val="en-US"/>
              </w:rPr>
            </w:pPr>
            <w:r w:rsidRPr="00724BD8">
              <w:rPr>
                <w:lang w:val="en-US"/>
              </w:rPr>
              <w:t>4</w:t>
            </w:r>
          </w:p>
        </w:tc>
      </w:tr>
      <w:tr w:rsidR="00A81D46" w:rsidRPr="00724BD8" w:rsidTr="006C7766">
        <w:trPr>
          <w:trHeight w:val="381"/>
          <w:jc w:val="center"/>
        </w:trPr>
        <w:tc>
          <w:tcPr>
            <w:tcW w:w="597" w:type="dxa"/>
            <w:shd w:val="clear" w:color="auto" w:fill="FFFFFF"/>
          </w:tcPr>
          <w:p w:rsidR="00A81D46" w:rsidRPr="00724BD8" w:rsidRDefault="00A81D46" w:rsidP="00A81D46">
            <w:pPr>
              <w:jc w:val="center"/>
              <w:rPr>
                <w:lang w:val="en-US"/>
              </w:rPr>
            </w:pPr>
            <w:r w:rsidRPr="00724BD8">
              <w:rPr>
                <w:lang w:val="en-US"/>
              </w:rPr>
              <w:t>5.</w:t>
            </w:r>
          </w:p>
        </w:tc>
        <w:tc>
          <w:tcPr>
            <w:tcW w:w="7156" w:type="dxa"/>
            <w:shd w:val="clear" w:color="auto" w:fill="FFFFFF"/>
            <w:tcMar>
              <w:left w:w="37" w:type="dxa"/>
            </w:tcMar>
            <w:vAlign w:val="center"/>
          </w:tcPr>
          <w:p w:rsidR="00A81D46" w:rsidRPr="00724BD8" w:rsidRDefault="00A81D46" w:rsidP="00A81D46">
            <w:pPr>
              <w:rPr>
                <w:lang w:val="en-US"/>
              </w:rPr>
            </w:pPr>
            <w:r w:rsidRPr="00724BD8">
              <w:rPr>
                <w:lang w:val="en-US"/>
              </w:rPr>
              <w:t xml:space="preserve">Assessment, management and follow-up of patients with </w:t>
            </w:r>
            <w:r w:rsidR="000740F8">
              <w:rPr>
                <w:lang w:val="en-US"/>
              </w:rPr>
              <w:t>MNS</w:t>
            </w:r>
            <w:r w:rsidRPr="00724BD8">
              <w:rPr>
                <w:lang w:val="en-US"/>
              </w:rPr>
              <w:t xml:space="preserve"> disorders using the mhGAP toolkit. Suicides and self-harm</w:t>
            </w:r>
          </w:p>
        </w:tc>
        <w:tc>
          <w:tcPr>
            <w:tcW w:w="502" w:type="dxa"/>
            <w:shd w:val="clear" w:color="auto" w:fill="FFFFFF"/>
            <w:tcMar>
              <w:left w:w="37" w:type="dxa"/>
            </w:tcMar>
            <w:vAlign w:val="center"/>
          </w:tcPr>
          <w:p w:rsidR="00A81D46" w:rsidRPr="00724BD8" w:rsidRDefault="00A81D46" w:rsidP="00A81D46">
            <w:pPr>
              <w:spacing w:before="120" w:after="120"/>
              <w:jc w:val="center"/>
              <w:rPr>
                <w:bCs/>
                <w:lang w:val="en-US"/>
              </w:rPr>
            </w:pPr>
            <w:r w:rsidRPr="00724BD8">
              <w:rPr>
                <w:lang w:val="en-US"/>
              </w:rPr>
              <w:t>4</w:t>
            </w:r>
          </w:p>
        </w:tc>
      </w:tr>
      <w:tr w:rsidR="00A81D46" w:rsidRPr="00724BD8" w:rsidTr="006C7766">
        <w:trPr>
          <w:trHeight w:val="381"/>
          <w:jc w:val="center"/>
        </w:trPr>
        <w:tc>
          <w:tcPr>
            <w:tcW w:w="597" w:type="dxa"/>
            <w:shd w:val="clear" w:color="auto" w:fill="FFFFFF"/>
          </w:tcPr>
          <w:p w:rsidR="00A81D46" w:rsidRPr="00724BD8" w:rsidRDefault="00A81D46" w:rsidP="00A81D46">
            <w:pPr>
              <w:jc w:val="center"/>
              <w:rPr>
                <w:lang w:val="en-US"/>
              </w:rPr>
            </w:pPr>
            <w:r w:rsidRPr="00724BD8">
              <w:rPr>
                <w:lang w:val="en-US"/>
              </w:rPr>
              <w:t>6.</w:t>
            </w:r>
          </w:p>
        </w:tc>
        <w:tc>
          <w:tcPr>
            <w:tcW w:w="7156" w:type="dxa"/>
            <w:shd w:val="clear" w:color="auto" w:fill="FFFFFF"/>
            <w:tcMar>
              <w:left w:w="37" w:type="dxa"/>
            </w:tcMar>
            <w:vAlign w:val="center"/>
          </w:tcPr>
          <w:p w:rsidR="00A81D46" w:rsidRPr="00724BD8" w:rsidRDefault="00A81D46" w:rsidP="00A81D46">
            <w:pPr>
              <w:rPr>
                <w:spacing w:val="-4"/>
                <w:lang w:val="en-US"/>
              </w:rPr>
            </w:pPr>
            <w:r w:rsidRPr="00724BD8">
              <w:rPr>
                <w:lang w:val="en-US"/>
              </w:rPr>
              <w:t xml:space="preserve">Assessment, management and follow-up of patients with </w:t>
            </w:r>
            <w:r w:rsidR="007B5D3D">
              <w:rPr>
                <w:lang w:val="en-US"/>
              </w:rPr>
              <w:t>MNS</w:t>
            </w:r>
            <w:r w:rsidR="007B5D3D" w:rsidRPr="00724BD8">
              <w:rPr>
                <w:lang w:val="en-US"/>
              </w:rPr>
              <w:t xml:space="preserve"> </w:t>
            </w:r>
            <w:r w:rsidRPr="00724BD8">
              <w:rPr>
                <w:lang w:val="en-US"/>
              </w:rPr>
              <w:t>using the mhGAP toolkit. Stress, acute stress disorder, grief and post-traumatic stress disorder</w:t>
            </w:r>
          </w:p>
        </w:tc>
        <w:tc>
          <w:tcPr>
            <w:tcW w:w="502" w:type="dxa"/>
            <w:shd w:val="clear" w:color="auto" w:fill="FFFFFF"/>
            <w:tcMar>
              <w:left w:w="37" w:type="dxa"/>
            </w:tcMar>
            <w:vAlign w:val="center"/>
          </w:tcPr>
          <w:p w:rsidR="00A81D46" w:rsidRPr="00724BD8" w:rsidRDefault="00A81D46" w:rsidP="00A81D46">
            <w:pPr>
              <w:spacing w:before="120" w:after="120"/>
              <w:jc w:val="center"/>
              <w:rPr>
                <w:lang w:val="en-US"/>
              </w:rPr>
            </w:pPr>
            <w:r w:rsidRPr="00724BD8">
              <w:rPr>
                <w:lang w:val="en-US"/>
              </w:rPr>
              <w:t>4</w:t>
            </w:r>
          </w:p>
        </w:tc>
      </w:tr>
      <w:tr w:rsidR="00A81D46" w:rsidRPr="00724BD8" w:rsidTr="006C7766">
        <w:trPr>
          <w:trHeight w:val="381"/>
          <w:jc w:val="center"/>
        </w:trPr>
        <w:tc>
          <w:tcPr>
            <w:tcW w:w="597" w:type="dxa"/>
            <w:shd w:val="clear" w:color="auto" w:fill="FFFFFF"/>
          </w:tcPr>
          <w:p w:rsidR="00A81D46" w:rsidRPr="00724BD8" w:rsidRDefault="00A81D46" w:rsidP="00A81D46">
            <w:pPr>
              <w:jc w:val="center"/>
              <w:rPr>
                <w:lang w:val="en-US"/>
              </w:rPr>
            </w:pPr>
            <w:r w:rsidRPr="00724BD8">
              <w:rPr>
                <w:lang w:val="en-US"/>
              </w:rPr>
              <w:t>7.</w:t>
            </w:r>
          </w:p>
        </w:tc>
        <w:tc>
          <w:tcPr>
            <w:tcW w:w="7156" w:type="dxa"/>
            <w:shd w:val="clear" w:color="auto" w:fill="FFFFFF"/>
            <w:tcMar>
              <w:left w:w="37" w:type="dxa"/>
            </w:tcMar>
            <w:vAlign w:val="center"/>
          </w:tcPr>
          <w:p w:rsidR="00A81D46" w:rsidRPr="00724BD8" w:rsidRDefault="00A81D46" w:rsidP="00A81D46">
            <w:pPr>
              <w:rPr>
                <w:spacing w:val="-4"/>
                <w:lang w:val="en-US"/>
              </w:rPr>
            </w:pPr>
            <w:r w:rsidRPr="00724BD8">
              <w:rPr>
                <w:lang w:val="en-US"/>
              </w:rPr>
              <w:t xml:space="preserve">Assessment, management and follow-up of patients with </w:t>
            </w:r>
            <w:r w:rsidR="000740F8">
              <w:rPr>
                <w:lang w:val="en-US"/>
              </w:rPr>
              <w:t>MNS</w:t>
            </w:r>
            <w:r w:rsidRPr="00724BD8">
              <w:rPr>
                <w:lang w:val="en-US"/>
              </w:rPr>
              <w:t xml:space="preserve"> disorders using the mhGAP toolkit. Anxiety disorders. Psychosomatic and somatoform disorders</w:t>
            </w:r>
          </w:p>
        </w:tc>
        <w:tc>
          <w:tcPr>
            <w:tcW w:w="502" w:type="dxa"/>
            <w:shd w:val="clear" w:color="auto" w:fill="FFFFFF"/>
            <w:tcMar>
              <w:left w:w="37" w:type="dxa"/>
            </w:tcMar>
            <w:vAlign w:val="center"/>
          </w:tcPr>
          <w:p w:rsidR="00A81D46" w:rsidRPr="00724BD8" w:rsidRDefault="00595AAF" w:rsidP="00A81D46">
            <w:pPr>
              <w:spacing w:before="120" w:after="120"/>
              <w:jc w:val="center"/>
              <w:rPr>
                <w:lang w:val="en-US"/>
              </w:rPr>
            </w:pPr>
            <w:r w:rsidRPr="00724BD8">
              <w:rPr>
                <w:lang w:val="en-US"/>
              </w:rPr>
              <w:t>4</w:t>
            </w:r>
          </w:p>
        </w:tc>
      </w:tr>
      <w:tr w:rsidR="00A81D46" w:rsidRPr="00724BD8" w:rsidTr="006C7766">
        <w:trPr>
          <w:trHeight w:val="475"/>
          <w:jc w:val="center"/>
        </w:trPr>
        <w:tc>
          <w:tcPr>
            <w:tcW w:w="7753" w:type="dxa"/>
            <w:gridSpan w:val="2"/>
            <w:shd w:val="clear" w:color="auto" w:fill="FFFFFF"/>
          </w:tcPr>
          <w:p w:rsidR="00A81D46" w:rsidRPr="00724BD8" w:rsidRDefault="00A81D46" w:rsidP="00A81D46">
            <w:pPr>
              <w:pStyle w:val="2"/>
              <w:rPr>
                <w:sz w:val="24"/>
                <w:lang w:val="en-US"/>
              </w:rPr>
            </w:pPr>
            <w:r w:rsidRPr="00724BD8">
              <w:rPr>
                <w:sz w:val="24"/>
                <w:lang w:val="en-US"/>
              </w:rPr>
              <w:t xml:space="preserve">Total   </w:t>
            </w:r>
          </w:p>
        </w:tc>
        <w:tc>
          <w:tcPr>
            <w:tcW w:w="502" w:type="dxa"/>
            <w:shd w:val="clear" w:color="auto" w:fill="FFFFFF"/>
            <w:tcMar>
              <w:left w:w="37" w:type="dxa"/>
            </w:tcMar>
            <w:vAlign w:val="center"/>
          </w:tcPr>
          <w:p w:rsidR="00A81D46" w:rsidRPr="00724BD8" w:rsidRDefault="00A81D46" w:rsidP="00A81D46">
            <w:pPr>
              <w:spacing w:before="40" w:after="40"/>
              <w:jc w:val="center"/>
              <w:rPr>
                <w:b/>
                <w:bCs/>
                <w:iCs/>
                <w:color w:val="000000"/>
                <w:lang w:val="en-US"/>
              </w:rPr>
            </w:pPr>
            <w:r w:rsidRPr="00724BD8">
              <w:rPr>
                <w:b/>
                <w:bCs/>
                <w:iCs/>
                <w:color w:val="000000"/>
                <w:lang w:val="en-US"/>
              </w:rPr>
              <w:t>30</w:t>
            </w:r>
          </w:p>
        </w:tc>
      </w:tr>
    </w:tbl>
    <w:p w:rsidR="005A5147" w:rsidRPr="00724BD8" w:rsidRDefault="005A5147" w:rsidP="005A5147">
      <w:pPr>
        <w:jc w:val="both"/>
        <w:rPr>
          <w:lang w:val="en-US"/>
        </w:rPr>
      </w:pPr>
    </w:p>
    <w:p w:rsidR="003A3937" w:rsidRPr="00724BD8" w:rsidRDefault="00E97DA4" w:rsidP="0067656B">
      <w:pPr>
        <w:jc w:val="center"/>
        <w:rPr>
          <w:lang w:val="en-US"/>
        </w:rPr>
      </w:pPr>
      <w:r w:rsidRPr="00724BD8">
        <w:rPr>
          <w:b/>
          <w:lang w:val="en-US"/>
        </w:rPr>
        <w:t>INDIVIDUAL TA</w:t>
      </w:r>
      <w:r w:rsidR="00D64CB1">
        <w:rPr>
          <w:b/>
          <w:lang w:val="en-US"/>
        </w:rPr>
        <w:t>S</w:t>
      </w:r>
      <w:r w:rsidR="007B5D3D">
        <w:rPr>
          <w:b/>
          <w:lang w:val="en-US"/>
        </w:rPr>
        <w:t>K</w:t>
      </w:r>
      <w:r w:rsidRPr="00724BD8">
        <w:rPr>
          <w:b/>
          <w:lang w:val="en-US"/>
        </w:rPr>
        <w:t xml:space="preserve">S </w:t>
      </w:r>
      <w:r w:rsidR="00623B84" w:rsidRPr="00623B84">
        <w:rPr>
          <w:lang w:val="en-US"/>
        </w:rPr>
        <w:t>are</w:t>
      </w:r>
      <w:r w:rsidR="00623B84">
        <w:rPr>
          <w:b/>
          <w:lang w:val="en-US"/>
        </w:rPr>
        <w:t xml:space="preserve"> </w:t>
      </w:r>
      <w:r w:rsidR="00623B84">
        <w:rPr>
          <w:lang w:val="en-US"/>
        </w:rPr>
        <w:t>n</w:t>
      </w:r>
      <w:r w:rsidR="003A3937" w:rsidRPr="00724BD8">
        <w:rPr>
          <w:lang w:val="en-US"/>
        </w:rPr>
        <w:t>ot provided.</w:t>
      </w:r>
    </w:p>
    <w:p w:rsidR="0067656B" w:rsidRPr="00724BD8" w:rsidRDefault="0067656B" w:rsidP="0067656B">
      <w:pPr>
        <w:jc w:val="center"/>
        <w:rPr>
          <w:lang w:val="en-US"/>
        </w:rPr>
      </w:pPr>
    </w:p>
    <w:p w:rsidR="0067656B" w:rsidRPr="00724BD8" w:rsidRDefault="0067656B" w:rsidP="0067656B">
      <w:pPr>
        <w:tabs>
          <w:tab w:val="right" w:pos="709"/>
          <w:tab w:val="left" w:pos="851"/>
          <w:tab w:val="right" w:pos="10193"/>
        </w:tabs>
        <w:jc w:val="center"/>
        <w:rPr>
          <w:b/>
          <w:bCs/>
          <w:lang w:val="en-US"/>
        </w:rPr>
      </w:pPr>
      <w:r w:rsidRPr="00724BD8">
        <w:rPr>
          <w:b/>
          <w:bCs/>
          <w:lang w:val="en-US"/>
        </w:rPr>
        <w:lastRenderedPageBreak/>
        <w:t>7. Teaching methods</w:t>
      </w:r>
    </w:p>
    <w:p w:rsidR="0067656B" w:rsidRPr="00724BD8" w:rsidRDefault="0067656B" w:rsidP="0067656B">
      <w:pPr>
        <w:tabs>
          <w:tab w:val="right" w:pos="709"/>
          <w:tab w:val="left" w:pos="851"/>
          <w:tab w:val="right" w:pos="10193"/>
        </w:tabs>
        <w:jc w:val="both"/>
        <w:rPr>
          <w:b/>
          <w:bCs/>
          <w:lang w:val="en-US"/>
        </w:rPr>
      </w:pPr>
    </w:p>
    <w:p w:rsidR="0067656B" w:rsidRPr="00724BD8" w:rsidRDefault="0067656B" w:rsidP="0067656B">
      <w:pPr>
        <w:tabs>
          <w:tab w:val="right" w:pos="709"/>
          <w:tab w:val="left" w:pos="851"/>
          <w:tab w:val="right" w:pos="10193"/>
        </w:tabs>
        <w:jc w:val="both"/>
        <w:rPr>
          <w:bCs/>
          <w:lang w:val="en-US"/>
        </w:rPr>
      </w:pPr>
      <w:r w:rsidRPr="00724BD8">
        <w:rPr>
          <w:b/>
          <w:bCs/>
          <w:lang w:val="en-US"/>
        </w:rPr>
        <w:t>Practical classes:</w:t>
      </w:r>
      <w:r w:rsidR="00623B84">
        <w:rPr>
          <w:b/>
          <w:bCs/>
          <w:lang w:val="en-US"/>
        </w:rPr>
        <w:t xml:space="preserve"> </w:t>
      </w:r>
      <w:r w:rsidRPr="00724BD8">
        <w:rPr>
          <w:bCs/>
          <w:lang w:val="en-US"/>
        </w:rPr>
        <w:t>conversation, solving clinical situational problems, practicing patient examination skills.</w:t>
      </w:r>
    </w:p>
    <w:p w:rsidR="0067656B" w:rsidRPr="00724BD8" w:rsidRDefault="0067656B" w:rsidP="0067656B">
      <w:pPr>
        <w:tabs>
          <w:tab w:val="right" w:pos="709"/>
          <w:tab w:val="left" w:pos="851"/>
          <w:tab w:val="right" w:pos="10193"/>
        </w:tabs>
        <w:jc w:val="both"/>
        <w:rPr>
          <w:bCs/>
          <w:lang w:val="en-US"/>
        </w:rPr>
      </w:pPr>
      <w:r w:rsidRPr="00724BD8">
        <w:rPr>
          <w:b/>
          <w:bCs/>
          <w:lang w:val="en-US"/>
        </w:rPr>
        <w:t>Independent work:</w:t>
      </w:r>
      <w:r w:rsidR="00623B84">
        <w:rPr>
          <w:b/>
          <w:bCs/>
          <w:lang w:val="en-US"/>
        </w:rPr>
        <w:t xml:space="preserve"> </w:t>
      </w:r>
      <w:r w:rsidRPr="00724BD8">
        <w:rPr>
          <w:bCs/>
          <w:lang w:val="en-US"/>
        </w:rPr>
        <w:t>independent work with the textbook, independent work with visual materials, independent solution of clinical tasks.</w:t>
      </w:r>
    </w:p>
    <w:p w:rsidR="0067656B" w:rsidRPr="00724BD8" w:rsidRDefault="0067656B" w:rsidP="0067656B">
      <w:pPr>
        <w:tabs>
          <w:tab w:val="right" w:pos="709"/>
          <w:tab w:val="left" w:pos="851"/>
          <w:tab w:val="right" w:pos="10193"/>
        </w:tabs>
        <w:jc w:val="both"/>
        <w:rPr>
          <w:bCs/>
          <w:lang w:val="en-US"/>
        </w:rPr>
      </w:pPr>
    </w:p>
    <w:p w:rsidR="0067656B" w:rsidRPr="00724BD8" w:rsidRDefault="0067656B" w:rsidP="0067656B">
      <w:pPr>
        <w:widowControl w:val="0"/>
        <w:jc w:val="center"/>
        <w:rPr>
          <w:b/>
          <w:lang w:val="en-US"/>
        </w:rPr>
      </w:pPr>
      <w:r w:rsidRPr="00724BD8">
        <w:rPr>
          <w:b/>
          <w:lang w:val="en-US"/>
        </w:rPr>
        <w:t>8. Forms of control and assessment methods</w:t>
      </w:r>
    </w:p>
    <w:p w:rsidR="0067656B" w:rsidRPr="00724BD8" w:rsidRDefault="0067656B" w:rsidP="0067656B">
      <w:pPr>
        <w:widowControl w:val="0"/>
        <w:tabs>
          <w:tab w:val="left" w:pos="426"/>
          <w:tab w:val="left" w:pos="5554"/>
        </w:tabs>
        <w:contextualSpacing/>
        <w:jc w:val="center"/>
        <w:rPr>
          <w:b/>
          <w:lang w:val="en-US"/>
        </w:rPr>
      </w:pPr>
      <w:r w:rsidRPr="00724BD8">
        <w:rPr>
          <w:b/>
          <w:lang w:val="en-US" w:bidi="ru-RU"/>
        </w:rPr>
        <w:t>(including criteria for assessing learning outcomes)</w:t>
      </w:r>
    </w:p>
    <w:p w:rsidR="0067656B" w:rsidRPr="00724BD8" w:rsidRDefault="0067656B" w:rsidP="0067656B">
      <w:pPr>
        <w:widowControl w:val="0"/>
        <w:tabs>
          <w:tab w:val="left" w:pos="426"/>
          <w:tab w:val="left" w:pos="5554"/>
        </w:tabs>
        <w:contextualSpacing/>
        <w:jc w:val="both"/>
        <w:rPr>
          <w:b/>
          <w:lang w:val="en-US"/>
        </w:rPr>
      </w:pPr>
    </w:p>
    <w:p w:rsidR="0067656B" w:rsidRPr="00724BD8" w:rsidRDefault="0067656B" w:rsidP="0067656B">
      <w:pPr>
        <w:widowControl w:val="0"/>
        <w:tabs>
          <w:tab w:val="left" w:pos="426"/>
          <w:tab w:val="left" w:pos="5554"/>
        </w:tabs>
        <w:ind w:firstLine="709"/>
        <w:contextualSpacing/>
        <w:jc w:val="both"/>
        <w:rPr>
          <w:b/>
          <w:lang w:val="en-US"/>
        </w:rPr>
      </w:pPr>
      <w:r w:rsidRPr="00724BD8">
        <w:rPr>
          <w:b/>
          <w:lang w:val="en-US"/>
        </w:rPr>
        <w:t>Current control:</w:t>
      </w:r>
    </w:p>
    <w:p w:rsidR="0067656B" w:rsidRPr="00724BD8" w:rsidRDefault="0067656B" w:rsidP="0067656B">
      <w:pPr>
        <w:widowControl w:val="0"/>
        <w:tabs>
          <w:tab w:val="left" w:pos="426"/>
          <w:tab w:val="left" w:pos="5554"/>
        </w:tabs>
        <w:ind w:firstLine="709"/>
        <w:contextualSpacing/>
        <w:jc w:val="both"/>
        <w:rPr>
          <w:lang w:val="en-US"/>
        </w:rPr>
      </w:pPr>
      <w:r w:rsidRPr="00724BD8">
        <w:rPr>
          <w:lang w:val="en-US"/>
        </w:rPr>
        <w:t xml:space="preserve">oral </w:t>
      </w:r>
      <w:r w:rsidR="004A2313">
        <w:rPr>
          <w:lang w:val="en-US"/>
        </w:rPr>
        <w:t>questions</w:t>
      </w:r>
      <w:r w:rsidRPr="00724BD8">
        <w:rPr>
          <w:lang w:val="en-US"/>
        </w:rPr>
        <w:t>, testing, solving situational clinical tasks, evaluating work with the patient in class.</w:t>
      </w:r>
    </w:p>
    <w:p w:rsidR="0067656B" w:rsidRPr="00724BD8" w:rsidRDefault="0067656B" w:rsidP="0067656B">
      <w:pPr>
        <w:widowControl w:val="0"/>
        <w:tabs>
          <w:tab w:val="left" w:pos="426"/>
          <w:tab w:val="left" w:pos="5554"/>
        </w:tabs>
        <w:contextualSpacing/>
        <w:jc w:val="both"/>
        <w:rPr>
          <w:lang w:val="en-US"/>
        </w:rPr>
      </w:pPr>
    </w:p>
    <w:p w:rsidR="0067656B" w:rsidRPr="00724BD8" w:rsidRDefault="0067656B" w:rsidP="0067656B">
      <w:pPr>
        <w:widowControl w:val="0"/>
        <w:tabs>
          <w:tab w:val="left" w:pos="426"/>
          <w:tab w:val="left" w:pos="5554"/>
        </w:tabs>
        <w:ind w:firstLine="709"/>
        <w:contextualSpacing/>
        <w:jc w:val="both"/>
        <w:rPr>
          <w:lang w:val="en-US"/>
        </w:rPr>
      </w:pPr>
      <w:r w:rsidRPr="00724BD8">
        <w:rPr>
          <w:b/>
          <w:lang w:val="en-US"/>
        </w:rPr>
        <w:t>Final control</w:t>
      </w:r>
      <w:r w:rsidRPr="00724BD8">
        <w:rPr>
          <w:lang w:val="en-US"/>
        </w:rPr>
        <w:t>: D/</w:t>
      </w:r>
      <w:r w:rsidR="005F66D5">
        <w:rPr>
          <w:lang w:val="en-US"/>
        </w:rPr>
        <w:t>control</w:t>
      </w:r>
    </w:p>
    <w:p w:rsidR="0067656B" w:rsidRPr="00724BD8" w:rsidRDefault="0067656B" w:rsidP="0067656B">
      <w:pPr>
        <w:widowControl w:val="0"/>
        <w:tabs>
          <w:tab w:val="left" w:pos="426"/>
          <w:tab w:val="left" w:pos="5554"/>
        </w:tabs>
        <w:ind w:firstLine="709"/>
        <w:contextualSpacing/>
        <w:jc w:val="both"/>
        <w:rPr>
          <w:b/>
          <w:lang w:val="en-US"/>
        </w:rPr>
      </w:pPr>
    </w:p>
    <w:p w:rsidR="0067656B" w:rsidRPr="00724BD8" w:rsidRDefault="0067656B" w:rsidP="0067656B">
      <w:pPr>
        <w:widowControl w:val="0"/>
        <w:tabs>
          <w:tab w:val="left" w:pos="426"/>
          <w:tab w:val="left" w:pos="5554"/>
        </w:tabs>
        <w:ind w:firstLine="709"/>
        <w:contextualSpacing/>
        <w:jc w:val="both"/>
        <w:rPr>
          <w:lang w:val="en-US"/>
        </w:rPr>
      </w:pPr>
      <w:r w:rsidRPr="00724BD8">
        <w:rPr>
          <w:b/>
          <w:lang w:val="en-US"/>
        </w:rPr>
        <w:t>Evaluation of current learning activities in a practical session</w:t>
      </w:r>
      <w:r w:rsidRPr="00724BD8">
        <w:rPr>
          <w:lang w:val="en-US"/>
        </w:rPr>
        <w:t>:</w:t>
      </w:r>
    </w:p>
    <w:p w:rsidR="0067656B" w:rsidRPr="00724BD8" w:rsidRDefault="0067656B" w:rsidP="0067656B">
      <w:pPr>
        <w:numPr>
          <w:ilvl w:val="0"/>
          <w:numId w:val="21"/>
        </w:numPr>
        <w:spacing w:before="120" w:after="120"/>
        <w:ind w:left="714" w:hanging="357"/>
        <w:jc w:val="both"/>
        <w:rPr>
          <w:noProof/>
          <w:lang w:val="en-US"/>
        </w:rPr>
      </w:pPr>
      <w:r w:rsidRPr="00724BD8">
        <w:rPr>
          <w:noProof/>
          <w:lang w:val="en-US"/>
        </w:rPr>
        <w:t>Assessment of theoretical knowledge on the topic of the lesson:</w:t>
      </w:r>
    </w:p>
    <w:p w:rsidR="0067656B" w:rsidRPr="00724BD8" w:rsidRDefault="0067656B" w:rsidP="0067656B">
      <w:pPr>
        <w:numPr>
          <w:ilvl w:val="0"/>
          <w:numId w:val="22"/>
        </w:numPr>
        <w:tabs>
          <w:tab w:val="clear" w:pos="720"/>
          <w:tab w:val="num" w:pos="993"/>
        </w:tabs>
        <w:spacing w:before="120" w:after="120"/>
        <w:ind w:left="714" w:hanging="5"/>
        <w:jc w:val="both"/>
        <w:rPr>
          <w:noProof/>
          <w:lang w:val="en-US"/>
        </w:rPr>
      </w:pPr>
      <w:r w:rsidRPr="00724BD8">
        <w:rPr>
          <w:noProof/>
          <w:lang w:val="en-US"/>
        </w:rPr>
        <w:t xml:space="preserve">methods: </w:t>
      </w:r>
      <w:r w:rsidR="004A2313">
        <w:rPr>
          <w:noProof/>
          <w:lang w:val="en-US"/>
        </w:rPr>
        <w:t>interview</w:t>
      </w:r>
      <w:r w:rsidRPr="00724BD8">
        <w:rPr>
          <w:noProof/>
          <w:lang w:val="en-US"/>
        </w:rPr>
        <w:t>, solving a situational clinical problem;</w:t>
      </w:r>
    </w:p>
    <w:p w:rsidR="0067656B" w:rsidRPr="00724BD8" w:rsidRDefault="0067656B" w:rsidP="0067656B">
      <w:pPr>
        <w:numPr>
          <w:ilvl w:val="0"/>
          <w:numId w:val="21"/>
        </w:numPr>
        <w:spacing w:before="120" w:after="120"/>
        <w:jc w:val="both"/>
        <w:rPr>
          <w:noProof/>
          <w:lang w:val="en-US"/>
        </w:rPr>
      </w:pPr>
      <w:r w:rsidRPr="00724BD8">
        <w:rPr>
          <w:noProof/>
          <w:lang w:val="en-US"/>
        </w:rPr>
        <w:t>Evaluation of work with the patient on the topic of the lesson:</w:t>
      </w:r>
    </w:p>
    <w:p w:rsidR="0067656B" w:rsidRPr="00724BD8" w:rsidRDefault="0067656B" w:rsidP="0067656B">
      <w:pPr>
        <w:widowControl w:val="0"/>
        <w:tabs>
          <w:tab w:val="left" w:pos="426"/>
          <w:tab w:val="left" w:pos="5554"/>
        </w:tabs>
        <w:ind w:firstLine="709"/>
        <w:contextualSpacing/>
        <w:jc w:val="both"/>
        <w:rPr>
          <w:lang w:val="en-US"/>
        </w:rPr>
      </w:pPr>
      <w:r w:rsidRPr="00724BD8">
        <w:rPr>
          <w:noProof/>
          <w:lang w:val="en-US"/>
        </w:rPr>
        <w:t>methods: assessment of: a) communication skills with the patient, b) correctness of the appointment and evaluation of laboratory and instrumental studies, c) adherence to the algorithm for conducting a differential diagnosis, d) justification of the clinical diagnosis, e) drawing up a treatment plan</w:t>
      </w:r>
    </w:p>
    <w:p w:rsidR="0067656B" w:rsidRPr="00724BD8" w:rsidRDefault="0067656B" w:rsidP="0067656B">
      <w:pPr>
        <w:pStyle w:val="11"/>
        <w:widowControl w:val="0"/>
        <w:ind w:left="0"/>
        <w:rPr>
          <w:b/>
          <w:sz w:val="24"/>
          <w:szCs w:val="24"/>
          <w:lang w:val="en-US"/>
        </w:rPr>
      </w:pPr>
    </w:p>
    <w:p w:rsidR="0067656B" w:rsidRPr="00724BD8" w:rsidRDefault="0067656B" w:rsidP="0067656B">
      <w:pPr>
        <w:pStyle w:val="11"/>
        <w:widowControl w:val="0"/>
        <w:ind w:left="0"/>
        <w:jc w:val="center"/>
        <w:rPr>
          <w:b/>
          <w:sz w:val="24"/>
          <w:szCs w:val="24"/>
          <w:lang w:val="en-US"/>
        </w:rPr>
      </w:pPr>
      <w:r w:rsidRPr="00724BD8">
        <w:rPr>
          <w:b/>
          <w:sz w:val="24"/>
          <w:szCs w:val="24"/>
          <w:lang w:val="en-US"/>
        </w:rPr>
        <w:t>Criteria for ongoing assessment in a practical / seminar / laboratory session</w:t>
      </w:r>
    </w:p>
    <w:p w:rsidR="0067656B" w:rsidRPr="00724BD8" w:rsidRDefault="0067656B" w:rsidP="0067656B">
      <w:pPr>
        <w:pStyle w:val="11"/>
        <w:widowControl w:val="0"/>
        <w:jc w:val="center"/>
        <w:rPr>
          <w:b/>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0"/>
        <w:gridCol w:w="8301"/>
      </w:tblGrid>
      <w:tr w:rsidR="0067656B" w:rsidRPr="00724BD8" w:rsidTr="00DA6798">
        <w:tc>
          <w:tcPr>
            <w:tcW w:w="1017" w:type="pct"/>
          </w:tcPr>
          <w:p w:rsidR="0067656B" w:rsidRPr="00724BD8" w:rsidRDefault="0067656B" w:rsidP="00DA6798">
            <w:pPr>
              <w:widowControl w:val="0"/>
              <w:spacing w:before="120" w:after="120"/>
              <w:jc w:val="center"/>
              <w:rPr>
                <w:b/>
                <w:lang w:val="en-US"/>
              </w:rPr>
            </w:pPr>
            <w:r w:rsidRPr="00724BD8">
              <w:rPr>
                <w:b/>
                <w:lang w:val="en-US"/>
              </w:rPr>
              <w:t>Rating</w:t>
            </w:r>
          </w:p>
        </w:tc>
        <w:tc>
          <w:tcPr>
            <w:tcW w:w="3983" w:type="pct"/>
          </w:tcPr>
          <w:p w:rsidR="0067656B" w:rsidRPr="00724BD8" w:rsidRDefault="0067656B" w:rsidP="00DA6798">
            <w:pPr>
              <w:widowControl w:val="0"/>
              <w:spacing w:before="120" w:after="120"/>
              <w:jc w:val="center"/>
              <w:rPr>
                <w:b/>
                <w:lang w:val="en-US"/>
              </w:rPr>
            </w:pPr>
            <w:r w:rsidRPr="00724BD8">
              <w:rPr>
                <w:b/>
                <w:lang w:val="en-US"/>
              </w:rPr>
              <w:t>Evaluation criteria</w:t>
            </w:r>
          </w:p>
        </w:tc>
      </w:tr>
      <w:tr w:rsidR="0067656B" w:rsidRPr="004B37D1" w:rsidTr="00DA6798">
        <w:tc>
          <w:tcPr>
            <w:tcW w:w="1017" w:type="pct"/>
          </w:tcPr>
          <w:p w:rsidR="0067656B" w:rsidRPr="00724BD8" w:rsidRDefault="0067656B" w:rsidP="00DA6798">
            <w:pPr>
              <w:widowControl w:val="0"/>
              <w:spacing w:before="60" w:after="60"/>
              <w:jc w:val="both"/>
              <w:rPr>
                <w:lang w:val="en-US"/>
              </w:rPr>
            </w:pPr>
            <w:r w:rsidRPr="00724BD8">
              <w:rPr>
                <w:lang w:val="en-US"/>
              </w:rPr>
              <w:t>Excellent "5"</w:t>
            </w:r>
          </w:p>
        </w:tc>
        <w:tc>
          <w:tcPr>
            <w:tcW w:w="3983" w:type="pct"/>
          </w:tcPr>
          <w:p w:rsidR="0067656B" w:rsidRPr="00724BD8" w:rsidRDefault="00023C89" w:rsidP="00DA6798">
            <w:pPr>
              <w:widowControl w:val="0"/>
              <w:tabs>
                <w:tab w:val="left" w:pos="426"/>
                <w:tab w:val="left" w:pos="5554"/>
              </w:tabs>
              <w:spacing w:before="60" w:after="60"/>
              <w:contextualSpacing/>
              <w:jc w:val="both"/>
              <w:rPr>
                <w:lang w:val="en-US"/>
              </w:rPr>
            </w:pPr>
            <w:r w:rsidRPr="00724BD8">
              <w:rPr>
                <w:noProof/>
                <w:lang w:val="en-US"/>
              </w:rPr>
              <w:t>The applicant is fluent in the material, actively participates in the discussion and solution of a situational clinical problem, confidently demonstrates practical skills in using the mhGAP algorithm, expresses his/her opinion on the topic of the lesson, and demonstrates clinical thinking.</w:t>
            </w:r>
          </w:p>
        </w:tc>
      </w:tr>
      <w:tr w:rsidR="0067656B" w:rsidRPr="004B37D1" w:rsidTr="00DA6798">
        <w:tc>
          <w:tcPr>
            <w:tcW w:w="1017" w:type="pct"/>
          </w:tcPr>
          <w:p w:rsidR="0067656B" w:rsidRPr="00724BD8" w:rsidRDefault="0067656B" w:rsidP="00DA6798">
            <w:pPr>
              <w:widowControl w:val="0"/>
              <w:spacing w:before="60" w:after="60"/>
              <w:jc w:val="both"/>
              <w:rPr>
                <w:lang w:val="en-US"/>
              </w:rPr>
            </w:pPr>
            <w:r w:rsidRPr="00724BD8">
              <w:rPr>
                <w:lang w:val="en-US"/>
              </w:rPr>
              <w:t>Good "4"</w:t>
            </w:r>
          </w:p>
        </w:tc>
        <w:tc>
          <w:tcPr>
            <w:tcW w:w="3983" w:type="pct"/>
          </w:tcPr>
          <w:p w:rsidR="0067656B" w:rsidRPr="00724BD8" w:rsidRDefault="00023C89" w:rsidP="00DA6798">
            <w:pPr>
              <w:widowControl w:val="0"/>
              <w:spacing w:before="60" w:after="60"/>
              <w:jc w:val="both"/>
              <w:rPr>
                <w:lang w:val="en-US"/>
              </w:rPr>
            </w:pPr>
            <w:r w:rsidRPr="00724BD8">
              <w:rPr>
                <w:noProof/>
                <w:lang w:val="en-US"/>
              </w:rPr>
              <w:t>The applicant has a good command of the material, participates in the discussion and solution of a situational clinical problem, demonstrates practical skills in using the mhGAP algorithm with some errors, expresses his/her opinion on the topic of the lesson, and demonstrates clinical thinking.</w:t>
            </w:r>
          </w:p>
        </w:tc>
      </w:tr>
      <w:tr w:rsidR="0067656B" w:rsidRPr="004B37D1" w:rsidTr="00DA6798">
        <w:tc>
          <w:tcPr>
            <w:tcW w:w="1017" w:type="pct"/>
          </w:tcPr>
          <w:p w:rsidR="0067656B" w:rsidRPr="00724BD8" w:rsidRDefault="0067656B" w:rsidP="00DA6798">
            <w:pPr>
              <w:widowControl w:val="0"/>
              <w:spacing w:before="60" w:after="60"/>
              <w:jc w:val="both"/>
              <w:rPr>
                <w:lang w:val="en-US"/>
              </w:rPr>
            </w:pPr>
            <w:r w:rsidRPr="00724BD8">
              <w:rPr>
                <w:lang w:val="en-US"/>
              </w:rPr>
              <w:t>Satisfactory "3"</w:t>
            </w:r>
          </w:p>
        </w:tc>
        <w:tc>
          <w:tcPr>
            <w:tcW w:w="3983" w:type="pct"/>
          </w:tcPr>
          <w:p w:rsidR="0067656B" w:rsidRPr="00724BD8" w:rsidRDefault="00023C89" w:rsidP="00DA6798">
            <w:pPr>
              <w:widowControl w:val="0"/>
              <w:spacing w:before="60" w:after="60"/>
              <w:jc w:val="both"/>
              <w:rPr>
                <w:lang w:val="en-US"/>
              </w:rPr>
            </w:pPr>
            <w:r w:rsidRPr="00724BD8">
              <w:rPr>
                <w:noProof/>
                <w:lang w:val="en-US"/>
              </w:rPr>
              <w:t>The applicant does not have sufficient knowledge of the material, is unsure about participating in the discussion and solution of a situational clinical problem, and demonstrates practical skills in using the mhGAP algorithm with significant errors.</w:t>
            </w:r>
          </w:p>
        </w:tc>
      </w:tr>
      <w:tr w:rsidR="0067656B" w:rsidRPr="004B37D1" w:rsidTr="00DA6798">
        <w:tc>
          <w:tcPr>
            <w:tcW w:w="1017" w:type="pct"/>
          </w:tcPr>
          <w:p w:rsidR="0067656B" w:rsidRPr="00724BD8" w:rsidRDefault="0067656B" w:rsidP="00DA6798">
            <w:pPr>
              <w:widowControl w:val="0"/>
              <w:spacing w:before="60" w:after="60"/>
              <w:jc w:val="both"/>
              <w:rPr>
                <w:lang w:val="en-US"/>
              </w:rPr>
            </w:pPr>
            <w:r w:rsidRPr="00724BD8">
              <w:rPr>
                <w:lang w:val="en-US"/>
              </w:rPr>
              <w:t>Unsatisfactory "2"</w:t>
            </w:r>
          </w:p>
        </w:tc>
        <w:tc>
          <w:tcPr>
            <w:tcW w:w="3983" w:type="pct"/>
          </w:tcPr>
          <w:p w:rsidR="0067656B" w:rsidRPr="00724BD8" w:rsidRDefault="00023C89" w:rsidP="00DA6798">
            <w:pPr>
              <w:widowControl w:val="0"/>
              <w:spacing w:before="60" w:after="60"/>
              <w:jc w:val="both"/>
              <w:rPr>
                <w:lang w:val="en-US"/>
              </w:rPr>
            </w:pPr>
            <w:r w:rsidRPr="00724BD8">
              <w:rPr>
                <w:noProof/>
                <w:lang w:val="en-US"/>
              </w:rPr>
              <w:t>The applicant does not possess the material, does not participate in the discussion and solution of the situational clinical problem, and does not demonstrate practical skills in using the mhGAP algorithm.</w:t>
            </w:r>
          </w:p>
        </w:tc>
      </w:tr>
    </w:tbl>
    <w:p w:rsidR="0067656B" w:rsidRPr="00724BD8" w:rsidRDefault="0067656B" w:rsidP="0067656B">
      <w:pPr>
        <w:widowControl w:val="0"/>
        <w:jc w:val="both"/>
        <w:rPr>
          <w:b/>
          <w:i/>
          <w:lang w:val="en-US"/>
        </w:rPr>
      </w:pPr>
    </w:p>
    <w:p w:rsidR="00855F17" w:rsidRPr="00724BD8" w:rsidRDefault="00855F17" w:rsidP="00855F17">
      <w:pPr>
        <w:widowControl w:val="0"/>
        <w:ind w:firstLine="708"/>
        <w:jc w:val="both"/>
        <w:rPr>
          <w:lang w:val="en-US"/>
        </w:rPr>
      </w:pPr>
      <w:r w:rsidRPr="00724BD8">
        <w:rPr>
          <w:lang w:val="en-US"/>
        </w:rPr>
        <w:t>Admission to the final exam is granted to an applicant who has completed all the tasks of the work program of the academic discipline, actively participated in practical classes, completed and defended an individual assignment, and has a current average grade of at least 3.0 and has no academic debt.</w:t>
      </w:r>
    </w:p>
    <w:p w:rsidR="00855F17" w:rsidRPr="00724BD8" w:rsidRDefault="00855F17" w:rsidP="00855F17">
      <w:pPr>
        <w:ind w:firstLine="709"/>
        <w:jc w:val="both"/>
        <w:rPr>
          <w:rFonts w:eastAsia="Calibri"/>
          <w:lang w:val="en-US"/>
        </w:rPr>
      </w:pPr>
      <w:r w:rsidRPr="00724BD8">
        <w:rPr>
          <w:lang w:val="en-US"/>
        </w:rPr>
        <w:t>The grade for the discipline is 50% current performance (the arithmetic average of all current student grades) and 50% - the grade for the final exam.</w:t>
      </w:r>
    </w:p>
    <w:p w:rsidR="00855F17" w:rsidRPr="00724BD8" w:rsidRDefault="00855F17" w:rsidP="00855F17">
      <w:pPr>
        <w:ind w:firstLine="709"/>
        <w:jc w:val="both"/>
        <w:rPr>
          <w:lang w:val="en-US"/>
        </w:rPr>
      </w:pPr>
      <w:r w:rsidRPr="00724BD8">
        <w:rPr>
          <w:lang w:val="en-US"/>
        </w:rPr>
        <w:t>To evaluate a discipline on the traditional (national) scale, the average score for the discipline is first calculated as the arithmetic mean of two components:</w:t>
      </w:r>
    </w:p>
    <w:p w:rsidR="00855F17" w:rsidRPr="00724BD8" w:rsidRDefault="00855F17" w:rsidP="00855F17">
      <w:pPr>
        <w:numPr>
          <w:ilvl w:val="0"/>
          <w:numId w:val="37"/>
        </w:numPr>
        <w:suppressAutoHyphens/>
        <w:jc w:val="both"/>
        <w:rPr>
          <w:lang w:val="en-US"/>
        </w:rPr>
      </w:pPr>
      <w:r w:rsidRPr="00724BD8">
        <w:rPr>
          <w:lang w:val="en-US"/>
        </w:rPr>
        <w:t>the average current score as the arithmetic mean of all current grades (calculated as</w:t>
      </w:r>
    </w:p>
    <w:p w:rsidR="00855F17" w:rsidRPr="00724BD8" w:rsidRDefault="00855F17" w:rsidP="00855F17">
      <w:pPr>
        <w:suppressAutoHyphens/>
        <w:jc w:val="both"/>
        <w:rPr>
          <w:lang w:val="en-US"/>
        </w:rPr>
      </w:pPr>
      <w:r w:rsidRPr="00724BD8">
        <w:rPr>
          <w:lang w:val="en-US"/>
        </w:rPr>
        <w:lastRenderedPageBreak/>
        <w:t>a number rounded to 2 (two) decimal places, for example, 4.76);</w:t>
      </w:r>
    </w:p>
    <w:p w:rsidR="00855F17" w:rsidRPr="00724BD8" w:rsidRDefault="00855F17" w:rsidP="00855F17">
      <w:pPr>
        <w:numPr>
          <w:ilvl w:val="0"/>
          <w:numId w:val="37"/>
        </w:numPr>
        <w:suppressAutoHyphens/>
        <w:jc w:val="both"/>
        <w:rPr>
          <w:lang w:val="en-US"/>
        </w:rPr>
      </w:pPr>
      <w:r w:rsidRPr="00724BD8">
        <w:rPr>
          <w:lang w:val="en-US"/>
        </w:rPr>
        <w:t xml:space="preserve">traditional </w:t>
      </w:r>
      <w:r w:rsidR="003A45D8">
        <w:rPr>
          <w:lang w:val="en-US"/>
        </w:rPr>
        <w:t>grade for the control</w:t>
      </w:r>
      <w:r w:rsidRPr="00724BD8">
        <w:rPr>
          <w:lang w:val="en-US"/>
        </w:rPr>
        <w:t>.</w:t>
      </w:r>
    </w:p>
    <w:p w:rsidR="00855F17" w:rsidRPr="00724BD8" w:rsidRDefault="00855F17" w:rsidP="00855F17">
      <w:pPr>
        <w:jc w:val="both"/>
        <w:rPr>
          <w:lang w:val="en-US"/>
        </w:rPr>
      </w:pPr>
      <w:r w:rsidRPr="00724BD8">
        <w:rPr>
          <w:i/>
          <w:lang w:val="en-US"/>
        </w:rPr>
        <w:t xml:space="preserve">Average score for the discipline (traditional </w:t>
      </w:r>
      <w:r w:rsidR="003A45D8">
        <w:rPr>
          <w:i/>
          <w:lang w:val="en-US"/>
        </w:rPr>
        <w:t>grade</w:t>
      </w:r>
      <w:r w:rsidRPr="00724BD8">
        <w:rPr>
          <w:i/>
          <w:lang w:val="en-US"/>
        </w:rPr>
        <w:t>)</w:t>
      </w:r>
      <w:r w:rsidR="003A45D8">
        <w:rPr>
          <w:i/>
          <w:lang w:val="en-US"/>
        </w:rPr>
        <w:t xml:space="preserve"> </w:t>
      </w:r>
      <w:r w:rsidRPr="00724BD8">
        <w:rPr>
          <w:lang w:val="en-US"/>
        </w:rPr>
        <w:t>is calculated as the arithmetic average of the current performance and the exam score.</w:t>
      </w:r>
    </w:p>
    <w:p w:rsidR="0067656B" w:rsidRPr="00724BD8" w:rsidRDefault="0067656B" w:rsidP="0067656B">
      <w:pPr>
        <w:widowControl w:val="0"/>
        <w:jc w:val="center"/>
        <w:rPr>
          <w:b/>
          <w:lang w:val="en-US"/>
        </w:rPr>
      </w:pPr>
    </w:p>
    <w:p w:rsidR="0067656B" w:rsidRPr="00724BD8" w:rsidRDefault="0067656B" w:rsidP="0067656B">
      <w:pPr>
        <w:widowControl w:val="0"/>
        <w:jc w:val="center"/>
        <w:rPr>
          <w:b/>
          <w:lang w:val="en-US"/>
        </w:rPr>
      </w:pPr>
      <w:r w:rsidRPr="00724BD8">
        <w:rPr>
          <w:b/>
          <w:lang w:val="en-US"/>
        </w:rPr>
        <w:t>9. Distribution of points received by higher education applicants</w:t>
      </w:r>
    </w:p>
    <w:p w:rsidR="0067656B" w:rsidRPr="00724BD8" w:rsidRDefault="0067656B" w:rsidP="0067656B">
      <w:pPr>
        <w:pStyle w:val="a4"/>
        <w:widowControl w:val="0"/>
        <w:spacing w:before="120" w:after="120" w:line="240" w:lineRule="auto"/>
        <w:ind w:firstLine="709"/>
        <w:jc w:val="both"/>
        <w:rPr>
          <w:sz w:val="24"/>
          <w:lang w:val="en-US"/>
        </w:rPr>
      </w:pPr>
      <w:r w:rsidRPr="00724BD8">
        <w:rPr>
          <w:sz w:val="24"/>
          <w:lang w:val="en-US"/>
        </w:rPr>
        <w:t>The average score obtained for the academic discipline for applicants who have successfully mastered the working program of the academic discipline is converted from the traditional four-point scale into points on a 200-point scale, as shown in the table:</w:t>
      </w:r>
    </w:p>
    <w:p w:rsidR="0067656B" w:rsidRPr="00724BD8" w:rsidRDefault="0067656B" w:rsidP="0067656B">
      <w:pPr>
        <w:pStyle w:val="a4"/>
        <w:widowControl w:val="0"/>
        <w:spacing w:before="120" w:after="120" w:line="240" w:lineRule="auto"/>
        <w:ind w:firstLine="709"/>
        <w:jc w:val="both"/>
        <w:rPr>
          <w:sz w:val="24"/>
          <w:lang w:val="en-US"/>
        </w:rPr>
      </w:pPr>
    </w:p>
    <w:p w:rsidR="0067656B" w:rsidRPr="00724BD8" w:rsidRDefault="0067656B" w:rsidP="0067656B">
      <w:pPr>
        <w:widowControl w:val="0"/>
        <w:jc w:val="center"/>
        <w:rPr>
          <w:b/>
          <w:lang w:val="en-US"/>
        </w:rPr>
      </w:pPr>
      <w:r w:rsidRPr="00724BD8">
        <w:rPr>
          <w:b/>
          <w:lang w:val="en-US"/>
        </w:rPr>
        <w:t xml:space="preserve">Table for converting traditional </w:t>
      </w:r>
      <w:r w:rsidR="003A45D8">
        <w:rPr>
          <w:b/>
          <w:lang w:val="en-US"/>
        </w:rPr>
        <w:t>grade</w:t>
      </w:r>
      <w:r w:rsidR="00811AF0">
        <w:rPr>
          <w:b/>
          <w:lang w:val="en-US"/>
        </w:rPr>
        <w:t>s</w:t>
      </w:r>
      <w:r w:rsidRPr="00724BD8">
        <w:rPr>
          <w:b/>
          <w:lang w:val="en-US"/>
        </w:rPr>
        <w:t xml:space="preserve"> to a multi-point scale</w:t>
      </w:r>
    </w:p>
    <w:p w:rsidR="0067656B" w:rsidRPr="00724BD8" w:rsidRDefault="0067656B" w:rsidP="0067656B">
      <w:pPr>
        <w:widowControl w:val="0"/>
        <w:jc w:val="center"/>
        <w:rPr>
          <w:b/>
          <w:lang w:val="en-US"/>
        </w:rPr>
      </w:pPr>
    </w:p>
    <w:tbl>
      <w:tblPr>
        <w:tblStyle w:val="a8"/>
        <w:tblW w:w="5000" w:type="pct"/>
        <w:tblLook w:val="04A0"/>
      </w:tblPr>
      <w:tblGrid>
        <w:gridCol w:w="5210"/>
        <w:gridCol w:w="5211"/>
      </w:tblGrid>
      <w:tr w:rsidR="0067656B" w:rsidRPr="00724BD8" w:rsidTr="00DA6798">
        <w:tc>
          <w:tcPr>
            <w:tcW w:w="2500" w:type="pct"/>
          </w:tcPr>
          <w:p w:rsidR="0067656B" w:rsidRPr="00724BD8" w:rsidRDefault="0067656B" w:rsidP="00DA6798">
            <w:pPr>
              <w:pStyle w:val="HTML"/>
              <w:widowControl w:val="0"/>
              <w:jc w:val="center"/>
              <w:rPr>
                <w:rFonts w:ascii="Times New Roman" w:hAnsi="Times New Roman" w:cs="Times New Roman"/>
                <w:b/>
                <w:sz w:val="24"/>
                <w:szCs w:val="24"/>
                <w:lang w:val="en-US"/>
              </w:rPr>
            </w:pPr>
            <w:r w:rsidRPr="00724BD8">
              <w:rPr>
                <w:rFonts w:ascii="Times New Roman" w:hAnsi="Times New Roman" w:cs="Times New Roman"/>
                <w:b/>
                <w:sz w:val="24"/>
                <w:szCs w:val="24"/>
                <w:lang w:val="en-US"/>
              </w:rPr>
              <w:t>Traditional four-point scale</w:t>
            </w:r>
          </w:p>
        </w:tc>
        <w:tc>
          <w:tcPr>
            <w:tcW w:w="2500" w:type="pct"/>
          </w:tcPr>
          <w:p w:rsidR="0067656B" w:rsidRPr="00724BD8" w:rsidRDefault="0067656B" w:rsidP="00DA6798">
            <w:pPr>
              <w:pStyle w:val="HTML"/>
              <w:widowControl w:val="0"/>
              <w:jc w:val="center"/>
              <w:rPr>
                <w:rFonts w:ascii="Times New Roman" w:hAnsi="Times New Roman" w:cs="Times New Roman"/>
                <w:b/>
                <w:bCs/>
                <w:sz w:val="24"/>
                <w:szCs w:val="24"/>
                <w:lang w:val="en-US"/>
              </w:rPr>
            </w:pPr>
            <w:r w:rsidRPr="00724BD8">
              <w:rPr>
                <w:rFonts w:ascii="Times New Roman" w:hAnsi="Times New Roman" w:cs="Times New Roman"/>
                <w:b/>
                <w:sz w:val="24"/>
                <w:szCs w:val="24"/>
                <w:lang w:val="en-US"/>
              </w:rPr>
              <w:t>Multi-point 200-point scale</w:t>
            </w:r>
          </w:p>
        </w:tc>
      </w:tr>
      <w:tr w:rsidR="0067656B" w:rsidRPr="00724BD8" w:rsidTr="00DA6798">
        <w:tc>
          <w:tcPr>
            <w:tcW w:w="2500" w:type="pct"/>
          </w:tcPr>
          <w:p w:rsidR="0067656B" w:rsidRPr="00724BD8" w:rsidRDefault="0067656B" w:rsidP="00DA6798">
            <w:pPr>
              <w:pStyle w:val="HTML"/>
              <w:widowControl w:val="0"/>
              <w:jc w:val="center"/>
              <w:rPr>
                <w:rFonts w:ascii="Times New Roman" w:hAnsi="Times New Roman" w:cs="Times New Roman"/>
                <w:bCs/>
                <w:sz w:val="24"/>
                <w:szCs w:val="24"/>
                <w:lang w:val="en-US"/>
              </w:rPr>
            </w:pPr>
            <w:r w:rsidRPr="00724BD8">
              <w:rPr>
                <w:rFonts w:ascii="Times New Roman" w:hAnsi="Times New Roman" w:cs="Times New Roman"/>
                <w:bCs/>
                <w:sz w:val="24"/>
                <w:szCs w:val="24"/>
                <w:lang w:val="en-US"/>
              </w:rPr>
              <w:t>Excellent ("5")</w:t>
            </w:r>
          </w:p>
        </w:tc>
        <w:tc>
          <w:tcPr>
            <w:tcW w:w="2500" w:type="pct"/>
          </w:tcPr>
          <w:p w:rsidR="0067656B" w:rsidRPr="00724BD8" w:rsidRDefault="0067656B" w:rsidP="00DA6798">
            <w:pPr>
              <w:pStyle w:val="HTML"/>
              <w:widowControl w:val="0"/>
              <w:jc w:val="center"/>
              <w:rPr>
                <w:rFonts w:ascii="Times New Roman" w:hAnsi="Times New Roman" w:cs="Times New Roman"/>
                <w:bCs/>
                <w:sz w:val="24"/>
                <w:szCs w:val="24"/>
                <w:lang w:val="en-US"/>
              </w:rPr>
            </w:pPr>
            <w:r w:rsidRPr="00724BD8">
              <w:rPr>
                <w:rFonts w:ascii="Times New Roman" w:hAnsi="Times New Roman" w:cs="Times New Roman"/>
                <w:bCs/>
                <w:sz w:val="24"/>
                <w:szCs w:val="24"/>
                <w:lang w:val="en-US"/>
              </w:rPr>
              <w:t>185 – 200</w:t>
            </w:r>
          </w:p>
        </w:tc>
      </w:tr>
      <w:tr w:rsidR="0067656B" w:rsidRPr="00724BD8" w:rsidTr="00DA6798">
        <w:tc>
          <w:tcPr>
            <w:tcW w:w="2500" w:type="pct"/>
          </w:tcPr>
          <w:p w:rsidR="0067656B" w:rsidRPr="00724BD8" w:rsidRDefault="0067656B" w:rsidP="00DA6798">
            <w:pPr>
              <w:pStyle w:val="HTML"/>
              <w:widowControl w:val="0"/>
              <w:jc w:val="center"/>
              <w:rPr>
                <w:rFonts w:ascii="Times New Roman" w:hAnsi="Times New Roman" w:cs="Times New Roman"/>
                <w:bCs/>
                <w:sz w:val="24"/>
                <w:szCs w:val="24"/>
                <w:lang w:val="en-US"/>
              </w:rPr>
            </w:pPr>
            <w:r w:rsidRPr="00724BD8">
              <w:rPr>
                <w:rFonts w:ascii="Times New Roman" w:hAnsi="Times New Roman" w:cs="Times New Roman"/>
                <w:bCs/>
                <w:sz w:val="24"/>
                <w:szCs w:val="24"/>
                <w:lang w:val="en-US"/>
              </w:rPr>
              <w:t>Good ("4")</w:t>
            </w:r>
          </w:p>
        </w:tc>
        <w:tc>
          <w:tcPr>
            <w:tcW w:w="2500" w:type="pct"/>
          </w:tcPr>
          <w:p w:rsidR="0067656B" w:rsidRPr="00724BD8" w:rsidRDefault="0067656B" w:rsidP="00DA6798">
            <w:pPr>
              <w:pStyle w:val="HTML"/>
              <w:widowControl w:val="0"/>
              <w:jc w:val="center"/>
              <w:rPr>
                <w:rFonts w:ascii="Times New Roman" w:hAnsi="Times New Roman" w:cs="Times New Roman"/>
                <w:bCs/>
                <w:sz w:val="24"/>
                <w:szCs w:val="24"/>
                <w:lang w:val="en-US"/>
              </w:rPr>
            </w:pPr>
            <w:r w:rsidRPr="00724BD8">
              <w:rPr>
                <w:rFonts w:ascii="Times New Roman" w:hAnsi="Times New Roman" w:cs="Times New Roman"/>
                <w:bCs/>
                <w:sz w:val="24"/>
                <w:szCs w:val="24"/>
                <w:lang w:val="en-US"/>
              </w:rPr>
              <w:t>151 – 184</w:t>
            </w:r>
          </w:p>
        </w:tc>
      </w:tr>
      <w:tr w:rsidR="0067656B" w:rsidRPr="00724BD8" w:rsidTr="00DA6798">
        <w:tc>
          <w:tcPr>
            <w:tcW w:w="2500" w:type="pct"/>
          </w:tcPr>
          <w:p w:rsidR="0067656B" w:rsidRPr="00724BD8" w:rsidRDefault="0067656B" w:rsidP="00DA6798">
            <w:pPr>
              <w:pStyle w:val="HTML"/>
              <w:widowControl w:val="0"/>
              <w:jc w:val="center"/>
              <w:rPr>
                <w:rFonts w:ascii="Times New Roman" w:hAnsi="Times New Roman" w:cs="Times New Roman"/>
                <w:bCs/>
                <w:sz w:val="24"/>
                <w:szCs w:val="24"/>
                <w:lang w:val="en-US"/>
              </w:rPr>
            </w:pPr>
            <w:r w:rsidRPr="00724BD8">
              <w:rPr>
                <w:rFonts w:ascii="Times New Roman" w:hAnsi="Times New Roman" w:cs="Times New Roman"/>
                <w:bCs/>
                <w:sz w:val="24"/>
                <w:szCs w:val="24"/>
                <w:lang w:val="en-US"/>
              </w:rPr>
              <w:t>Satisfactory ("3")</w:t>
            </w:r>
          </w:p>
        </w:tc>
        <w:tc>
          <w:tcPr>
            <w:tcW w:w="2500" w:type="pct"/>
          </w:tcPr>
          <w:p w:rsidR="0067656B" w:rsidRPr="00724BD8" w:rsidRDefault="0067656B" w:rsidP="00DA6798">
            <w:pPr>
              <w:pStyle w:val="HTML"/>
              <w:widowControl w:val="0"/>
              <w:jc w:val="center"/>
              <w:rPr>
                <w:rFonts w:ascii="Times New Roman" w:hAnsi="Times New Roman" w:cs="Times New Roman"/>
                <w:bCs/>
                <w:sz w:val="24"/>
                <w:szCs w:val="24"/>
                <w:lang w:val="en-US"/>
              </w:rPr>
            </w:pPr>
            <w:r w:rsidRPr="00724BD8">
              <w:rPr>
                <w:rFonts w:ascii="Times New Roman" w:hAnsi="Times New Roman" w:cs="Times New Roman"/>
                <w:bCs/>
                <w:sz w:val="24"/>
                <w:szCs w:val="24"/>
                <w:lang w:val="en-US"/>
              </w:rPr>
              <w:t>120 – 150</w:t>
            </w:r>
          </w:p>
        </w:tc>
      </w:tr>
      <w:tr w:rsidR="0067656B" w:rsidRPr="00724BD8" w:rsidTr="00DA6798">
        <w:tc>
          <w:tcPr>
            <w:tcW w:w="2500" w:type="pct"/>
          </w:tcPr>
          <w:p w:rsidR="0067656B" w:rsidRPr="00724BD8" w:rsidRDefault="0067656B" w:rsidP="00DA6798">
            <w:pPr>
              <w:pStyle w:val="HTML"/>
              <w:widowControl w:val="0"/>
              <w:jc w:val="center"/>
              <w:rPr>
                <w:rFonts w:ascii="Times New Roman" w:hAnsi="Times New Roman" w:cs="Times New Roman"/>
                <w:bCs/>
                <w:sz w:val="24"/>
                <w:szCs w:val="24"/>
                <w:lang w:val="en-US"/>
              </w:rPr>
            </w:pPr>
            <w:r w:rsidRPr="00724BD8">
              <w:rPr>
                <w:rFonts w:ascii="Times New Roman" w:hAnsi="Times New Roman" w:cs="Times New Roman"/>
                <w:bCs/>
                <w:sz w:val="24"/>
                <w:szCs w:val="24"/>
                <w:lang w:val="en-US"/>
              </w:rPr>
              <w:t>Unsatisfactory ("2")</w:t>
            </w:r>
          </w:p>
        </w:tc>
        <w:tc>
          <w:tcPr>
            <w:tcW w:w="2500" w:type="pct"/>
          </w:tcPr>
          <w:p w:rsidR="0067656B" w:rsidRPr="00724BD8" w:rsidRDefault="0067656B" w:rsidP="00DA6798">
            <w:pPr>
              <w:pStyle w:val="HTML"/>
              <w:widowControl w:val="0"/>
              <w:jc w:val="center"/>
              <w:rPr>
                <w:rFonts w:ascii="Times New Roman" w:hAnsi="Times New Roman" w:cs="Times New Roman"/>
                <w:bCs/>
                <w:sz w:val="24"/>
                <w:szCs w:val="24"/>
                <w:lang w:val="en-US"/>
              </w:rPr>
            </w:pPr>
            <w:r w:rsidRPr="00724BD8">
              <w:rPr>
                <w:rFonts w:ascii="Times New Roman" w:hAnsi="Times New Roman" w:cs="Times New Roman"/>
                <w:bCs/>
                <w:sz w:val="24"/>
                <w:szCs w:val="24"/>
                <w:lang w:val="en-US"/>
              </w:rPr>
              <w:t>Below 120</w:t>
            </w:r>
          </w:p>
        </w:tc>
      </w:tr>
    </w:tbl>
    <w:p w:rsidR="0067656B" w:rsidRPr="00724BD8" w:rsidRDefault="0067656B" w:rsidP="0067656B">
      <w:pPr>
        <w:widowControl w:val="0"/>
        <w:spacing w:before="120" w:after="120"/>
        <w:ind w:firstLine="709"/>
        <w:jc w:val="both"/>
        <w:rPr>
          <w:lang w:val="en-US"/>
        </w:rPr>
      </w:pPr>
      <w:r w:rsidRPr="00724BD8">
        <w:rPr>
          <w:lang w:val="en-US"/>
        </w:rPr>
        <w:t>A multi-point scale (200-point scale) characterizes the actual success of each applicant in mastering the educational component. The conversion of the traditional grade (average score for the academic discipline) into a 200-point scale is performed by the University's information and technology department.</w:t>
      </w:r>
    </w:p>
    <w:p w:rsidR="0067656B" w:rsidRPr="00724BD8" w:rsidRDefault="0067656B" w:rsidP="0067656B">
      <w:pPr>
        <w:pStyle w:val="a4"/>
        <w:widowControl w:val="0"/>
        <w:spacing w:before="120" w:after="120" w:line="240" w:lineRule="auto"/>
        <w:ind w:firstLine="709"/>
        <w:jc w:val="both"/>
        <w:rPr>
          <w:sz w:val="24"/>
          <w:lang w:val="en-US"/>
        </w:rPr>
      </w:pPr>
      <w:r w:rsidRPr="00724BD8">
        <w:rPr>
          <w:sz w:val="24"/>
          <w:lang w:val="en-US"/>
        </w:rPr>
        <w:t>According to the points obtained on the 200-point scale, the achievements of applicants are assessed according to the ECTS rating scale. Further ranking according to the ECTS rating scale allows assessing the achievements of applicants in the educational component who are studying in the same year of the same specialty, according to the points they received.</w:t>
      </w:r>
    </w:p>
    <w:p w:rsidR="0067656B" w:rsidRPr="00724BD8" w:rsidRDefault="0067656B" w:rsidP="0067656B">
      <w:pPr>
        <w:pStyle w:val="21"/>
        <w:spacing w:before="120" w:after="120"/>
        <w:ind w:firstLine="709"/>
        <w:rPr>
          <w:bCs/>
          <w:sz w:val="24"/>
          <w:szCs w:val="24"/>
          <w:lang w:val="en-US"/>
        </w:rPr>
      </w:pPr>
      <w:r w:rsidRPr="00724BD8">
        <w:rPr>
          <w:sz w:val="24"/>
          <w:szCs w:val="24"/>
          <w:lang w:val="en-US"/>
        </w:rPr>
        <w:t>The ECTS scale is a relative-comparative rating scale that establishes whether an applicant belongs to the group of the best or worst among the reference group of fellow students (faculty, specialty). An “A” grade on the ECTS scale cannot be equal to an “excellent” grade, and a “B” grade cannot be equal to an “good” grade, etc. When converting from a multi-point scale, the boundaries of the “A”, “B”, “C”, “D”, “E” grades on the ECTS scale do not coincide with the boundaries of the “5”, “4”, “3” grades on the traditional scale. Applicants who received “FX” and “F” (“2”) grades are not included in the list of ranked applicants. An “FX” grade is assigned to applicants who have scored the minimum number of points for their current academic activity, but who have not passed the final examination. A grade of "F" is given to applicants who attended all classes in the discipline, but did not achieve a grade point average (3.00) for their current academic activity and were not admitted to the final examination.</w:t>
      </w:r>
    </w:p>
    <w:p w:rsidR="0067656B" w:rsidRPr="00724BD8" w:rsidRDefault="0067656B" w:rsidP="00855F17">
      <w:pPr>
        <w:spacing w:before="120" w:after="120"/>
        <w:ind w:firstLine="709"/>
        <w:jc w:val="both"/>
        <w:rPr>
          <w:lang w:val="en-US"/>
        </w:rPr>
      </w:pPr>
      <w:r w:rsidRPr="00724BD8">
        <w:rPr>
          <w:lang w:val="en-US"/>
        </w:rPr>
        <w:t>Applicants studying in the same course (same specialty), based on the number of points scored in the discipline, are ranked on the ECTS scale as follows:</w:t>
      </w:r>
    </w:p>
    <w:p w:rsidR="0067656B" w:rsidRPr="00724BD8" w:rsidRDefault="0067656B" w:rsidP="0067656B">
      <w:pPr>
        <w:widowControl w:val="0"/>
        <w:tabs>
          <w:tab w:val="left" w:pos="1140"/>
        </w:tabs>
        <w:spacing w:before="120" w:after="120"/>
        <w:ind w:firstLine="709"/>
        <w:jc w:val="both"/>
        <w:rPr>
          <w:b/>
          <w:lang w:val="en-US"/>
        </w:rPr>
      </w:pPr>
      <w:r w:rsidRPr="00724BD8">
        <w:rPr>
          <w:b/>
          <w:lang w:val="en-US"/>
        </w:rPr>
        <w:t>Conversion of traditional course grade and total points into ECTS scale</w:t>
      </w:r>
    </w:p>
    <w:p w:rsidR="0067656B" w:rsidRPr="00724BD8" w:rsidRDefault="0067656B" w:rsidP="0067656B">
      <w:pPr>
        <w:widowControl w:val="0"/>
        <w:tabs>
          <w:tab w:val="left" w:pos="1140"/>
        </w:tabs>
        <w:jc w:val="both"/>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0"/>
        <w:gridCol w:w="5211"/>
      </w:tblGrid>
      <w:tr w:rsidR="0067656B" w:rsidRPr="00724BD8" w:rsidTr="00DA6798">
        <w:tc>
          <w:tcPr>
            <w:tcW w:w="2500" w:type="pct"/>
          </w:tcPr>
          <w:p w:rsidR="0067656B" w:rsidRPr="00724BD8" w:rsidRDefault="0067656B" w:rsidP="00DA6798">
            <w:pPr>
              <w:widowControl w:val="0"/>
              <w:jc w:val="center"/>
              <w:rPr>
                <w:b/>
                <w:lang w:val="en-US"/>
              </w:rPr>
            </w:pPr>
            <w:r w:rsidRPr="00724BD8">
              <w:rPr>
                <w:b/>
                <w:lang w:val="en-US"/>
              </w:rPr>
              <w:t>ECTS grade</w:t>
            </w:r>
          </w:p>
        </w:tc>
        <w:tc>
          <w:tcPr>
            <w:tcW w:w="2500" w:type="pct"/>
          </w:tcPr>
          <w:p w:rsidR="0067656B" w:rsidRPr="00724BD8" w:rsidRDefault="0067656B" w:rsidP="00DA6798">
            <w:pPr>
              <w:widowControl w:val="0"/>
              <w:jc w:val="center"/>
              <w:rPr>
                <w:b/>
                <w:lang w:val="en-US"/>
              </w:rPr>
            </w:pPr>
            <w:r w:rsidRPr="00724BD8">
              <w:rPr>
                <w:b/>
                <w:lang w:val="en-US"/>
              </w:rPr>
              <w:t>Statistical indicator</w:t>
            </w:r>
          </w:p>
        </w:tc>
      </w:tr>
      <w:tr w:rsidR="008857E4" w:rsidRPr="00724BD8" w:rsidTr="00DA6798">
        <w:tc>
          <w:tcPr>
            <w:tcW w:w="2500" w:type="pct"/>
          </w:tcPr>
          <w:p w:rsidR="008857E4" w:rsidRPr="00724BD8" w:rsidRDefault="008857E4" w:rsidP="008857E4">
            <w:pPr>
              <w:widowControl w:val="0"/>
              <w:jc w:val="center"/>
              <w:rPr>
                <w:lang w:val="en-US"/>
              </w:rPr>
            </w:pPr>
            <w:r>
              <w:rPr>
                <w:lang w:val="en-US"/>
              </w:rPr>
              <w:t>A</w:t>
            </w:r>
          </w:p>
        </w:tc>
        <w:tc>
          <w:tcPr>
            <w:tcW w:w="2500" w:type="pct"/>
          </w:tcPr>
          <w:p w:rsidR="008857E4" w:rsidRPr="00724BD8" w:rsidRDefault="008857E4" w:rsidP="008857E4">
            <w:pPr>
              <w:widowControl w:val="0"/>
              <w:jc w:val="center"/>
              <w:rPr>
                <w:lang w:val="en-US"/>
              </w:rPr>
            </w:pPr>
            <w:r w:rsidRPr="00724BD8">
              <w:rPr>
                <w:lang w:val="en-US"/>
              </w:rPr>
              <w:t>Top 10% of applicants</w:t>
            </w:r>
          </w:p>
        </w:tc>
      </w:tr>
      <w:tr w:rsidR="008857E4" w:rsidRPr="00724BD8" w:rsidTr="00DA6798">
        <w:tc>
          <w:tcPr>
            <w:tcW w:w="2500" w:type="pct"/>
          </w:tcPr>
          <w:p w:rsidR="008857E4" w:rsidRPr="00724BD8" w:rsidRDefault="008857E4" w:rsidP="008857E4">
            <w:pPr>
              <w:widowControl w:val="0"/>
              <w:jc w:val="center"/>
              <w:rPr>
                <w:lang w:val="en-US"/>
              </w:rPr>
            </w:pPr>
            <w:r>
              <w:rPr>
                <w:lang w:val="en-US"/>
              </w:rPr>
              <w:t>B</w:t>
            </w:r>
          </w:p>
        </w:tc>
        <w:tc>
          <w:tcPr>
            <w:tcW w:w="2500" w:type="pct"/>
          </w:tcPr>
          <w:p w:rsidR="008857E4" w:rsidRPr="00724BD8" w:rsidRDefault="008857E4" w:rsidP="008857E4">
            <w:pPr>
              <w:widowControl w:val="0"/>
              <w:jc w:val="center"/>
              <w:rPr>
                <w:lang w:val="en-US"/>
              </w:rPr>
            </w:pPr>
            <w:r w:rsidRPr="00724BD8">
              <w:rPr>
                <w:lang w:val="en-US"/>
              </w:rPr>
              <w:t>Next 25% of applicants</w:t>
            </w:r>
          </w:p>
        </w:tc>
      </w:tr>
      <w:tr w:rsidR="008857E4" w:rsidRPr="00724BD8" w:rsidTr="00DA6798">
        <w:tc>
          <w:tcPr>
            <w:tcW w:w="2500" w:type="pct"/>
          </w:tcPr>
          <w:p w:rsidR="008857E4" w:rsidRPr="00724BD8" w:rsidRDefault="008857E4" w:rsidP="008857E4">
            <w:pPr>
              <w:widowControl w:val="0"/>
              <w:jc w:val="center"/>
              <w:rPr>
                <w:lang w:val="en-US"/>
              </w:rPr>
            </w:pPr>
            <w:r>
              <w:rPr>
                <w:lang w:val="en-US"/>
              </w:rPr>
              <w:t>C</w:t>
            </w:r>
          </w:p>
        </w:tc>
        <w:tc>
          <w:tcPr>
            <w:tcW w:w="2500" w:type="pct"/>
          </w:tcPr>
          <w:p w:rsidR="008857E4" w:rsidRPr="00724BD8" w:rsidRDefault="008857E4" w:rsidP="008857E4">
            <w:pPr>
              <w:widowControl w:val="0"/>
              <w:jc w:val="center"/>
              <w:rPr>
                <w:lang w:val="en-US"/>
              </w:rPr>
            </w:pPr>
            <w:r w:rsidRPr="00724BD8">
              <w:rPr>
                <w:lang w:val="en-US"/>
              </w:rPr>
              <w:t>Next 30% of applicants</w:t>
            </w:r>
          </w:p>
        </w:tc>
      </w:tr>
      <w:tr w:rsidR="008857E4" w:rsidRPr="00724BD8" w:rsidTr="00DA6798">
        <w:tc>
          <w:tcPr>
            <w:tcW w:w="2500" w:type="pct"/>
          </w:tcPr>
          <w:p w:rsidR="008857E4" w:rsidRPr="00724BD8" w:rsidRDefault="008857E4" w:rsidP="008857E4">
            <w:pPr>
              <w:widowControl w:val="0"/>
              <w:jc w:val="center"/>
              <w:rPr>
                <w:lang w:val="en-US"/>
              </w:rPr>
            </w:pPr>
            <w:r w:rsidRPr="00E075DC">
              <w:rPr>
                <w:lang w:val="en-US"/>
              </w:rPr>
              <w:t>D</w:t>
            </w:r>
          </w:p>
        </w:tc>
        <w:tc>
          <w:tcPr>
            <w:tcW w:w="2500" w:type="pct"/>
          </w:tcPr>
          <w:p w:rsidR="008857E4" w:rsidRPr="00724BD8" w:rsidRDefault="008857E4" w:rsidP="008857E4">
            <w:pPr>
              <w:widowControl w:val="0"/>
              <w:jc w:val="center"/>
              <w:rPr>
                <w:lang w:val="en-US"/>
              </w:rPr>
            </w:pPr>
            <w:r w:rsidRPr="00724BD8">
              <w:rPr>
                <w:lang w:val="en-US"/>
              </w:rPr>
              <w:t>Next 25% of applicants</w:t>
            </w:r>
          </w:p>
        </w:tc>
      </w:tr>
      <w:tr w:rsidR="008857E4" w:rsidRPr="00724BD8" w:rsidTr="00DA6798">
        <w:tc>
          <w:tcPr>
            <w:tcW w:w="2500" w:type="pct"/>
          </w:tcPr>
          <w:p w:rsidR="008857E4" w:rsidRPr="00724BD8" w:rsidRDefault="008857E4" w:rsidP="008857E4">
            <w:pPr>
              <w:widowControl w:val="0"/>
              <w:jc w:val="center"/>
              <w:rPr>
                <w:lang w:val="en-US"/>
              </w:rPr>
            </w:pPr>
            <w:r>
              <w:rPr>
                <w:lang w:val="en-US"/>
              </w:rPr>
              <w:t>E</w:t>
            </w:r>
          </w:p>
        </w:tc>
        <w:tc>
          <w:tcPr>
            <w:tcW w:w="2500" w:type="pct"/>
          </w:tcPr>
          <w:p w:rsidR="008857E4" w:rsidRPr="00724BD8" w:rsidRDefault="008857E4" w:rsidP="008857E4">
            <w:pPr>
              <w:widowControl w:val="0"/>
              <w:jc w:val="center"/>
              <w:rPr>
                <w:lang w:val="en-US"/>
              </w:rPr>
            </w:pPr>
            <w:r w:rsidRPr="00724BD8">
              <w:rPr>
                <w:lang w:val="en-US"/>
              </w:rPr>
              <w:t>Next 10% of applicants</w:t>
            </w:r>
          </w:p>
        </w:tc>
      </w:tr>
    </w:tbl>
    <w:p w:rsidR="0067656B" w:rsidRPr="00724BD8" w:rsidRDefault="0067656B" w:rsidP="0067656B">
      <w:pPr>
        <w:widowControl w:val="0"/>
        <w:rPr>
          <w:rStyle w:val="fontstyle01"/>
          <w:rFonts w:ascii="Times New Roman" w:hAnsi="Times New Roman"/>
          <w:b w:val="0"/>
          <w:caps/>
          <w:sz w:val="24"/>
          <w:szCs w:val="24"/>
          <w:lang w:val="en-US"/>
        </w:rPr>
      </w:pPr>
    </w:p>
    <w:p w:rsidR="0067656B" w:rsidRPr="00724BD8" w:rsidRDefault="0067656B" w:rsidP="0067656B">
      <w:pPr>
        <w:spacing w:before="120" w:after="120"/>
        <w:ind w:firstLine="709"/>
        <w:rPr>
          <w:b/>
          <w:lang w:val="en-US"/>
        </w:rPr>
      </w:pPr>
      <w:r w:rsidRPr="00724BD8">
        <w:rPr>
          <w:b/>
          <w:lang w:val="en-US"/>
        </w:rPr>
        <w:t>10. Methodological support</w:t>
      </w:r>
    </w:p>
    <w:p w:rsidR="0067656B" w:rsidRPr="00724BD8" w:rsidRDefault="0067656B" w:rsidP="0067656B">
      <w:pPr>
        <w:numPr>
          <w:ilvl w:val="0"/>
          <w:numId w:val="24"/>
        </w:numPr>
        <w:spacing w:before="120" w:after="120"/>
        <w:rPr>
          <w:lang w:val="en-US"/>
        </w:rPr>
      </w:pPr>
      <w:r w:rsidRPr="00724BD8">
        <w:rPr>
          <w:lang w:val="en-US"/>
        </w:rPr>
        <w:t>Work program of the academic discipline</w:t>
      </w:r>
    </w:p>
    <w:p w:rsidR="0067656B" w:rsidRPr="00724BD8" w:rsidRDefault="0067656B" w:rsidP="0067656B">
      <w:pPr>
        <w:numPr>
          <w:ilvl w:val="0"/>
          <w:numId w:val="24"/>
        </w:numPr>
        <w:spacing w:before="120" w:after="120"/>
        <w:rPr>
          <w:lang w:val="en-US"/>
        </w:rPr>
      </w:pPr>
      <w:r w:rsidRPr="00724BD8">
        <w:rPr>
          <w:lang w:val="en-US"/>
        </w:rPr>
        <w:lastRenderedPageBreak/>
        <w:t>Syllabus</w:t>
      </w:r>
    </w:p>
    <w:p w:rsidR="0067656B" w:rsidRPr="00724BD8" w:rsidRDefault="0067656B" w:rsidP="0067656B">
      <w:pPr>
        <w:numPr>
          <w:ilvl w:val="0"/>
          <w:numId w:val="24"/>
        </w:numPr>
        <w:spacing w:before="120" w:after="120"/>
        <w:rPr>
          <w:lang w:val="en-US"/>
        </w:rPr>
      </w:pPr>
      <w:r w:rsidRPr="00724BD8">
        <w:rPr>
          <w:lang w:val="en-US"/>
        </w:rPr>
        <w:t>Methodological developments for practical classes</w:t>
      </w:r>
    </w:p>
    <w:p w:rsidR="0067656B" w:rsidRPr="00724BD8" w:rsidRDefault="0067656B" w:rsidP="0067656B">
      <w:pPr>
        <w:numPr>
          <w:ilvl w:val="0"/>
          <w:numId w:val="24"/>
        </w:numPr>
        <w:spacing w:before="120" w:after="120"/>
        <w:rPr>
          <w:lang w:val="en-US"/>
        </w:rPr>
      </w:pPr>
      <w:r w:rsidRPr="00724BD8">
        <w:rPr>
          <w:lang w:val="en-US"/>
        </w:rPr>
        <w:t>Multimedia presentations</w:t>
      </w:r>
    </w:p>
    <w:p w:rsidR="0067656B" w:rsidRPr="00724BD8" w:rsidRDefault="0067656B" w:rsidP="00023C89">
      <w:pPr>
        <w:numPr>
          <w:ilvl w:val="0"/>
          <w:numId w:val="24"/>
        </w:numPr>
        <w:spacing w:before="120" w:after="120"/>
        <w:rPr>
          <w:lang w:val="en-US"/>
        </w:rPr>
      </w:pPr>
      <w:r w:rsidRPr="00724BD8">
        <w:rPr>
          <w:lang w:val="en-US"/>
        </w:rPr>
        <w:t>Situational clinical tasks</w:t>
      </w:r>
    </w:p>
    <w:p w:rsidR="0067656B" w:rsidRPr="00724BD8" w:rsidRDefault="0067656B" w:rsidP="0067656B">
      <w:pPr>
        <w:spacing w:before="120" w:after="120"/>
        <w:rPr>
          <w:lang w:val="en-US"/>
        </w:rPr>
      </w:pPr>
    </w:p>
    <w:p w:rsidR="003A7A89" w:rsidRPr="00724BD8" w:rsidRDefault="0067656B" w:rsidP="00023C89">
      <w:pPr>
        <w:spacing w:before="120" w:after="120"/>
        <w:jc w:val="center"/>
        <w:rPr>
          <w:b/>
          <w:lang w:val="en-US"/>
        </w:rPr>
      </w:pPr>
      <w:r w:rsidRPr="00724BD8">
        <w:rPr>
          <w:b/>
          <w:lang w:val="en-US"/>
        </w:rPr>
        <w:t>11. LIST OF QUESTIONS FOR PREPARING HIGHER EDUCATION STUDENTS FOR THE EXAM</w:t>
      </w:r>
    </w:p>
    <w:p w:rsidR="00855F17" w:rsidRPr="00724BD8" w:rsidRDefault="00855F17" w:rsidP="00855F17">
      <w:pPr>
        <w:widowControl w:val="0"/>
        <w:autoSpaceDE w:val="0"/>
        <w:autoSpaceDN w:val="0"/>
        <w:jc w:val="both"/>
        <w:rPr>
          <w:lang w:val="en-US"/>
        </w:rPr>
      </w:pPr>
      <w:r w:rsidRPr="00724BD8">
        <w:rPr>
          <w:lang w:val="en-US"/>
        </w:rPr>
        <w:t>1. WHO Mental Health Gaps Action Programme (mhGAP).</w:t>
      </w:r>
    </w:p>
    <w:p w:rsidR="00855F17" w:rsidRPr="00724BD8" w:rsidRDefault="00855F17" w:rsidP="00855F17">
      <w:pPr>
        <w:widowControl w:val="0"/>
        <w:autoSpaceDE w:val="0"/>
        <w:autoSpaceDN w:val="0"/>
        <w:jc w:val="both"/>
        <w:rPr>
          <w:lang w:val="en-US"/>
        </w:rPr>
      </w:pPr>
      <w:r w:rsidRPr="00724BD8">
        <w:rPr>
          <w:lang w:val="en-US"/>
        </w:rPr>
        <w:t>2. Mental, neurological and substance use disorders (</w:t>
      </w:r>
      <w:r w:rsidR="008857E4">
        <w:rPr>
          <w:lang w:val="en-US"/>
        </w:rPr>
        <w:t>MNS</w:t>
      </w:r>
      <w:r w:rsidRPr="00724BD8">
        <w:rPr>
          <w:lang w:val="en-US"/>
        </w:rPr>
        <w:t>): conceptual framework, relevance and prevalence of SUDs.</w:t>
      </w:r>
    </w:p>
    <w:p w:rsidR="00855F17" w:rsidRPr="00724BD8" w:rsidRDefault="00855F17" w:rsidP="00855F17">
      <w:pPr>
        <w:widowControl w:val="0"/>
        <w:autoSpaceDE w:val="0"/>
        <w:autoSpaceDN w:val="0"/>
        <w:jc w:val="both"/>
        <w:rPr>
          <w:lang w:val="en-US"/>
        </w:rPr>
      </w:pPr>
      <w:r w:rsidRPr="00724BD8">
        <w:rPr>
          <w:lang w:val="en-US"/>
        </w:rPr>
        <w:t xml:space="preserve">3. The impact of </w:t>
      </w:r>
      <w:r w:rsidR="000740F8">
        <w:rPr>
          <w:lang w:val="en-US"/>
        </w:rPr>
        <w:t>MNS</w:t>
      </w:r>
      <w:r w:rsidRPr="00724BD8">
        <w:rPr>
          <w:lang w:val="en-US"/>
        </w:rPr>
        <w:t xml:space="preserve"> disorders on public health.</w:t>
      </w:r>
    </w:p>
    <w:p w:rsidR="00855F17" w:rsidRPr="00724BD8" w:rsidRDefault="00855F17" w:rsidP="00855F17">
      <w:pPr>
        <w:widowControl w:val="0"/>
        <w:autoSpaceDE w:val="0"/>
        <w:autoSpaceDN w:val="0"/>
        <w:jc w:val="both"/>
        <w:rPr>
          <w:lang w:val="en-US"/>
        </w:rPr>
      </w:pPr>
      <w:r w:rsidRPr="00724BD8">
        <w:rPr>
          <w:lang w:val="en-US"/>
        </w:rPr>
        <w:t>4. mhGAP guid</w:t>
      </w:r>
      <w:r w:rsidR="008857E4">
        <w:rPr>
          <w:lang w:val="en-US"/>
        </w:rPr>
        <w:t>e</w:t>
      </w:r>
      <w:r w:rsidRPr="00724BD8">
        <w:rPr>
          <w:lang w:val="en-US"/>
        </w:rPr>
        <w:t>: target audience, guidance modules and units (assessment, management and follow-up), key competencies, usage algorithms and supervisory support.</w:t>
      </w:r>
    </w:p>
    <w:p w:rsidR="00855F17" w:rsidRPr="00724BD8" w:rsidRDefault="00855F17" w:rsidP="00855F17">
      <w:pPr>
        <w:widowControl w:val="0"/>
        <w:autoSpaceDE w:val="0"/>
        <w:autoSpaceDN w:val="0"/>
        <w:jc w:val="both"/>
        <w:rPr>
          <w:lang w:val="en-US"/>
        </w:rPr>
      </w:pPr>
      <w:r w:rsidRPr="00724BD8">
        <w:rPr>
          <w:lang w:val="en-US"/>
        </w:rPr>
        <w:t>5. Conducting assessments in emergencies.</w:t>
      </w:r>
    </w:p>
    <w:p w:rsidR="00855F17" w:rsidRPr="00724BD8" w:rsidRDefault="00855F17" w:rsidP="00855F17">
      <w:pPr>
        <w:widowControl w:val="0"/>
        <w:autoSpaceDE w:val="0"/>
        <w:autoSpaceDN w:val="0"/>
        <w:jc w:val="both"/>
        <w:rPr>
          <w:lang w:val="en-US"/>
        </w:rPr>
      </w:pPr>
      <w:r w:rsidRPr="00724BD8">
        <w:rPr>
          <w:lang w:val="en-US"/>
        </w:rPr>
        <w:t>6. General principles of care and clinical practice.</w:t>
      </w:r>
    </w:p>
    <w:p w:rsidR="00855F17" w:rsidRPr="00724BD8" w:rsidRDefault="00855F17" w:rsidP="00855F17">
      <w:pPr>
        <w:widowControl w:val="0"/>
        <w:autoSpaceDE w:val="0"/>
        <w:autoSpaceDN w:val="0"/>
        <w:jc w:val="both"/>
        <w:rPr>
          <w:lang w:val="en-US"/>
        </w:rPr>
      </w:pPr>
      <w:r w:rsidRPr="00724BD8">
        <w:rPr>
          <w:lang w:val="en-US"/>
        </w:rPr>
        <w:t>7. Practical application of effective communication skills.</w:t>
      </w:r>
    </w:p>
    <w:p w:rsidR="00855F17" w:rsidRPr="00724BD8" w:rsidRDefault="00855F17" w:rsidP="00855F17">
      <w:pPr>
        <w:widowControl w:val="0"/>
        <w:autoSpaceDE w:val="0"/>
        <w:autoSpaceDN w:val="0"/>
        <w:jc w:val="both"/>
        <w:rPr>
          <w:lang w:val="en-US"/>
        </w:rPr>
      </w:pPr>
      <w:r w:rsidRPr="00724BD8">
        <w:rPr>
          <w:lang w:val="en-US"/>
        </w:rPr>
        <w:t xml:space="preserve">8. Ensuring respect and dignity for people with priority </w:t>
      </w:r>
      <w:r w:rsidR="000740F8">
        <w:rPr>
          <w:lang w:val="en-US"/>
        </w:rPr>
        <w:t>MNS</w:t>
      </w:r>
      <w:r w:rsidRPr="00724BD8">
        <w:rPr>
          <w:lang w:val="en-US"/>
        </w:rPr>
        <w:t xml:space="preserve"> disorders.</w:t>
      </w:r>
    </w:p>
    <w:p w:rsidR="00855F17" w:rsidRPr="00724BD8" w:rsidRDefault="00855F17" w:rsidP="00855F17">
      <w:pPr>
        <w:widowControl w:val="0"/>
        <w:autoSpaceDE w:val="0"/>
        <w:autoSpaceDN w:val="0"/>
        <w:jc w:val="both"/>
        <w:rPr>
          <w:lang w:val="en-US"/>
        </w:rPr>
      </w:pPr>
      <w:r w:rsidRPr="00724BD8">
        <w:rPr>
          <w:lang w:val="en-US"/>
        </w:rPr>
        <w:t xml:space="preserve">9. Conducting an assessment for the presence of priority </w:t>
      </w:r>
      <w:r w:rsidR="000740F8">
        <w:rPr>
          <w:lang w:val="en-US"/>
        </w:rPr>
        <w:t>MNS</w:t>
      </w:r>
      <w:r w:rsidRPr="00724BD8">
        <w:rPr>
          <w:lang w:val="en-US"/>
        </w:rPr>
        <w:t xml:space="preserve"> disorders.</w:t>
      </w:r>
    </w:p>
    <w:p w:rsidR="00855F17" w:rsidRPr="00724BD8" w:rsidRDefault="00855F17" w:rsidP="00855F17">
      <w:pPr>
        <w:widowControl w:val="0"/>
        <w:autoSpaceDE w:val="0"/>
        <w:autoSpaceDN w:val="0"/>
        <w:jc w:val="both"/>
        <w:rPr>
          <w:lang w:val="en-US"/>
        </w:rPr>
      </w:pPr>
      <w:r w:rsidRPr="00724BD8">
        <w:rPr>
          <w:lang w:val="en-US"/>
        </w:rPr>
        <w:t xml:space="preserve">10. Assessment of physical health in people with </w:t>
      </w:r>
      <w:r w:rsidR="000740F8">
        <w:rPr>
          <w:lang w:val="en-US"/>
        </w:rPr>
        <w:t>MNS</w:t>
      </w:r>
      <w:r w:rsidRPr="00724BD8">
        <w:rPr>
          <w:lang w:val="en-US"/>
        </w:rPr>
        <w:t xml:space="preserve"> disorders and provision of appropriate care.</w:t>
      </w:r>
    </w:p>
    <w:p w:rsidR="00855F17" w:rsidRPr="00724BD8" w:rsidRDefault="00855F17" w:rsidP="00855F17">
      <w:pPr>
        <w:widowControl w:val="0"/>
        <w:autoSpaceDE w:val="0"/>
        <w:autoSpaceDN w:val="0"/>
        <w:jc w:val="both"/>
        <w:rPr>
          <w:lang w:val="en-US"/>
        </w:rPr>
      </w:pPr>
      <w:r w:rsidRPr="00724BD8">
        <w:rPr>
          <w:lang w:val="en-US"/>
        </w:rPr>
        <w:t>11. Assessing the impact of violence and gender-based violence on mental health and providing appropriate assistance.</w:t>
      </w:r>
    </w:p>
    <w:p w:rsidR="00855F17" w:rsidRPr="00724BD8" w:rsidRDefault="00855F17" w:rsidP="00855F17">
      <w:pPr>
        <w:widowControl w:val="0"/>
        <w:autoSpaceDE w:val="0"/>
        <w:autoSpaceDN w:val="0"/>
        <w:jc w:val="both"/>
        <w:rPr>
          <w:lang w:val="en-US"/>
        </w:rPr>
      </w:pPr>
      <w:r w:rsidRPr="00724BD8">
        <w:rPr>
          <w:lang w:val="en-US"/>
        </w:rPr>
        <w:t>12. IASC Pyramid for Mental Health and Psychosocial Support Interventions in Emergencies.</w:t>
      </w:r>
    </w:p>
    <w:p w:rsidR="00855F17" w:rsidRPr="00724BD8" w:rsidRDefault="00855F17" w:rsidP="00855F17">
      <w:pPr>
        <w:widowControl w:val="0"/>
        <w:autoSpaceDE w:val="0"/>
        <w:autoSpaceDN w:val="0"/>
        <w:jc w:val="both"/>
        <w:rPr>
          <w:lang w:val="en-US"/>
        </w:rPr>
      </w:pPr>
      <w:r w:rsidRPr="00724BD8">
        <w:rPr>
          <w:lang w:val="en-US"/>
        </w:rPr>
        <w:t xml:space="preserve">13. Principles of management of priority </w:t>
      </w:r>
      <w:r w:rsidR="000740F8">
        <w:rPr>
          <w:lang w:val="en-US"/>
        </w:rPr>
        <w:t>MNS</w:t>
      </w:r>
      <w:r w:rsidRPr="00724BD8">
        <w:rPr>
          <w:lang w:val="en-US"/>
        </w:rPr>
        <w:t xml:space="preserve"> disorders.</w:t>
      </w:r>
    </w:p>
    <w:p w:rsidR="00855F17" w:rsidRPr="00724BD8" w:rsidRDefault="00855F17" w:rsidP="00855F17">
      <w:pPr>
        <w:widowControl w:val="0"/>
        <w:autoSpaceDE w:val="0"/>
        <w:autoSpaceDN w:val="0"/>
        <w:jc w:val="both"/>
        <w:rPr>
          <w:lang w:val="en-US"/>
        </w:rPr>
      </w:pPr>
      <w:r w:rsidRPr="00724BD8">
        <w:rPr>
          <w:lang w:val="en-US"/>
        </w:rPr>
        <w:t xml:space="preserve">14. Stages of management of </w:t>
      </w:r>
      <w:r w:rsidR="000740F8">
        <w:rPr>
          <w:lang w:val="en-US"/>
        </w:rPr>
        <w:t>MNS</w:t>
      </w:r>
      <w:r w:rsidRPr="00724BD8">
        <w:rPr>
          <w:lang w:val="en-US"/>
        </w:rPr>
        <w:t xml:space="preserve"> disorders.</w:t>
      </w:r>
    </w:p>
    <w:p w:rsidR="00855F17" w:rsidRPr="00724BD8" w:rsidRDefault="00855F17" w:rsidP="00855F17">
      <w:pPr>
        <w:widowControl w:val="0"/>
        <w:autoSpaceDE w:val="0"/>
        <w:autoSpaceDN w:val="0"/>
        <w:jc w:val="both"/>
        <w:rPr>
          <w:lang w:val="en-US"/>
        </w:rPr>
      </w:pPr>
      <w:r w:rsidRPr="00724BD8">
        <w:rPr>
          <w:lang w:val="en-US"/>
        </w:rPr>
        <w:t xml:space="preserve">15. Providing psychosocial interventions to people with priority </w:t>
      </w:r>
      <w:r w:rsidR="000740F8">
        <w:rPr>
          <w:lang w:val="en-US"/>
        </w:rPr>
        <w:t>MNS</w:t>
      </w:r>
      <w:r w:rsidRPr="00724BD8">
        <w:rPr>
          <w:lang w:val="en-US"/>
        </w:rPr>
        <w:t xml:space="preserve"> disorders, as well as to their caregivers.</w:t>
      </w:r>
    </w:p>
    <w:p w:rsidR="00855F17" w:rsidRPr="00724BD8" w:rsidRDefault="00855F17" w:rsidP="00855F17">
      <w:pPr>
        <w:widowControl w:val="0"/>
        <w:autoSpaceDE w:val="0"/>
        <w:autoSpaceDN w:val="0"/>
        <w:jc w:val="both"/>
        <w:rPr>
          <w:lang w:val="en-US"/>
        </w:rPr>
      </w:pPr>
      <w:r w:rsidRPr="00724BD8">
        <w:rPr>
          <w:lang w:val="en-US"/>
        </w:rPr>
        <w:t xml:space="preserve">16. Referrals to specialists and third-party organizations that provide assistance to people with </w:t>
      </w:r>
      <w:r w:rsidR="000740F8">
        <w:rPr>
          <w:lang w:val="en-US"/>
        </w:rPr>
        <w:t>MNS</w:t>
      </w:r>
      <w:r w:rsidRPr="00724BD8">
        <w:rPr>
          <w:lang w:val="en-US"/>
        </w:rPr>
        <w:t xml:space="preserve"> disorders.</w:t>
      </w:r>
    </w:p>
    <w:p w:rsidR="00855F17" w:rsidRPr="00724BD8" w:rsidRDefault="00510EE6" w:rsidP="00510EE6">
      <w:pPr>
        <w:widowControl w:val="0"/>
        <w:autoSpaceDE w:val="0"/>
        <w:autoSpaceDN w:val="0"/>
        <w:jc w:val="both"/>
        <w:rPr>
          <w:spacing w:val="-14"/>
          <w:lang w:val="en-US"/>
        </w:rPr>
      </w:pPr>
      <w:r w:rsidRPr="00724BD8">
        <w:rPr>
          <w:lang w:val="en-US"/>
        </w:rPr>
        <w:t xml:space="preserve">17. Providing pharmacological intervention for priority </w:t>
      </w:r>
      <w:r w:rsidR="000740F8">
        <w:rPr>
          <w:lang w:val="en-US"/>
        </w:rPr>
        <w:t>MNS</w:t>
      </w:r>
      <w:r w:rsidRPr="00724BD8">
        <w:rPr>
          <w:lang w:val="en-US"/>
        </w:rPr>
        <w:t xml:space="preserve"> disorders, taking into account the characteristics of different population groups.</w:t>
      </w:r>
    </w:p>
    <w:p w:rsidR="00855F17" w:rsidRPr="00724BD8" w:rsidRDefault="00510EE6" w:rsidP="00510EE6">
      <w:pPr>
        <w:widowControl w:val="0"/>
        <w:autoSpaceDE w:val="0"/>
        <w:autoSpaceDN w:val="0"/>
        <w:jc w:val="both"/>
        <w:rPr>
          <w:lang w:val="en-US"/>
        </w:rPr>
      </w:pPr>
      <w:r w:rsidRPr="00724BD8">
        <w:rPr>
          <w:spacing w:val="-14"/>
          <w:lang w:val="en-US"/>
        </w:rPr>
        <w:t>18.</w:t>
      </w:r>
      <w:r w:rsidR="00855F17" w:rsidRPr="00724BD8">
        <w:rPr>
          <w:lang w:val="en-US"/>
        </w:rPr>
        <w:t xml:space="preserve">Skills in planning and conducting follow-up care for people with </w:t>
      </w:r>
      <w:r w:rsidR="008857E4">
        <w:rPr>
          <w:lang w:val="en-US"/>
        </w:rPr>
        <w:t>MNS</w:t>
      </w:r>
      <w:r w:rsidR="00855F17" w:rsidRPr="00724BD8">
        <w:rPr>
          <w:lang w:val="en-US"/>
        </w:rPr>
        <w:t xml:space="preserve"> disorders.</w:t>
      </w:r>
    </w:p>
    <w:p w:rsidR="00855F17" w:rsidRPr="00724BD8" w:rsidRDefault="00510EE6" w:rsidP="00510EE6">
      <w:pPr>
        <w:widowControl w:val="0"/>
        <w:autoSpaceDE w:val="0"/>
        <w:autoSpaceDN w:val="0"/>
        <w:jc w:val="both"/>
        <w:rPr>
          <w:lang w:val="en-US"/>
        </w:rPr>
      </w:pPr>
      <w:r w:rsidRPr="00724BD8">
        <w:rPr>
          <w:lang w:val="en-US"/>
        </w:rPr>
        <w:t>19. Common signs of depression.</w:t>
      </w:r>
    </w:p>
    <w:p w:rsidR="00510EE6" w:rsidRPr="00724BD8" w:rsidRDefault="00510EE6" w:rsidP="00510EE6">
      <w:pPr>
        <w:widowControl w:val="0"/>
        <w:autoSpaceDE w:val="0"/>
        <w:autoSpaceDN w:val="0"/>
        <w:jc w:val="both"/>
        <w:rPr>
          <w:lang w:val="en-US"/>
        </w:rPr>
      </w:pPr>
      <w:r w:rsidRPr="00724BD8">
        <w:rPr>
          <w:lang w:val="en-US"/>
        </w:rPr>
        <w:t>20. Public health priority: prevalence of depression, socioeconomic and family impact, association with other somatic diseases, disability and mortality.</w:t>
      </w:r>
    </w:p>
    <w:p w:rsidR="00855F17" w:rsidRPr="00724BD8" w:rsidRDefault="00510EE6" w:rsidP="00510EE6">
      <w:pPr>
        <w:widowControl w:val="0"/>
        <w:autoSpaceDE w:val="0"/>
        <w:autoSpaceDN w:val="0"/>
        <w:jc w:val="both"/>
        <w:rPr>
          <w:lang w:val="en-US"/>
        </w:rPr>
      </w:pPr>
      <w:r w:rsidRPr="00724BD8">
        <w:rPr>
          <w:lang w:val="en-US"/>
        </w:rPr>
        <w:t>21. Developmental factors, clinical picture and assessment of depression.</w:t>
      </w:r>
    </w:p>
    <w:p w:rsidR="00855F17" w:rsidRPr="00724BD8" w:rsidRDefault="00510EE6" w:rsidP="00510EE6">
      <w:pPr>
        <w:widowControl w:val="0"/>
        <w:autoSpaceDE w:val="0"/>
        <w:autoSpaceDN w:val="0"/>
        <w:jc w:val="both"/>
        <w:rPr>
          <w:lang w:val="en-US"/>
        </w:rPr>
      </w:pPr>
      <w:r w:rsidRPr="00724BD8">
        <w:rPr>
          <w:lang w:val="en-US"/>
        </w:rPr>
        <w:t>22. Differential diagnosis with bipolar affective disorder and grief.</w:t>
      </w:r>
    </w:p>
    <w:p w:rsidR="00855F17" w:rsidRPr="00724BD8" w:rsidRDefault="00510EE6" w:rsidP="00510EE6">
      <w:pPr>
        <w:widowControl w:val="0"/>
        <w:autoSpaceDE w:val="0"/>
        <w:autoSpaceDN w:val="0"/>
        <w:jc w:val="both"/>
        <w:rPr>
          <w:lang w:val="en-US"/>
        </w:rPr>
      </w:pPr>
      <w:r w:rsidRPr="00724BD8">
        <w:rPr>
          <w:lang w:val="en-US"/>
        </w:rPr>
        <w:t xml:space="preserve">23. Diagnosis of concomitant </w:t>
      </w:r>
      <w:r w:rsidR="000740F8">
        <w:rPr>
          <w:lang w:val="en-US"/>
        </w:rPr>
        <w:t>MNS</w:t>
      </w:r>
      <w:r w:rsidRPr="00724BD8">
        <w:rPr>
          <w:lang w:val="en-US"/>
        </w:rPr>
        <w:t xml:space="preserve"> disorders.</w:t>
      </w:r>
    </w:p>
    <w:p w:rsidR="00855F17" w:rsidRPr="00724BD8" w:rsidRDefault="00510EE6" w:rsidP="00510EE6">
      <w:pPr>
        <w:widowControl w:val="0"/>
        <w:autoSpaceDE w:val="0"/>
        <w:autoSpaceDN w:val="0"/>
        <w:jc w:val="both"/>
        <w:rPr>
          <w:spacing w:val="-2"/>
          <w:lang w:val="en-US"/>
        </w:rPr>
      </w:pPr>
      <w:r w:rsidRPr="00724BD8">
        <w:rPr>
          <w:lang w:val="en-US"/>
        </w:rPr>
        <w:t>24. Management of patients with depression.</w:t>
      </w:r>
    </w:p>
    <w:p w:rsidR="00855F17" w:rsidRPr="00724BD8" w:rsidRDefault="00510EE6" w:rsidP="00510EE6">
      <w:pPr>
        <w:widowControl w:val="0"/>
        <w:autoSpaceDE w:val="0"/>
        <w:autoSpaceDN w:val="0"/>
        <w:jc w:val="both"/>
        <w:rPr>
          <w:lang w:val="en-US"/>
        </w:rPr>
      </w:pPr>
      <w:r w:rsidRPr="00724BD8">
        <w:rPr>
          <w:spacing w:val="-2"/>
          <w:lang w:val="en-US"/>
        </w:rPr>
        <w:t>25. Psychosocial interventions: psychoeducation, work</w:t>
      </w:r>
      <w:r w:rsidR="008857E4" w:rsidRPr="004B37D1">
        <w:rPr>
          <w:spacing w:val="-2"/>
          <w:lang w:val="en-US"/>
        </w:rPr>
        <w:t xml:space="preserve"> </w:t>
      </w:r>
      <w:r w:rsidR="00855F17" w:rsidRPr="00724BD8">
        <w:rPr>
          <w:lang w:val="en-US"/>
        </w:rPr>
        <w:t>on reducing stress levels and increasing social support, increasing functioning in daily activities and community life, short-term psychological help.</w:t>
      </w:r>
    </w:p>
    <w:p w:rsidR="00855F17" w:rsidRPr="00724BD8" w:rsidRDefault="00510EE6" w:rsidP="00510EE6">
      <w:pPr>
        <w:widowControl w:val="0"/>
        <w:autoSpaceDE w:val="0"/>
        <w:autoSpaceDN w:val="0"/>
        <w:jc w:val="both"/>
        <w:rPr>
          <w:lang w:val="en-US"/>
        </w:rPr>
      </w:pPr>
      <w:r w:rsidRPr="00724BD8">
        <w:rPr>
          <w:lang w:val="en-US"/>
        </w:rPr>
        <w:t>26. Pharmacological interventions for depression.</w:t>
      </w:r>
    </w:p>
    <w:p w:rsidR="00855F17" w:rsidRPr="00724BD8" w:rsidRDefault="00510EE6" w:rsidP="00510EE6">
      <w:pPr>
        <w:widowControl w:val="0"/>
        <w:autoSpaceDE w:val="0"/>
        <w:autoSpaceDN w:val="0"/>
        <w:jc w:val="both"/>
        <w:rPr>
          <w:spacing w:val="-2"/>
          <w:lang w:val="en-US"/>
        </w:rPr>
      </w:pPr>
      <w:r w:rsidRPr="00724BD8">
        <w:rPr>
          <w:lang w:val="en-US"/>
        </w:rPr>
        <w:t>27. Follow-up of patients with depression.</w:t>
      </w:r>
    </w:p>
    <w:p w:rsidR="00510EE6" w:rsidRPr="00724BD8" w:rsidRDefault="00510EE6" w:rsidP="00510EE6">
      <w:pPr>
        <w:widowControl w:val="0"/>
        <w:autoSpaceDE w:val="0"/>
        <w:autoSpaceDN w:val="0"/>
        <w:jc w:val="both"/>
        <w:rPr>
          <w:lang w:val="en-US"/>
        </w:rPr>
      </w:pPr>
      <w:r w:rsidRPr="00724BD8">
        <w:rPr>
          <w:spacing w:val="-2"/>
          <w:lang w:val="en-US"/>
        </w:rPr>
        <w:t>28.</w:t>
      </w:r>
      <w:r w:rsidR="00855F17" w:rsidRPr="00724BD8">
        <w:rPr>
          <w:lang w:val="en-US"/>
        </w:rPr>
        <w:t>Key concepts of the mhGAP section “Self-harm/suicide”.</w:t>
      </w:r>
    </w:p>
    <w:p w:rsidR="00855F17" w:rsidRPr="00724BD8" w:rsidRDefault="00510EE6" w:rsidP="00510EE6">
      <w:pPr>
        <w:widowControl w:val="0"/>
        <w:autoSpaceDE w:val="0"/>
        <w:autoSpaceDN w:val="0"/>
        <w:jc w:val="both"/>
        <w:rPr>
          <w:lang w:val="en-US"/>
        </w:rPr>
      </w:pPr>
      <w:r w:rsidRPr="00724BD8">
        <w:rPr>
          <w:lang w:val="en-US"/>
        </w:rPr>
        <w:t>29. Risk factors for suicidal ideation: community, health care system, relationship, and individual.</w:t>
      </w:r>
    </w:p>
    <w:p w:rsidR="00510EE6" w:rsidRPr="00724BD8" w:rsidRDefault="00510EE6" w:rsidP="00510EE6">
      <w:pPr>
        <w:widowControl w:val="0"/>
        <w:autoSpaceDE w:val="0"/>
        <w:autoSpaceDN w:val="0"/>
        <w:jc w:val="both"/>
        <w:rPr>
          <w:lang w:val="en-US"/>
        </w:rPr>
      </w:pPr>
      <w:r w:rsidRPr="00724BD8">
        <w:rPr>
          <w:lang w:val="en-US"/>
        </w:rPr>
        <w:t>30. Protective factors for self-harm/suicide: family and social relationships, religious and cultural beliefs, community involvement, previous behavioral patterns.</w:t>
      </w:r>
    </w:p>
    <w:p w:rsidR="00855F17" w:rsidRPr="00724BD8" w:rsidRDefault="00510EE6" w:rsidP="00510EE6">
      <w:pPr>
        <w:widowControl w:val="0"/>
        <w:autoSpaceDE w:val="0"/>
        <w:autoSpaceDN w:val="0"/>
        <w:jc w:val="both"/>
        <w:rPr>
          <w:lang w:val="en-US"/>
        </w:rPr>
      </w:pPr>
      <w:r w:rsidRPr="00724BD8">
        <w:rPr>
          <w:lang w:val="en-US"/>
        </w:rPr>
        <w:t xml:space="preserve">31. Assessment for self-harm/suicide. Diagnosis of concomitant </w:t>
      </w:r>
      <w:r w:rsidR="000740F8">
        <w:rPr>
          <w:lang w:val="en-US"/>
        </w:rPr>
        <w:t>MNS</w:t>
      </w:r>
      <w:r w:rsidRPr="00724BD8">
        <w:rPr>
          <w:lang w:val="en-US"/>
        </w:rPr>
        <w:t xml:space="preserve"> disorders.</w:t>
      </w:r>
    </w:p>
    <w:p w:rsidR="00510EE6" w:rsidRPr="00724BD8" w:rsidRDefault="00510EE6" w:rsidP="00510EE6">
      <w:pPr>
        <w:widowControl w:val="0"/>
        <w:autoSpaceDE w:val="0"/>
        <w:autoSpaceDN w:val="0"/>
        <w:jc w:val="both"/>
        <w:rPr>
          <w:lang w:val="en-US"/>
        </w:rPr>
      </w:pPr>
      <w:r w:rsidRPr="00724BD8">
        <w:rPr>
          <w:lang w:val="en-US"/>
        </w:rPr>
        <w:t>32. Management of patients with self-harm and suicidal behavior: with serious medical self-harm, with imminent threat of self-harm/suicide, and with risk of self-harm/suicide.</w:t>
      </w:r>
    </w:p>
    <w:p w:rsidR="00855F17" w:rsidRPr="00724BD8" w:rsidRDefault="00510EE6" w:rsidP="00510EE6">
      <w:pPr>
        <w:widowControl w:val="0"/>
        <w:autoSpaceDE w:val="0"/>
        <w:autoSpaceDN w:val="0"/>
        <w:jc w:val="both"/>
        <w:rPr>
          <w:lang w:val="en-US"/>
        </w:rPr>
      </w:pPr>
      <w:r w:rsidRPr="00724BD8">
        <w:rPr>
          <w:lang w:val="en-US"/>
        </w:rPr>
        <w:t>33. Conducting an assessment of emergencies from the mhGAP section “Self-harm/suicide”, emergency interventions.</w:t>
      </w:r>
    </w:p>
    <w:p w:rsidR="00855F17" w:rsidRPr="00724BD8" w:rsidRDefault="00510EE6" w:rsidP="00510EE6">
      <w:pPr>
        <w:widowControl w:val="0"/>
        <w:autoSpaceDE w:val="0"/>
        <w:autoSpaceDN w:val="0"/>
        <w:jc w:val="both"/>
        <w:rPr>
          <w:lang w:val="en-US"/>
        </w:rPr>
      </w:pPr>
      <w:r w:rsidRPr="00724BD8">
        <w:rPr>
          <w:lang w:val="en-US"/>
        </w:rPr>
        <w:lastRenderedPageBreak/>
        <w:t>34. Psychosocial interventions and follow-up for self-harm/suicide.</w:t>
      </w:r>
    </w:p>
    <w:p w:rsidR="00855F17" w:rsidRPr="00724BD8" w:rsidRDefault="00510EE6" w:rsidP="00510EE6">
      <w:pPr>
        <w:widowControl w:val="0"/>
        <w:autoSpaceDE w:val="0"/>
        <w:autoSpaceDN w:val="0"/>
        <w:jc w:val="both"/>
        <w:rPr>
          <w:lang w:val="en-US"/>
        </w:rPr>
      </w:pPr>
      <w:r w:rsidRPr="00724BD8">
        <w:rPr>
          <w:lang w:val="en-US"/>
        </w:rPr>
        <w:t>35. Common symptoms of stress, acute stress disorder, panic disorder, and post-traumatic stress disorder.</w:t>
      </w:r>
    </w:p>
    <w:p w:rsidR="00510EE6" w:rsidRPr="00724BD8" w:rsidRDefault="00510EE6" w:rsidP="00510EE6">
      <w:pPr>
        <w:widowControl w:val="0"/>
        <w:autoSpaceDE w:val="0"/>
        <w:autoSpaceDN w:val="0"/>
        <w:jc w:val="both"/>
        <w:rPr>
          <w:lang w:val="en-US"/>
        </w:rPr>
      </w:pPr>
      <w:r w:rsidRPr="00724BD8">
        <w:rPr>
          <w:lang w:val="en-US"/>
        </w:rPr>
        <w:t>36. Public health priority: prevalence of stress disorders, socioeconomic and family influences, developmental factors.</w:t>
      </w:r>
    </w:p>
    <w:p w:rsidR="00855F17" w:rsidRPr="00724BD8" w:rsidRDefault="00510EE6" w:rsidP="00510EE6">
      <w:pPr>
        <w:widowControl w:val="0"/>
        <w:autoSpaceDE w:val="0"/>
        <w:autoSpaceDN w:val="0"/>
        <w:jc w:val="both"/>
        <w:rPr>
          <w:lang w:val="en-US"/>
        </w:rPr>
      </w:pPr>
      <w:r w:rsidRPr="00724BD8">
        <w:rPr>
          <w:lang w:val="en-US"/>
        </w:rPr>
        <w:t>37. Clinical presentation and assessment of manifestations of acute stress disorder, grief, and post-traumatic stress disorder.</w:t>
      </w:r>
    </w:p>
    <w:p w:rsidR="00855F17" w:rsidRPr="00724BD8" w:rsidRDefault="00510EE6" w:rsidP="00510EE6">
      <w:pPr>
        <w:widowControl w:val="0"/>
        <w:autoSpaceDE w:val="0"/>
        <w:autoSpaceDN w:val="0"/>
        <w:jc w:val="both"/>
        <w:rPr>
          <w:lang w:val="en-US"/>
        </w:rPr>
      </w:pPr>
      <w:r w:rsidRPr="00724BD8">
        <w:rPr>
          <w:lang w:val="en-US"/>
        </w:rPr>
        <w:t>38. Identification of significant symptoms of stress that interfere with daily functioning. WHODAS 2.0.</w:t>
      </w:r>
    </w:p>
    <w:p w:rsidR="00855F17" w:rsidRPr="00724BD8" w:rsidRDefault="00510EE6" w:rsidP="00510EE6">
      <w:pPr>
        <w:widowControl w:val="0"/>
        <w:autoSpaceDE w:val="0"/>
        <w:autoSpaceDN w:val="0"/>
        <w:jc w:val="both"/>
        <w:rPr>
          <w:lang w:val="en-US"/>
        </w:rPr>
      </w:pPr>
      <w:r w:rsidRPr="00724BD8">
        <w:rPr>
          <w:lang w:val="en-US"/>
        </w:rPr>
        <w:t>39. Management of patients with acute stress disorder, gout, and post-traumatic stress disorder.</w:t>
      </w:r>
    </w:p>
    <w:p w:rsidR="00855F17" w:rsidRPr="00724BD8" w:rsidRDefault="00510EE6" w:rsidP="00510EE6">
      <w:pPr>
        <w:widowControl w:val="0"/>
        <w:autoSpaceDE w:val="0"/>
        <w:autoSpaceDN w:val="0"/>
        <w:jc w:val="both"/>
        <w:rPr>
          <w:spacing w:val="-1"/>
          <w:lang w:val="en-US"/>
        </w:rPr>
      </w:pPr>
      <w:r w:rsidRPr="00724BD8">
        <w:rPr>
          <w:lang w:val="en-US"/>
        </w:rPr>
        <w:t>40. Psychosocial interventions for stress disorders, grief, and PTSD: psychoeducation, work on reducing stress levels and increasing social support, increasing functioning in daily activities and in community life, short-term psychological help.</w:t>
      </w:r>
    </w:p>
    <w:p w:rsidR="00855F17" w:rsidRPr="00724BD8" w:rsidRDefault="00510EE6" w:rsidP="00510EE6">
      <w:pPr>
        <w:widowControl w:val="0"/>
        <w:autoSpaceDE w:val="0"/>
        <w:autoSpaceDN w:val="0"/>
        <w:jc w:val="both"/>
        <w:rPr>
          <w:lang w:val="en-US"/>
        </w:rPr>
      </w:pPr>
      <w:r w:rsidRPr="00724BD8">
        <w:rPr>
          <w:spacing w:val="-1"/>
          <w:lang w:val="en-US"/>
        </w:rPr>
        <w:t>41.</w:t>
      </w:r>
      <w:r w:rsidR="00855F17" w:rsidRPr="00724BD8">
        <w:rPr>
          <w:lang w:val="en-US"/>
        </w:rPr>
        <w:t>Pharmacological interventions for stress disorders, grief, and PTSD.</w:t>
      </w:r>
    </w:p>
    <w:p w:rsidR="00855F17" w:rsidRPr="00724BD8" w:rsidRDefault="00510EE6" w:rsidP="00510EE6">
      <w:pPr>
        <w:widowControl w:val="0"/>
        <w:autoSpaceDE w:val="0"/>
        <w:autoSpaceDN w:val="0"/>
        <w:jc w:val="both"/>
        <w:rPr>
          <w:lang w:val="en-US"/>
        </w:rPr>
      </w:pPr>
      <w:r w:rsidRPr="00724BD8">
        <w:rPr>
          <w:lang w:val="en-US"/>
        </w:rPr>
        <w:t>42. Follow-up of patients with acute stress disorder, gout, and post-traumatic stress disorder.</w:t>
      </w:r>
    </w:p>
    <w:p w:rsidR="00855F17" w:rsidRPr="00724BD8" w:rsidRDefault="00510EE6" w:rsidP="00510EE6">
      <w:pPr>
        <w:widowControl w:val="0"/>
        <w:autoSpaceDE w:val="0"/>
        <w:autoSpaceDN w:val="0"/>
        <w:jc w:val="both"/>
        <w:rPr>
          <w:lang w:val="en-US"/>
        </w:rPr>
      </w:pPr>
      <w:r w:rsidRPr="00724BD8">
        <w:rPr>
          <w:lang w:val="en-US"/>
        </w:rPr>
        <w:t>43. Common symptoms of anxiety, psychosomatic, and somatoform disorders.</w:t>
      </w:r>
    </w:p>
    <w:p w:rsidR="00510EE6" w:rsidRPr="00724BD8" w:rsidRDefault="00510EE6" w:rsidP="00510EE6">
      <w:pPr>
        <w:widowControl w:val="0"/>
        <w:autoSpaceDE w:val="0"/>
        <w:autoSpaceDN w:val="0"/>
        <w:jc w:val="both"/>
        <w:rPr>
          <w:lang w:val="en-US"/>
        </w:rPr>
      </w:pPr>
      <w:r w:rsidRPr="00724BD8">
        <w:rPr>
          <w:lang w:val="en-US"/>
        </w:rPr>
        <w:t>44. Public health priority: prevalence of anxiety disorders, psychosomatic and somatoform disorders, socioeconomic and family impact, relationship with other somatic diseases.</w:t>
      </w:r>
    </w:p>
    <w:p w:rsidR="00855F17" w:rsidRPr="00724BD8" w:rsidRDefault="00510EE6" w:rsidP="00510EE6">
      <w:pPr>
        <w:widowControl w:val="0"/>
        <w:autoSpaceDE w:val="0"/>
        <w:autoSpaceDN w:val="0"/>
        <w:jc w:val="both"/>
        <w:rPr>
          <w:lang w:val="en-US"/>
        </w:rPr>
      </w:pPr>
      <w:r w:rsidRPr="00724BD8">
        <w:rPr>
          <w:lang w:val="en-US"/>
        </w:rPr>
        <w:t>45. Factors in the development of anxiety, psychosomatic and somatoform disorders.</w:t>
      </w:r>
    </w:p>
    <w:p w:rsidR="00855F17" w:rsidRPr="00724BD8" w:rsidRDefault="00510EE6" w:rsidP="00510EE6">
      <w:pPr>
        <w:widowControl w:val="0"/>
        <w:autoSpaceDE w:val="0"/>
        <w:autoSpaceDN w:val="0"/>
        <w:jc w:val="both"/>
        <w:rPr>
          <w:lang w:val="en-US"/>
        </w:rPr>
      </w:pPr>
      <w:r w:rsidRPr="00724BD8">
        <w:rPr>
          <w:lang w:val="en-US"/>
        </w:rPr>
        <w:t>46. Clinical picture of anxiety, psychosomatic and somatoform disorders.</w:t>
      </w:r>
    </w:p>
    <w:p w:rsidR="00855F17" w:rsidRPr="00724BD8" w:rsidRDefault="00510EE6" w:rsidP="00510EE6">
      <w:pPr>
        <w:widowControl w:val="0"/>
        <w:autoSpaceDE w:val="0"/>
        <w:autoSpaceDN w:val="0"/>
        <w:jc w:val="both"/>
        <w:rPr>
          <w:lang w:val="en-US"/>
        </w:rPr>
      </w:pPr>
      <w:r w:rsidRPr="00724BD8">
        <w:rPr>
          <w:lang w:val="en-US"/>
        </w:rPr>
        <w:t>47. Assessment of manifestations of anxiety disorders, psychosomatic and somatoform disorders.</w:t>
      </w:r>
    </w:p>
    <w:p w:rsidR="00855F17" w:rsidRPr="00724BD8" w:rsidRDefault="00510EE6" w:rsidP="00510EE6">
      <w:pPr>
        <w:widowControl w:val="0"/>
        <w:autoSpaceDE w:val="0"/>
        <w:autoSpaceDN w:val="0"/>
        <w:jc w:val="both"/>
        <w:rPr>
          <w:lang w:val="en-US"/>
        </w:rPr>
      </w:pPr>
      <w:r w:rsidRPr="00724BD8">
        <w:rPr>
          <w:lang w:val="en-US"/>
        </w:rPr>
        <w:t>48. Differential diagnosis of anxiety, psychosomatic and somatoform disorders.</w:t>
      </w:r>
    </w:p>
    <w:p w:rsidR="00855F17" w:rsidRPr="00724BD8" w:rsidRDefault="00510EE6" w:rsidP="00510EE6">
      <w:pPr>
        <w:widowControl w:val="0"/>
        <w:autoSpaceDE w:val="0"/>
        <w:autoSpaceDN w:val="0"/>
        <w:jc w:val="both"/>
        <w:rPr>
          <w:lang w:val="en-US"/>
        </w:rPr>
      </w:pPr>
      <w:r w:rsidRPr="00724BD8">
        <w:rPr>
          <w:lang w:val="en-US"/>
        </w:rPr>
        <w:t xml:space="preserve">49. Diagnosis of concomitant </w:t>
      </w:r>
      <w:r w:rsidR="000740F8">
        <w:rPr>
          <w:lang w:val="en-US"/>
        </w:rPr>
        <w:t>MNS</w:t>
      </w:r>
      <w:r w:rsidRPr="00724BD8">
        <w:rPr>
          <w:lang w:val="en-US"/>
        </w:rPr>
        <w:t xml:space="preserve"> disorders.</w:t>
      </w:r>
    </w:p>
    <w:p w:rsidR="00855F17" w:rsidRPr="00724BD8" w:rsidRDefault="00510EE6" w:rsidP="00510EE6">
      <w:pPr>
        <w:widowControl w:val="0"/>
        <w:autoSpaceDE w:val="0"/>
        <w:autoSpaceDN w:val="0"/>
        <w:jc w:val="both"/>
        <w:rPr>
          <w:lang w:val="en-US"/>
        </w:rPr>
      </w:pPr>
      <w:r w:rsidRPr="00724BD8">
        <w:rPr>
          <w:lang w:val="en-US"/>
        </w:rPr>
        <w:t>50. Management of patients with anxiety disorders, psychosomatic and somatoform disorders.</w:t>
      </w:r>
    </w:p>
    <w:p w:rsidR="00855F17" w:rsidRPr="00724BD8" w:rsidRDefault="00510EE6" w:rsidP="00510EE6">
      <w:pPr>
        <w:widowControl w:val="0"/>
        <w:autoSpaceDE w:val="0"/>
        <w:autoSpaceDN w:val="0"/>
        <w:jc w:val="both"/>
        <w:rPr>
          <w:lang w:val="en-US"/>
        </w:rPr>
      </w:pPr>
      <w:r w:rsidRPr="00724BD8">
        <w:rPr>
          <w:lang w:val="en-US"/>
        </w:rPr>
        <w:t>51. Psychosocial interventions for anxiety, psychosomatic, and somatoform disorders: psychoeducation, work on reducing stress levels and increasing social support, increasing functioning in daily activities and in community life, short-term psychological help.</w:t>
      </w:r>
    </w:p>
    <w:p w:rsidR="00855F17" w:rsidRPr="00724BD8" w:rsidRDefault="00510EE6" w:rsidP="00510EE6">
      <w:pPr>
        <w:widowControl w:val="0"/>
        <w:autoSpaceDE w:val="0"/>
        <w:autoSpaceDN w:val="0"/>
        <w:jc w:val="both"/>
        <w:rPr>
          <w:lang w:val="en-US"/>
        </w:rPr>
      </w:pPr>
      <w:r w:rsidRPr="00724BD8">
        <w:rPr>
          <w:lang w:val="en-US"/>
        </w:rPr>
        <w:t>52. Pharmacological interventions for anxiety, psychosomatic and somatoform disorders.</w:t>
      </w:r>
    </w:p>
    <w:p w:rsidR="00855F17" w:rsidRPr="00724BD8" w:rsidRDefault="00510EE6" w:rsidP="00510EE6">
      <w:pPr>
        <w:widowControl w:val="0"/>
        <w:autoSpaceDE w:val="0"/>
        <w:autoSpaceDN w:val="0"/>
        <w:jc w:val="both"/>
        <w:rPr>
          <w:rFonts w:eastAsia="Microsoft YaHei"/>
          <w:bCs/>
          <w:lang w:val="en-US" w:bidi="uk-UA"/>
        </w:rPr>
      </w:pPr>
      <w:r w:rsidRPr="00724BD8">
        <w:rPr>
          <w:lang w:val="en-US"/>
        </w:rPr>
        <w:t>53. Follow-up of patients with anxiety disorders, psychosomatic and somatoform disorders.</w:t>
      </w:r>
    </w:p>
    <w:p w:rsidR="00023C89" w:rsidRPr="00724BD8" w:rsidRDefault="00023C89" w:rsidP="00855F17">
      <w:pPr>
        <w:widowControl w:val="0"/>
        <w:autoSpaceDE w:val="0"/>
        <w:autoSpaceDN w:val="0"/>
        <w:jc w:val="both"/>
        <w:rPr>
          <w:lang w:val="en-US"/>
        </w:rPr>
      </w:pPr>
    </w:p>
    <w:p w:rsidR="00E97DA4" w:rsidRPr="00724BD8" w:rsidRDefault="003C31E1" w:rsidP="00E97DA4">
      <w:pPr>
        <w:pStyle w:val="31"/>
        <w:tabs>
          <w:tab w:val="left" w:pos="180"/>
          <w:tab w:val="left" w:pos="360"/>
        </w:tabs>
        <w:ind w:left="-180"/>
        <w:jc w:val="center"/>
        <w:rPr>
          <w:b/>
          <w:sz w:val="24"/>
          <w:szCs w:val="24"/>
          <w:lang w:val="en-US"/>
        </w:rPr>
      </w:pPr>
      <w:r w:rsidRPr="00724BD8">
        <w:rPr>
          <w:b/>
          <w:sz w:val="24"/>
          <w:szCs w:val="24"/>
          <w:lang w:val="en-US"/>
        </w:rPr>
        <w:t>12. RECOMMENDED READING</w:t>
      </w:r>
    </w:p>
    <w:p w:rsidR="00301943" w:rsidRPr="00724BD8" w:rsidRDefault="00301943" w:rsidP="00301943">
      <w:pPr>
        <w:contextualSpacing/>
        <w:jc w:val="center"/>
        <w:rPr>
          <w:b/>
          <w:lang w:val="en-US"/>
        </w:rPr>
      </w:pPr>
    </w:p>
    <w:p w:rsidR="006C0225" w:rsidRPr="00724BD8" w:rsidRDefault="006C0225" w:rsidP="00301943">
      <w:pPr>
        <w:contextualSpacing/>
        <w:jc w:val="center"/>
        <w:rPr>
          <w:b/>
          <w:lang w:val="en-US"/>
        </w:rPr>
      </w:pPr>
      <w:r w:rsidRPr="00724BD8">
        <w:rPr>
          <w:b/>
          <w:lang w:val="en-US"/>
        </w:rPr>
        <w:t>Main:</w:t>
      </w:r>
    </w:p>
    <w:p w:rsidR="00E06680" w:rsidRPr="00510EE6" w:rsidRDefault="00E06680" w:rsidP="00E06680">
      <w:pPr>
        <w:pStyle w:val="23"/>
        <w:numPr>
          <w:ilvl w:val="0"/>
          <w:numId w:val="35"/>
        </w:numPr>
        <w:tabs>
          <w:tab w:val="left" w:pos="330"/>
        </w:tabs>
        <w:spacing w:line="240" w:lineRule="auto"/>
        <w:ind w:left="260" w:hanging="260"/>
        <w:contextualSpacing/>
        <w:jc w:val="both"/>
      </w:pPr>
      <w:r w:rsidRPr="00510EE6">
        <w:rPr>
          <w:rFonts w:ascii="TimesNewRomanPSMT" w:hAnsi="TimesNewRomanPSMT"/>
        </w:rPr>
        <w:t>Керівництво mhGAP для ведення психічних, неврологічних розладів і розладів пов'язаних зі вживанням психоактивних речовин, у неспеціалізованих закладах охорони здоров'я. Версія 2.0. - 2020 - 164 с.</w:t>
      </w:r>
    </w:p>
    <w:p w:rsidR="00E06680" w:rsidRPr="00510EE6" w:rsidRDefault="00E06680" w:rsidP="00E06680">
      <w:pPr>
        <w:pStyle w:val="23"/>
        <w:numPr>
          <w:ilvl w:val="0"/>
          <w:numId w:val="35"/>
        </w:numPr>
        <w:tabs>
          <w:tab w:val="left" w:pos="354"/>
        </w:tabs>
        <w:spacing w:line="240" w:lineRule="auto"/>
        <w:ind w:left="260" w:hanging="260"/>
        <w:contextualSpacing/>
        <w:jc w:val="both"/>
      </w:pPr>
      <w:r w:rsidRPr="00510EE6">
        <w:t>Основи загальної і медичної психології, психологічного здоров'я та міжособового спілкування [Текст]: підручник для студентів мед. училищ, коледжів, академій та інститутів медсестринства / І. Я. Губенко, О. С. Карнацька, О. Т. Шевченко. - 3-е видання, переробл. і доповн. - К. : ВСВ" Медицина", 2021. - 312 с.</w:t>
      </w:r>
      <w:bookmarkStart w:id="0" w:name="bookmark15"/>
      <w:bookmarkEnd w:id="0"/>
    </w:p>
    <w:p w:rsidR="00E06680" w:rsidRPr="00510EE6" w:rsidRDefault="00E06680" w:rsidP="00E06680">
      <w:pPr>
        <w:pStyle w:val="23"/>
        <w:numPr>
          <w:ilvl w:val="0"/>
          <w:numId w:val="35"/>
        </w:numPr>
        <w:tabs>
          <w:tab w:val="left" w:pos="354"/>
        </w:tabs>
        <w:spacing w:line="240" w:lineRule="auto"/>
        <w:ind w:left="260" w:hanging="260"/>
        <w:contextualSpacing/>
        <w:jc w:val="both"/>
      </w:pPr>
      <w:r w:rsidRPr="00510EE6">
        <w:t>Медична психологія [Текст] : підручник для студ. мед. вищ. навч. закл. Т1. : Загальна медична психологія / за ред Г.Я.Пилягіної [Пилягіна Г.Я., Хаустова О.О., Чабан О.С., Аймедов К.В., Асеєва Ю.О.]. - Вінниця : Нова Книга, 2020. - 288 с.</w:t>
      </w:r>
    </w:p>
    <w:p w:rsidR="002239DF" w:rsidRPr="00E06680" w:rsidRDefault="006C0225" w:rsidP="00301943">
      <w:pPr>
        <w:pStyle w:val="23"/>
        <w:tabs>
          <w:tab w:val="left" w:pos="354"/>
        </w:tabs>
        <w:spacing w:line="240" w:lineRule="auto"/>
        <w:ind w:left="260" w:firstLine="0"/>
        <w:contextualSpacing/>
        <w:jc w:val="both"/>
        <w:rPr>
          <w:b/>
        </w:rPr>
      </w:pPr>
      <w:r w:rsidRPr="00E06680">
        <w:rPr>
          <w:b/>
        </w:rPr>
        <w:t xml:space="preserve">                                                       </w:t>
      </w:r>
    </w:p>
    <w:p w:rsidR="006C0225" w:rsidRPr="00724BD8" w:rsidRDefault="002239DF" w:rsidP="00301943">
      <w:pPr>
        <w:pStyle w:val="23"/>
        <w:tabs>
          <w:tab w:val="left" w:pos="354"/>
        </w:tabs>
        <w:spacing w:line="240" w:lineRule="auto"/>
        <w:ind w:left="260" w:firstLine="0"/>
        <w:contextualSpacing/>
        <w:jc w:val="both"/>
        <w:rPr>
          <w:b/>
          <w:lang w:val="en-US"/>
        </w:rPr>
      </w:pPr>
      <w:r w:rsidRPr="00E06680">
        <w:rPr>
          <w:b/>
        </w:rPr>
        <w:t xml:space="preserve">                                                                </w:t>
      </w:r>
      <w:r w:rsidRPr="00724BD8">
        <w:rPr>
          <w:b/>
          <w:lang w:val="en-US"/>
        </w:rPr>
        <w:t>Additional:</w:t>
      </w:r>
    </w:p>
    <w:p w:rsidR="00762688" w:rsidRPr="00510EE6" w:rsidRDefault="00762688" w:rsidP="00762688">
      <w:pPr>
        <w:pStyle w:val="23"/>
        <w:numPr>
          <w:ilvl w:val="0"/>
          <w:numId w:val="36"/>
        </w:numPr>
        <w:tabs>
          <w:tab w:val="left" w:pos="330"/>
        </w:tabs>
        <w:spacing w:line="240" w:lineRule="auto"/>
        <w:ind w:left="260" w:hanging="260"/>
        <w:contextualSpacing/>
        <w:jc w:val="both"/>
      </w:pPr>
      <w:bookmarkStart w:id="1" w:name="bookmark16"/>
      <w:bookmarkStart w:id="2" w:name="bookmark19"/>
      <w:bookmarkEnd w:id="1"/>
      <w:bookmarkEnd w:id="2"/>
      <w:r w:rsidRPr="00510EE6">
        <w:t>Матвієць Л.Г. Важливі підходи до налагодження комунікацій між лікарем і пацієнтом із залежністю від психоактивних речовин [Текст] / Л.Г. Матвієць// Сімейна медицина.- 2019.- No 5-6.- С.14-17.</w:t>
      </w:r>
    </w:p>
    <w:p w:rsidR="00762688" w:rsidRPr="00510EE6" w:rsidRDefault="00762688" w:rsidP="00762688">
      <w:pPr>
        <w:pStyle w:val="23"/>
        <w:numPr>
          <w:ilvl w:val="0"/>
          <w:numId w:val="36"/>
        </w:numPr>
        <w:tabs>
          <w:tab w:val="left" w:pos="330"/>
        </w:tabs>
        <w:spacing w:line="240" w:lineRule="auto"/>
        <w:ind w:left="260" w:hanging="260"/>
        <w:contextualSpacing/>
        <w:jc w:val="both"/>
      </w:pPr>
      <w:r w:rsidRPr="00510EE6">
        <w:rPr>
          <w:rFonts w:ascii="TimesNewRomanPSMT" w:hAnsi="TimesNewRomanPSMT"/>
        </w:rPr>
        <w:t>Макклінток-Ґрінберґ Т. Робочий зошит з розвитку навичок подолання комплексного ПТСР. Науково обгрунтований підхід до керування страхом і гнівом, зміцнення впевненості і в собі та відновлення своєї ідентичності[Текст] = The Complex PTSD Coping Skills Workbook. An Evidence-BasedApproach to Manage fear and Anger, BuildConfidence, and Reclaim Your/ Т. Макклінток-Ґрінберґ; пер. з анг. О. Варварюка. — Київ : Вид-во Ростислава Бурлаки, 2024. — 272 с.</w:t>
      </w:r>
    </w:p>
    <w:p w:rsidR="00762688" w:rsidRPr="00510EE6" w:rsidRDefault="00762688" w:rsidP="00762688">
      <w:pPr>
        <w:pStyle w:val="23"/>
        <w:numPr>
          <w:ilvl w:val="0"/>
          <w:numId w:val="36"/>
        </w:numPr>
        <w:tabs>
          <w:tab w:val="left" w:pos="354"/>
        </w:tabs>
        <w:spacing w:line="240" w:lineRule="auto"/>
        <w:ind w:left="260" w:hanging="260"/>
        <w:contextualSpacing/>
        <w:jc w:val="both"/>
      </w:pPr>
      <w:bookmarkStart w:id="3" w:name="bookmark20"/>
      <w:bookmarkEnd w:id="3"/>
      <w:r w:rsidRPr="00510EE6">
        <w:t xml:space="preserve">Свінціцький А.С. Взаєморозуміння між лікарем і пацієнтом як запорука ефективності </w:t>
      </w:r>
      <w:r w:rsidRPr="00510EE6">
        <w:lastRenderedPageBreak/>
        <w:t>здійснюваного лікування [Текст] / А.С. Свінціцький/ Практикуючий лікар.- 2019.- No4.- С.61-65.</w:t>
      </w:r>
    </w:p>
    <w:p w:rsidR="00762688" w:rsidRPr="00510EE6" w:rsidRDefault="00762688" w:rsidP="00762688">
      <w:pPr>
        <w:pStyle w:val="23"/>
        <w:numPr>
          <w:ilvl w:val="0"/>
          <w:numId w:val="36"/>
        </w:numPr>
        <w:tabs>
          <w:tab w:val="left" w:pos="354"/>
        </w:tabs>
        <w:spacing w:line="240" w:lineRule="auto"/>
        <w:ind w:left="260" w:hanging="260"/>
        <w:contextualSpacing/>
        <w:jc w:val="both"/>
      </w:pPr>
      <w:bookmarkStart w:id="4" w:name="bookmark21"/>
      <w:bookmarkEnd w:id="4"/>
      <w:r w:rsidRPr="00510EE6">
        <w:t>Психотерапія з психокорекційною роботою. Навчально-методичний посібник. / Автор- упорядник Михальченко Н.В. - Миколаїв: МНУ імені В.О. Сухомлинського, 2018.- 236 с.</w:t>
      </w:r>
    </w:p>
    <w:p w:rsidR="00762688" w:rsidRPr="00510EE6" w:rsidRDefault="00762688" w:rsidP="00762688">
      <w:pPr>
        <w:pStyle w:val="23"/>
        <w:numPr>
          <w:ilvl w:val="0"/>
          <w:numId w:val="36"/>
        </w:numPr>
        <w:tabs>
          <w:tab w:val="left" w:pos="354"/>
        </w:tabs>
        <w:spacing w:line="240" w:lineRule="auto"/>
        <w:ind w:left="260" w:hanging="260"/>
        <w:contextualSpacing/>
        <w:jc w:val="both"/>
      </w:pPr>
      <w:bookmarkStart w:id="5" w:name="bookmark22"/>
      <w:bookmarkEnd w:id="5"/>
      <w:r w:rsidRPr="00510EE6">
        <w:t>Мушкевич М. І. Основи психотерапії : навч. посіб / М. І. Мушкевич, С. Є. Чагарна ; за ред. М.</w:t>
      </w:r>
      <w:bookmarkStart w:id="6" w:name="bookmark23"/>
      <w:r w:rsidRPr="00510EE6">
        <w:rPr>
          <w:shd w:val="clear" w:color="auto" w:fill="FFFFFF"/>
        </w:rPr>
        <w:t>І</w:t>
      </w:r>
      <w:bookmarkEnd w:id="6"/>
      <w:r w:rsidRPr="00510EE6">
        <w:rPr>
          <w:shd w:val="clear" w:color="auto" w:fill="FFFFFF"/>
        </w:rPr>
        <w:t>.</w:t>
      </w:r>
      <w:r w:rsidRPr="00510EE6">
        <w:tab/>
        <w:t>Мушкевич. - Вид. 3-тє. - Луцьк : Вежа-Друк, 2017. - 420 с.</w:t>
      </w:r>
    </w:p>
    <w:p w:rsidR="00762688" w:rsidRPr="00510EE6" w:rsidRDefault="00762688" w:rsidP="00762688">
      <w:pPr>
        <w:pStyle w:val="23"/>
        <w:numPr>
          <w:ilvl w:val="0"/>
          <w:numId w:val="36"/>
        </w:numPr>
        <w:tabs>
          <w:tab w:val="left" w:pos="354"/>
        </w:tabs>
        <w:spacing w:line="240" w:lineRule="auto"/>
        <w:ind w:firstLine="0"/>
        <w:contextualSpacing/>
        <w:jc w:val="both"/>
      </w:pPr>
      <w:bookmarkStart w:id="7" w:name="bookmark24"/>
      <w:bookmarkEnd w:id="7"/>
      <w:r w:rsidRPr="00510EE6">
        <w:t>USMLE Step 1 Lecture Notes: Behavioral Science and Social Science - 2018 by Kaplan Medical.</w:t>
      </w:r>
    </w:p>
    <w:p w:rsidR="00762688" w:rsidRPr="00510EE6" w:rsidRDefault="00762688" w:rsidP="00762688">
      <w:pPr>
        <w:pStyle w:val="23"/>
        <w:numPr>
          <w:ilvl w:val="0"/>
          <w:numId w:val="36"/>
        </w:numPr>
        <w:tabs>
          <w:tab w:val="left" w:pos="354"/>
        </w:tabs>
        <w:spacing w:line="240" w:lineRule="auto"/>
        <w:ind w:firstLine="0"/>
        <w:contextualSpacing/>
        <w:jc w:val="both"/>
      </w:pPr>
      <w:r w:rsidRPr="00510EE6">
        <w:rPr>
          <w:rFonts w:ascii="TimesNewRomanPSMT" w:hAnsi="TimesNewRomanPSMT"/>
        </w:rPr>
        <w:t>Harbuzova V., Ulunova A., Minenko S. Аssessment of professional life qualityand resilience of medical staff working at military treatment and rehabilitationfacilities in the conditions of war in Ukraine / Eastern Ukrainian Medical Journal.2024;12(3):492-504.</w:t>
      </w:r>
    </w:p>
    <w:p w:rsidR="006C0225" w:rsidRPr="00762688" w:rsidRDefault="006C0225" w:rsidP="00301943">
      <w:pPr>
        <w:pStyle w:val="23"/>
        <w:tabs>
          <w:tab w:val="left" w:pos="354"/>
        </w:tabs>
        <w:spacing w:line="240" w:lineRule="auto"/>
        <w:ind w:firstLine="0"/>
        <w:contextualSpacing/>
        <w:jc w:val="both"/>
      </w:pPr>
    </w:p>
    <w:p w:rsidR="006C0225" w:rsidRPr="004B37D1" w:rsidRDefault="00301943" w:rsidP="00301943">
      <w:pPr>
        <w:pStyle w:val="12"/>
        <w:tabs>
          <w:tab w:val="left" w:pos="397"/>
        </w:tabs>
        <w:spacing w:line="240" w:lineRule="auto"/>
        <w:ind w:left="720" w:firstLine="0"/>
        <w:contextualSpacing/>
        <w:jc w:val="both"/>
        <w:rPr>
          <w:sz w:val="24"/>
          <w:szCs w:val="24"/>
        </w:rPr>
      </w:pPr>
      <w:bookmarkStart w:id="8" w:name="bookmark25"/>
      <w:bookmarkEnd w:id="8"/>
      <w:r w:rsidRPr="00724BD8">
        <w:rPr>
          <w:b/>
          <w:color w:val="000000" w:themeColor="text1"/>
          <w:sz w:val="24"/>
          <w:szCs w:val="24"/>
          <w:lang w:val="en-US"/>
        </w:rPr>
        <w:t xml:space="preserve">                         </w:t>
      </w:r>
      <w:r w:rsidRPr="004B37D1">
        <w:rPr>
          <w:b/>
          <w:color w:val="000000" w:themeColor="text1"/>
          <w:sz w:val="24"/>
          <w:szCs w:val="24"/>
        </w:rPr>
        <w:t xml:space="preserve">13. </w:t>
      </w:r>
      <w:r w:rsidRPr="00724BD8">
        <w:rPr>
          <w:b/>
          <w:color w:val="000000" w:themeColor="text1"/>
          <w:sz w:val="24"/>
          <w:szCs w:val="24"/>
          <w:lang w:val="en-US"/>
        </w:rPr>
        <w:t>Electronic</w:t>
      </w:r>
      <w:r w:rsidRPr="004B37D1">
        <w:rPr>
          <w:b/>
          <w:color w:val="000000" w:themeColor="text1"/>
          <w:sz w:val="24"/>
          <w:szCs w:val="24"/>
        </w:rPr>
        <w:t xml:space="preserve"> </w:t>
      </w:r>
      <w:r w:rsidRPr="00724BD8">
        <w:rPr>
          <w:b/>
          <w:color w:val="000000" w:themeColor="text1"/>
          <w:sz w:val="24"/>
          <w:szCs w:val="24"/>
          <w:lang w:val="en-US"/>
        </w:rPr>
        <w:t>information</w:t>
      </w:r>
      <w:r w:rsidRPr="004B37D1">
        <w:rPr>
          <w:b/>
          <w:color w:val="000000" w:themeColor="text1"/>
          <w:sz w:val="24"/>
          <w:szCs w:val="24"/>
        </w:rPr>
        <w:t xml:space="preserve"> </w:t>
      </w:r>
      <w:r w:rsidRPr="00724BD8">
        <w:rPr>
          <w:b/>
          <w:color w:val="000000" w:themeColor="text1"/>
          <w:sz w:val="24"/>
          <w:szCs w:val="24"/>
          <w:lang w:val="en-US"/>
        </w:rPr>
        <w:t>resources</w:t>
      </w:r>
      <w:r w:rsidRPr="004B37D1">
        <w:rPr>
          <w:b/>
          <w:color w:val="000000" w:themeColor="text1"/>
          <w:sz w:val="24"/>
          <w:szCs w:val="24"/>
        </w:rPr>
        <w:t>:</w:t>
      </w:r>
    </w:p>
    <w:p w:rsidR="007C5937" w:rsidRPr="00510EE6" w:rsidRDefault="007C5937" w:rsidP="007C5937">
      <w:pPr>
        <w:spacing w:after="130"/>
        <w:contextualSpacing/>
        <w:jc w:val="both"/>
        <w:rPr>
          <w:lang w:val="uk-UA" w:eastAsia="uk-UA"/>
        </w:rPr>
      </w:pPr>
      <w:r w:rsidRPr="00510EE6">
        <w:rPr>
          <w:lang w:val="uk-UA" w:eastAsia="uk-UA"/>
        </w:rPr>
        <w:t>1.Указ Президента України "Про забезпечення створення безбар’єрного простору в Україні"  </w:t>
      </w:r>
      <w:hyperlink r:id="rId8" w:tgtFrame="_blank" w:history="1">
        <w:r w:rsidRPr="00510EE6">
          <w:rPr>
            <w:rStyle w:val="af0"/>
            <w:color w:val="auto"/>
            <w:lang w:val="uk-UA" w:eastAsia="uk-UA"/>
          </w:rPr>
          <w:t>https://www.president.gov.ua/documents/5332020-35809 </w:t>
        </w:r>
      </w:hyperlink>
    </w:p>
    <w:p w:rsidR="007C5937" w:rsidRPr="00510EE6" w:rsidRDefault="007C5937" w:rsidP="007C5937">
      <w:pPr>
        <w:spacing w:after="130"/>
        <w:contextualSpacing/>
        <w:jc w:val="both"/>
        <w:rPr>
          <w:lang w:val="uk-UA" w:eastAsia="uk-UA"/>
        </w:rPr>
      </w:pPr>
      <w:r w:rsidRPr="00510EE6">
        <w:rPr>
          <w:lang w:val="uk-UA" w:eastAsia="uk-UA"/>
        </w:rPr>
        <w:t>2.Закон України «Про внесення змін до деяких законів України про освіту щодо організації інклюзивного навчання»</w:t>
      </w:r>
      <w:hyperlink r:id="rId9" w:anchor="Text" w:tgtFrame="_blank" w:history="1">
        <w:r w:rsidRPr="00510EE6">
          <w:rPr>
            <w:rStyle w:val="af0"/>
            <w:color w:val="auto"/>
            <w:lang w:val="uk-UA" w:eastAsia="uk-UA"/>
          </w:rPr>
          <w:t> https://zakon.rada.gov.ua/laws/show/1324-18#Text </w:t>
        </w:r>
      </w:hyperlink>
    </w:p>
    <w:p w:rsidR="007C5937" w:rsidRPr="00510EE6" w:rsidRDefault="007C5937" w:rsidP="007C5937">
      <w:pPr>
        <w:spacing w:after="130"/>
        <w:contextualSpacing/>
        <w:jc w:val="both"/>
        <w:rPr>
          <w:lang w:val="uk-UA" w:eastAsia="uk-UA"/>
        </w:rPr>
      </w:pPr>
      <w:r w:rsidRPr="00510EE6">
        <w:rPr>
          <w:lang w:val="uk-UA" w:eastAsia="uk-UA"/>
        </w:rPr>
        <w:t>3.Конвенція ООН про права осіб з інвалідністю</w:t>
      </w:r>
      <w:hyperlink r:id="rId10" w:anchor="Text" w:tgtFrame="_blank" w:history="1">
        <w:r w:rsidRPr="00510EE6">
          <w:rPr>
            <w:rStyle w:val="af0"/>
            <w:color w:val="auto"/>
            <w:lang w:val="uk-UA" w:eastAsia="uk-UA"/>
          </w:rPr>
          <w:t> https://zakon.rada.gov.ua/laws/show/995_g71#Text </w:t>
        </w:r>
      </w:hyperlink>
    </w:p>
    <w:p w:rsidR="007C5937" w:rsidRPr="00510EE6" w:rsidRDefault="007C5937" w:rsidP="007C5937">
      <w:pPr>
        <w:spacing w:after="130"/>
        <w:contextualSpacing/>
        <w:jc w:val="both"/>
        <w:rPr>
          <w:lang w:val="uk-UA" w:eastAsia="uk-UA"/>
        </w:rPr>
      </w:pPr>
      <w:r w:rsidRPr="00510EE6">
        <w:rPr>
          <w:lang w:val="uk-UA" w:eastAsia="uk-UA"/>
        </w:rPr>
        <w:t>4.Розпорядження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1" w:tgtFrame="_blank" w:history="1">
        <w:r w:rsidRPr="00510EE6">
          <w:rPr>
            <w:rStyle w:val="af0"/>
            <w:color w:val="auto"/>
            <w:lang w:val="uk-UA" w:eastAsia="uk-UA"/>
          </w:rPr>
          <w:t> https://www.kmu.gov.ua/npas/pro-zatverdzhennya-skladu-mizhvido-a134r </w:t>
        </w:r>
      </w:hyperlink>
    </w:p>
    <w:p w:rsidR="007C5937" w:rsidRPr="00510EE6" w:rsidRDefault="007C5937" w:rsidP="007C5937">
      <w:pPr>
        <w:spacing w:after="130"/>
        <w:contextualSpacing/>
        <w:jc w:val="both"/>
        <w:rPr>
          <w:lang w:val="uk-UA" w:eastAsia="uk-UA"/>
        </w:rPr>
      </w:pPr>
      <w:r w:rsidRPr="00510EE6">
        <w:rPr>
          <w:lang w:val="uk-UA" w:eastAsia="uk-UA"/>
        </w:rPr>
        <w:t>5.Постанова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2" w:tgtFrame="_blank" w:history="1">
        <w:r w:rsidRPr="00510EE6">
          <w:rPr>
            <w:rStyle w:val="af0"/>
            <w:color w:val="auto"/>
            <w:lang w:val="uk-UA" w:eastAsia="uk-UA"/>
          </w:rPr>
          <w:t> https://www.kmu.gov.ua/npas/232167617 </w:t>
        </w:r>
      </w:hyperlink>
    </w:p>
    <w:p w:rsidR="007C5937" w:rsidRPr="00510EE6" w:rsidRDefault="007C5937" w:rsidP="007C5937">
      <w:pPr>
        <w:spacing w:after="130"/>
        <w:contextualSpacing/>
        <w:jc w:val="both"/>
        <w:rPr>
          <w:lang w:val="uk-UA" w:eastAsia="uk-UA"/>
        </w:rPr>
      </w:pPr>
      <w:r w:rsidRPr="00510EE6">
        <w:rPr>
          <w:lang w:val="uk-UA" w:eastAsia="uk-UA"/>
        </w:rPr>
        <w:t>6.Постанова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3" w:anchor="Text" w:tgtFrame="_blank" w:history="1">
        <w:r w:rsidRPr="00510EE6">
          <w:rPr>
            <w:rStyle w:val="af0"/>
            <w:color w:val="auto"/>
            <w:lang w:val="uk-UA" w:eastAsia="uk-UA"/>
          </w:rPr>
          <w:t> https://zakon.rada.gov.ua/laws/show/962-2020-%D0%BF#Text </w:t>
        </w:r>
      </w:hyperlink>
      <w:r w:rsidRPr="00510EE6">
        <w:rPr>
          <w:lang w:val="uk-UA" w:eastAsia="uk-UA"/>
        </w:rPr>
        <w:t> </w:t>
      </w:r>
    </w:p>
    <w:p w:rsidR="007C5937" w:rsidRPr="00510EE6" w:rsidRDefault="007C5937" w:rsidP="007C5937">
      <w:pPr>
        <w:spacing w:after="130"/>
        <w:contextualSpacing/>
        <w:jc w:val="both"/>
        <w:rPr>
          <w:lang w:val="uk-UA"/>
        </w:rPr>
      </w:pPr>
      <w:r w:rsidRPr="00510EE6">
        <w:rPr>
          <w:lang w:val="uk-UA"/>
        </w:rPr>
        <w:t>7.  http://zakon.rada.gov.ua/cgi-bin/laws/main.cgi?nreg=2402-14 -Закон України «Про охорону дитинства». 8.http://zakon.rada.gov.ua/cgibin/laws/mai№.cgi?nreg=2961-15 – Закон України «Про реабілітацію інвалідів в Україні</w:t>
      </w:r>
    </w:p>
    <w:p w:rsidR="007C5937" w:rsidRPr="00510EE6" w:rsidRDefault="007C5937" w:rsidP="007C5937">
      <w:pPr>
        <w:spacing w:after="130"/>
        <w:contextualSpacing/>
        <w:jc w:val="both"/>
        <w:rPr>
          <w:lang w:val="uk-UA"/>
        </w:rPr>
      </w:pPr>
      <w:r w:rsidRPr="00510EE6">
        <w:rPr>
          <w:lang w:val="uk-UA"/>
        </w:rPr>
        <w:t xml:space="preserve">8.http://zakon.rada.gov.ua/cgi-bin/laws/main.cgi?nreg=1545-2000-%EF - Постанова Кабінету Міністрів України від 12 жовтня 2000 р. № 1545 «Про схвалення Концепції ранньої соціальної реабілітації дітей з інвалідністю». </w:t>
      </w:r>
    </w:p>
    <w:p w:rsidR="007C5937" w:rsidRPr="00510EE6" w:rsidRDefault="007C5937" w:rsidP="007C5937">
      <w:pPr>
        <w:spacing w:after="130"/>
        <w:contextualSpacing/>
        <w:jc w:val="both"/>
        <w:rPr>
          <w:lang w:val="uk-UA" w:eastAsia="uk-UA"/>
        </w:rPr>
      </w:pPr>
      <w:r w:rsidRPr="00510EE6">
        <w:rPr>
          <w:lang w:val="uk-UA"/>
        </w:rPr>
        <w:t>9.http://zakon.rada.gov.ua/cgi-bin/laws/main.cgi?nreg=z1197-07 - Наказ Міністерства охорони здоров’я України від 08.10.2007 р. № 623 «Про затвердження форм індивідуальної програми реабілітації інваліда, дитини з інвалідністю та Порядку їх складання».</w:t>
      </w:r>
    </w:p>
    <w:p w:rsidR="007C5937" w:rsidRPr="00510EE6" w:rsidRDefault="007C5937" w:rsidP="007C5937">
      <w:pPr>
        <w:contextualSpacing/>
        <w:jc w:val="both"/>
        <w:rPr>
          <w:lang w:val="uk-UA"/>
        </w:rPr>
      </w:pPr>
      <w:r w:rsidRPr="00510EE6">
        <w:rPr>
          <w:lang w:val="uk-UA"/>
        </w:rPr>
        <w:t>10. http://zakon.rada.gov.u. -Закон України</w:t>
      </w:r>
    </w:p>
    <w:p w:rsidR="00EE7A55" w:rsidRPr="00AA67CF" w:rsidRDefault="007C5937" w:rsidP="00AA67CF">
      <w:pPr>
        <w:contextualSpacing/>
        <w:jc w:val="both"/>
        <w:rPr>
          <w:lang w:val="uk-UA"/>
        </w:rPr>
      </w:pPr>
      <w:r w:rsidRPr="00510EE6">
        <w:rPr>
          <w:lang w:val="uk-UA"/>
        </w:rPr>
        <w:t xml:space="preserve"> Електронні джерела літератури здобувачі освіти можуть знайти на сайті info</w:t>
      </w:r>
      <w:r w:rsidR="00AA67CF" w:rsidRPr="00AA67CF">
        <w:rPr>
          <w:lang w:val="uk-UA"/>
        </w:rPr>
        <w:t>.</w:t>
      </w:r>
      <w:r w:rsidR="00AA67CF">
        <w:rPr>
          <w:lang w:val="en-US"/>
        </w:rPr>
        <w:t>onmedu</w:t>
      </w:r>
      <w:r w:rsidR="00AA67CF" w:rsidRPr="00AA67CF">
        <w:rPr>
          <w:lang w:val="uk-UA"/>
        </w:rPr>
        <w:t>.</w:t>
      </w:r>
      <w:r w:rsidR="00AA67CF">
        <w:rPr>
          <w:lang w:val="en-US"/>
        </w:rPr>
        <w:t>edu</w:t>
      </w:r>
      <w:r w:rsidR="00AA67CF" w:rsidRPr="00AA67CF">
        <w:rPr>
          <w:lang w:val="uk-UA"/>
        </w:rPr>
        <w:t>.</w:t>
      </w:r>
      <w:r w:rsidR="00AA67CF">
        <w:rPr>
          <w:lang w:val="en-US"/>
        </w:rPr>
        <w:t>ua</w:t>
      </w:r>
    </w:p>
    <w:sectPr w:rsidR="00EE7A55" w:rsidRPr="00AA67CF" w:rsidSect="000B067B">
      <w:headerReference w:type="even" r:id="rId14"/>
      <w:headerReference w:type="default" r:id="rId15"/>
      <w:pgSz w:w="11906" w:h="16838"/>
      <w:pgMar w:top="1134" w:right="709" w:bottom="709" w:left="992"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6DDA" w:rsidRDefault="005C6DDA">
      <w:r>
        <w:separator/>
      </w:r>
    </w:p>
  </w:endnote>
  <w:endnote w:type="continuationSeparator" w:id="0">
    <w:p w:rsidR="005C6DDA" w:rsidRDefault="005C6D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6DDA" w:rsidRDefault="005C6DDA">
      <w:r>
        <w:separator/>
      </w:r>
    </w:p>
  </w:footnote>
  <w:footnote w:type="continuationSeparator" w:id="0">
    <w:p w:rsidR="005C6DDA" w:rsidRDefault="005C6DD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EE6" w:rsidRDefault="00CA38B7">
    <w:pPr>
      <w:pStyle w:val="a5"/>
      <w:framePr w:wrap="around" w:vAnchor="text" w:hAnchor="margin" w:xAlign="right" w:y="1"/>
      <w:rPr>
        <w:rStyle w:val="a7"/>
      </w:rPr>
    </w:pPr>
    <w:r>
      <w:rPr>
        <w:rStyle w:val="a7"/>
      </w:rPr>
      <w:fldChar w:fldCharType="begin"/>
    </w:r>
    <w:r w:rsidR="00510EE6">
      <w:rPr>
        <w:rStyle w:val="a7"/>
      </w:rPr>
      <w:instrText xml:space="preserve">PAGE  </w:instrText>
    </w:r>
    <w:r>
      <w:rPr>
        <w:rStyle w:val="a7"/>
      </w:rPr>
      <w:fldChar w:fldCharType="end"/>
    </w:r>
  </w:p>
  <w:p w:rsidR="00510EE6" w:rsidRDefault="00510EE6">
    <w:pPr>
      <w:pStyle w:val="a5"/>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EE6" w:rsidRDefault="00CA38B7">
    <w:pPr>
      <w:pStyle w:val="a5"/>
      <w:framePr w:wrap="around" w:vAnchor="text" w:hAnchor="margin" w:xAlign="right" w:y="1"/>
      <w:rPr>
        <w:rStyle w:val="a7"/>
      </w:rPr>
    </w:pPr>
    <w:r>
      <w:rPr>
        <w:rStyle w:val="a7"/>
      </w:rPr>
      <w:fldChar w:fldCharType="begin"/>
    </w:r>
    <w:r w:rsidR="00510EE6">
      <w:rPr>
        <w:rStyle w:val="a7"/>
      </w:rPr>
      <w:instrText xml:space="preserve">PAGE  </w:instrText>
    </w:r>
    <w:r>
      <w:rPr>
        <w:rStyle w:val="a7"/>
      </w:rPr>
      <w:fldChar w:fldCharType="separate"/>
    </w:r>
    <w:r w:rsidR="004B37D1">
      <w:rPr>
        <w:rStyle w:val="a7"/>
        <w:noProof/>
      </w:rPr>
      <w:t>14</w:t>
    </w:r>
    <w:r>
      <w:rPr>
        <w:rStyle w:val="a7"/>
      </w:rPr>
      <w:fldChar w:fldCharType="end"/>
    </w:r>
  </w:p>
  <w:p w:rsidR="00510EE6" w:rsidRDefault="00510EE6">
    <w:pPr>
      <w:pStyle w:val="a5"/>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Times New Roman" w:hAnsi="Times New Roman" w:cs="Times New Roman"/>
      </w:rPr>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00004"/>
    <w:multiLevelType w:val="singleLevel"/>
    <w:tmpl w:val="7C2AD1CC"/>
    <w:name w:val="WW8Num4"/>
    <w:lvl w:ilvl="0">
      <w:start w:val="20"/>
      <w:numFmt w:val="decimal"/>
      <w:lvlText w:val="%1."/>
      <w:lvlJc w:val="left"/>
      <w:pPr>
        <w:tabs>
          <w:tab w:val="num" w:pos="720"/>
        </w:tabs>
        <w:ind w:left="720" w:hanging="360"/>
      </w:pPr>
      <w:rPr>
        <w:rFonts w:hint="default"/>
      </w:rPr>
    </w:lvl>
  </w:abstractNum>
  <w:abstractNum w:abstractNumId="3">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nsid w:val="00000006"/>
    <w:multiLevelType w:val="multilevel"/>
    <w:tmpl w:val="00000006"/>
    <w:name w:val="WW8Num6"/>
    <w:lvl w:ilvl="0">
      <w:start w:val="1"/>
      <w:numFmt w:val="decimal"/>
      <w:lvlText w:val="%1."/>
      <w:lvlJc w:val="left"/>
      <w:pPr>
        <w:tabs>
          <w:tab w:val="num" w:pos="1080"/>
        </w:tabs>
        <w:ind w:left="1080" w:hanging="360"/>
      </w:pPr>
    </w:lvl>
    <w:lvl w:ilvl="1">
      <w:start w:val="1"/>
      <w:numFmt w:val="lowerLetter"/>
      <w:lvlText w:val="%2."/>
      <w:lvlJc w:val="left"/>
      <w:pPr>
        <w:tabs>
          <w:tab w:val="num" w:pos="1256"/>
        </w:tabs>
        <w:ind w:left="1256" w:hanging="360"/>
      </w:pPr>
    </w:lvl>
    <w:lvl w:ilvl="2">
      <w:start w:val="1"/>
      <w:numFmt w:val="lowerRoman"/>
      <w:lvlText w:val="%3."/>
      <w:lvlJc w:val="right"/>
      <w:pPr>
        <w:tabs>
          <w:tab w:val="num" w:pos="1976"/>
        </w:tabs>
        <w:ind w:left="1976" w:hanging="180"/>
      </w:pPr>
    </w:lvl>
    <w:lvl w:ilvl="3">
      <w:start w:val="1"/>
      <w:numFmt w:val="decimal"/>
      <w:lvlText w:val="%4."/>
      <w:lvlJc w:val="left"/>
      <w:pPr>
        <w:tabs>
          <w:tab w:val="num" w:pos="2696"/>
        </w:tabs>
        <w:ind w:left="2696" w:hanging="360"/>
      </w:pPr>
    </w:lvl>
    <w:lvl w:ilvl="4">
      <w:start w:val="1"/>
      <w:numFmt w:val="lowerLetter"/>
      <w:lvlText w:val="%5."/>
      <w:lvlJc w:val="left"/>
      <w:pPr>
        <w:tabs>
          <w:tab w:val="num" w:pos="3416"/>
        </w:tabs>
        <w:ind w:left="3416" w:hanging="360"/>
      </w:pPr>
    </w:lvl>
    <w:lvl w:ilvl="5">
      <w:start w:val="1"/>
      <w:numFmt w:val="lowerRoman"/>
      <w:lvlText w:val="%6."/>
      <w:lvlJc w:val="right"/>
      <w:pPr>
        <w:tabs>
          <w:tab w:val="num" w:pos="4136"/>
        </w:tabs>
        <w:ind w:left="4136" w:hanging="180"/>
      </w:pPr>
    </w:lvl>
    <w:lvl w:ilvl="6">
      <w:start w:val="1"/>
      <w:numFmt w:val="decimal"/>
      <w:lvlText w:val="%7."/>
      <w:lvlJc w:val="left"/>
      <w:pPr>
        <w:tabs>
          <w:tab w:val="num" w:pos="4856"/>
        </w:tabs>
        <w:ind w:left="4856" w:hanging="360"/>
      </w:pPr>
    </w:lvl>
    <w:lvl w:ilvl="7">
      <w:start w:val="1"/>
      <w:numFmt w:val="lowerLetter"/>
      <w:lvlText w:val="%8."/>
      <w:lvlJc w:val="left"/>
      <w:pPr>
        <w:tabs>
          <w:tab w:val="num" w:pos="5576"/>
        </w:tabs>
        <w:ind w:left="5576" w:hanging="360"/>
      </w:pPr>
    </w:lvl>
    <w:lvl w:ilvl="8">
      <w:start w:val="1"/>
      <w:numFmt w:val="lowerRoman"/>
      <w:lvlText w:val="%9."/>
      <w:lvlJc w:val="right"/>
      <w:pPr>
        <w:tabs>
          <w:tab w:val="num" w:pos="6296"/>
        </w:tabs>
        <w:ind w:left="6296" w:hanging="180"/>
      </w:pPr>
    </w:lvl>
  </w:abstractNum>
  <w:abstractNum w:abstractNumId="5">
    <w:nsid w:val="04E908AB"/>
    <w:multiLevelType w:val="singleLevel"/>
    <w:tmpl w:val="90E88952"/>
    <w:lvl w:ilvl="0">
      <w:start w:val="2"/>
      <w:numFmt w:val="decimal"/>
      <w:lvlText w:val="%1) "/>
      <w:legacy w:legacy="1" w:legacySpace="0" w:legacyIndent="283"/>
      <w:lvlJc w:val="left"/>
      <w:pPr>
        <w:ind w:left="1134" w:hanging="283"/>
      </w:pPr>
      <w:rPr>
        <w:rFonts w:ascii="Times New Roman CYR" w:hAnsi="Times New Roman CYR" w:hint="default"/>
        <w:b w:val="0"/>
        <w:i w:val="0"/>
        <w:sz w:val="28"/>
        <w:u w:val="none"/>
      </w:rPr>
    </w:lvl>
  </w:abstractNum>
  <w:abstractNum w:abstractNumId="6">
    <w:nsid w:val="10914CBB"/>
    <w:multiLevelType w:val="hybridMultilevel"/>
    <w:tmpl w:val="9424CE8A"/>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C744D7"/>
    <w:multiLevelType w:val="hybridMultilevel"/>
    <w:tmpl w:val="2362CD08"/>
    <w:lvl w:ilvl="0" w:tplc="A496B08A">
      <w:start w:val="1"/>
      <w:numFmt w:val="decimal"/>
      <w:lvlText w:val="%1."/>
      <w:lvlJc w:val="left"/>
      <w:pPr>
        <w:tabs>
          <w:tab w:val="num" w:pos="795"/>
        </w:tabs>
        <w:ind w:left="795" w:hanging="43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8E65910"/>
    <w:multiLevelType w:val="hybridMultilevel"/>
    <w:tmpl w:val="E88027EE"/>
    <w:lvl w:ilvl="0" w:tplc="2856E258">
      <w:start w:val="13"/>
      <w:numFmt w:val="decimal"/>
      <w:lvlText w:val="%1."/>
      <w:lvlJc w:val="left"/>
      <w:pPr>
        <w:ind w:left="735" w:hanging="375"/>
      </w:pPr>
      <w:rPr>
        <w:rFonts w:eastAsia="Times New Roman"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1E57212D"/>
    <w:multiLevelType w:val="hybridMultilevel"/>
    <w:tmpl w:val="8124E32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2CC114B2"/>
    <w:multiLevelType w:val="multilevel"/>
    <w:tmpl w:val="60701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3A580BF8"/>
    <w:multiLevelType w:val="hybridMultilevel"/>
    <w:tmpl w:val="E4622E74"/>
    <w:lvl w:ilvl="0" w:tplc="C4C4155C">
      <w:start w:val="1"/>
      <w:numFmt w:val="decimal"/>
      <w:lvlText w:val="%1."/>
      <w:lvlJc w:val="left"/>
      <w:pPr>
        <w:ind w:left="814" w:hanging="360"/>
      </w:pPr>
      <w:rPr>
        <w:rFonts w:hint="default"/>
      </w:rPr>
    </w:lvl>
    <w:lvl w:ilvl="1" w:tplc="04220019" w:tentative="1">
      <w:start w:val="1"/>
      <w:numFmt w:val="lowerLetter"/>
      <w:lvlText w:val="%2."/>
      <w:lvlJc w:val="left"/>
      <w:pPr>
        <w:ind w:left="1534" w:hanging="360"/>
      </w:pPr>
    </w:lvl>
    <w:lvl w:ilvl="2" w:tplc="0422001B" w:tentative="1">
      <w:start w:val="1"/>
      <w:numFmt w:val="lowerRoman"/>
      <w:lvlText w:val="%3."/>
      <w:lvlJc w:val="right"/>
      <w:pPr>
        <w:ind w:left="2254" w:hanging="180"/>
      </w:pPr>
    </w:lvl>
    <w:lvl w:ilvl="3" w:tplc="0422000F" w:tentative="1">
      <w:start w:val="1"/>
      <w:numFmt w:val="decimal"/>
      <w:lvlText w:val="%4."/>
      <w:lvlJc w:val="left"/>
      <w:pPr>
        <w:ind w:left="2974" w:hanging="360"/>
      </w:pPr>
    </w:lvl>
    <w:lvl w:ilvl="4" w:tplc="04220019" w:tentative="1">
      <w:start w:val="1"/>
      <w:numFmt w:val="lowerLetter"/>
      <w:lvlText w:val="%5."/>
      <w:lvlJc w:val="left"/>
      <w:pPr>
        <w:ind w:left="3694" w:hanging="360"/>
      </w:pPr>
    </w:lvl>
    <w:lvl w:ilvl="5" w:tplc="0422001B" w:tentative="1">
      <w:start w:val="1"/>
      <w:numFmt w:val="lowerRoman"/>
      <w:lvlText w:val="%6."/>
      <w:lvlJc w:val="right"/>
      <w:pPr>
        <w:ind w:left="4414" w:hanging="180"/>
      </w:pPr>
    </w:lvl>
    <w:lvl w:ilvl="6" w:tplc="0422000F" w:tentative="1">
      <w:start w:val="1"/>
      <w:numFmt w:val="decimal"/>
      <w:lvlText w:val="%7."/>
      <w:lvlJc w:val="left"/>
      <w:pPr>
        <w:ind w:left="5134" w:hanging="360"/>
      </w:pPr>
    </w:lvl>
    <w:lvl w:ilvl="7" w:tplc="04220019" w:tentative="1">
      <w:start w:val="1"/>
      <w:numFmt w:val="lowerLetter"/>
      <w:lvlText w:val="%8."/>
      <w:lvlJc w:val="left"/>
      <w:pPr>
        <w:ind w:left="5854" w:hanging="360"/>
      </w:pPr>
    </w:lvl>
    <w:lvl w:ilvl="8" w:tplc="0422001B" w:tentative="1">
      <w:start w:val="1"/>
      <w:numFmt w:val="lowerRoman"/>
      <w:lvlText w:val="%9."/>
      <w:lvlJc w:val="right"/>
      <w:pPr>
        <w:ind w:left="6574" w:hanging="180"/>
      </w:pPr>
    </w:lvl>
  </w:abstractNum>
  <w:abstractNum w:abstractNumId="14">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3FA851ED"/>
    <w:multiLevelType w:val="hybridMultilevel"/>
    <w:tmpl w:val="624085B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4FD6F48"/>
    <w:multiLevelType w:val="hybridMultilevel"/>
    <w:tmpl w:val="66CE6E88"/>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46F31B92"/>
    <w:multiLevelType w:val="hybridMultilevel"/>
    <w:tmpl w:val="9E10734C"/>
    <w:lvl w:ilvl="0" w:tplc="1D5CCD1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CA801F0"/>
    <w:multiLevelType w:val="multilevel"/>
    <w:tmpl w:val="005ACF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DFA3F45"/>
    <w:multiLevelType w:val="hybridMultilevel"/>
    <w:tmpl w:val="A858BF32"/>
    <w:lvl w:ilvl="0" w:tplc="5E8212C4">
      <w:start w:val="1"/>
      <w:numFmt w:val="decimal"/>
      <w:lvlText w:val="%1."/>
      <w:lvlJc w:val="left"/>
      <w:pPr>
        <w:ind w:left="1159" w:hanging="705"/>
      </w:pPr>
      <w:rPr>
        <w:rFonts w:ascii="Times New Roman" w:eastAsia="Times New Roman" w:hAnsi="Times New Roman" w:cs="Times New Roman"/>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23">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7C736D6"/>
    <w:multiLevelType w:val="hybridMultilevel"/>
    <w:tmpl w:val="3D4E466A"/>
    <w:lvl w:ilvl="0" w:tplc="D0DE5690">
      <w:start w:val="1"/>
      <w:numFmt w:val="decimal"/>
      <w:lvlText w:val="%1."/>
      <w:lvlJc w:val="left"/>
      <w:pPr>
        <w:tabs>
          <w:tab w:val="num" w:pos="720"/>
        </w:tabs>
        <w:ind w:left="720" w:hanging="360"/>
      </w:pPr>
    </w:lvl>
    <w:lvl w:ilvl="1" w:tplc="6DD28C48">
      <w:numFmt w:val="none"/>
      <w:lvlText w:val=""/>
      <w:lvlJc w:val="left"/>
      <w:pPr>
        <w:tabs>
          <w:tab w:val="num" w:pos="360"/>
        </w:tabs>
      </w:pPr>
    </w:lvl>
    <w:lvl w:ilvl="2" w:tplc="47306C82">
      <w:numFmt w:val="none"/>
      <w:lvlText w:val=""/>
      <w:lvlJc w:val="left"/>
      <w:pPr>
        <w:tabs>
          <w:tab w:val="num" w:pos="360"/>
        </w:tabs>
      </w:pPr>
    </w:lvl>
    <w:lvl w:ilvl="3" w:tplc="428C72BA">
      <w:numFmt w:val="none"/>
      <w:lvlText w:val=""/>
      <w:lvlJc w:val="left"/>
      <w:pPr>
        <w:tabs>
          <w:tab w:val="num" w:pos="360"/>
        </w:tabs>
      </w:pPr>
    </w:lvl>
    <w:lvl w:ilvl="4" w:tplc="D366A1C4">
      <w:numFmt w:val="none"/>
      <w:lvlText w:val=""/>
      <w:lvlJc w:val="left"/>
      <w:pPr>
        <w:tabs>
          <w:tab w:val="num" w:pos="360"/>
        </w:tabs>
      </w:pPr>
    </w:lvl>
    <w:lvl w:ilvl="5" w:tplc="792054DA">
      <w:numFmt w:val="none"/>
      <w:lvlText w:val=""/>
      <w:lvlJc w:val="left"/>
      <w:pPr>
        <w:tabs>
          <w:tab w:val="num" w:pos="360"/>
        </w:tabs>
      </w:pPr>
    </w:lvl>
    <w:lvl w:ilvl="6" w:tplc="8598BF10">
      <w:numFmt w:val="none"/>
      <w:lvlText w:val=""/>
      <w:lvlJc w:val="left"/>
      <w:pPr>
        <w:tabs>
          <w:tab w:val="num" w:pos="360"/>
        </w:tabs>
      </w:pPr>
    </w:lvl>
    <w:lvl w:ilvl="7" w:tplc="6390F224">
      <w:numFmt w:val="none"/>
      <w:lvlText w:val=""/>
      <w:lvlJc w:val="left"/>
      <w:pPr>
        <w:tabs>
          <w:tab w:val="num" w:pos="360"/>
        </w:tabs>
      </w:pPr>
    </w:lvl>
    <w:lvl w:ilvl="8" w:tplc="0CE4DBC6">
      <w:numFmt w:val="none"/>
      <w:lvlText w:val=""/>
      <w:lvlJc w:val="left"/>
      <w:pPr>
        <w:tabs>
          <w:tab w:val="num" w:pos="360"/>
        </w:tabs>
      </w:pPr>
    </w:lvl>
  </w:abstractNum>
  <w:abstractNum w:abstractNumId="25">
    <w:nsid w:val="58B9049B"/>
    <w:multiLevelType w:val="hybridMultilevel"/>
    <w:tmpl w:val="7EDE9DF2"/>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8CD01B9"/>
    <w:multiLevelType w:val="hybridMultilevel"/>
    <w:tmpl w:val="44B8D776"/>
    <w:lvl w:ilvl="0" w:tplc="8EA621D4">
      <w:start w:val="1"/>
      <w:numFmt w:val="decimal"/>
      <w:lvlText w:val="%1)"/>
      <w:lvlJc w:val="left"/>
      <w:pPr>
        <w:ind w:left="1759" w:hanging="10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5BE70796"/>
    <w:multiLevelType w:val="hybridMultilevel"/>
    <w:tmpl w:val="A33E2E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CA32036"/>
    <w:multiLevelType w:val="hybridMultilevel"/>
    <w:tmpl w:val="035A07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54C6017"/>
    <w:multiLevelType w:val="hybridMultilevel"/>
    <w:tmpl w:val="60EE137C"/>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30">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74E82F7B"/>
    <w:multiLevelType w:val="hybridMultilevel"/>
    <w:tmpl w:val="82100E54"/>
    <w:lvl w:ilvl="0" w:tplc="2C98526C">
      <w:start w:val="1"/>
      <w:numFmt w:val="decimal"/>
      <w:lvlText w:val="%1."/>
      <w:lvlJc w:val="left"/>
      <w:pPr>
        <w:ind w:left="1068" w:hanging="360"/>
      </w:pPr>
      <w:rPr>
        <w:rFonts w:ascii="Times New Roman" w:eastAsia="Times New Roman" w:hAnsi="Times New Roman" w:cs="Times New Roman"/>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32">
    <w:nsid w:val="75FB77FD"/>
    <w:multiLevelType w:val="hybridMultilevel"/>
    <w:tmpl w:val="97EE2906"/>
    <w:lvl w:ilvl="0" w:tplc="166EF654">
      <w:start w:val="2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4">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35">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4"/>
  </w:num>
  <w:num w:numId="2">
    <w:abstractNumId w:val="20"/>
  </w:num>
  <w:num w:numId="3">
    <w:abstractNumId w:val="27"/>
  </w:num>
  <w:num w:numId="4">
    <w:abstractNumId w:val="7"/>
  </w:num>
  <w:num w:numId="5">
    <w:abstractNumId w:val="0"/>
  </w:num>
  <w:num w:numId="6">
    <w:abstractNumId w:val="5"/>
  </w:num>
  <w:num w:numId="7">
    <w:abstractNumId w:val="34"/>
  </w:num>
  <w:num w:numId="8">
    <w:abstractNumId w:val="32"/>
  </w:num>
  <w:num w:numId="9">
    <w:abstractNumId w:val="2"/>
  </w:num>
  <w:num w:numId="10">
    <w:abstractNumId w:val="3"/>
  </w:num>
  <w:num w:numId="11">
    <w:abstractNumId w:val="1"/>
  </w:num>
  <w:num w:numId="12">
    <w:abstractNumId w:val="23"/>
  </w:num>
  <w:num w:numId="13">
    <w:abstractNumId w:val="29"/>
  </w:num>
  <w:num w:numId="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num>
  <w:num w:numId="16">
    <w:abstractNumId w:val="30"/>
  </w:num>
  <w:num w:numId="17">
    <w:abstractNumId w:val="4"/>
  </w:num>
  <w:num w:numId="18">
    <w:abstractNumId w:val="33"/>
  </w:num>
  <w:num w:numId="19">
    <w:abstractNumId w:val="28"/>
  </w:num>
  <w:num w:numId="20">
    <w:abstractNumId w:val="22"/>
  </w:num>
  <w:num w:numId="21">
    <w:abstractNumId w:val="14"/>
  </w:num>
  <w:num w:numId="22">
    <w:abstractNumId w:val="10"/>
  </w:num>
  <w:num w:numId="23">
    <w:abstractNumId w:val="35"/>
  </w:num>
  <w:num w:numId="24">
    <w:abstractNumId w:val="18"/>
  </w:num>
  <w:num w:numId="25">
    <w:abstractNumId w:val="12"/>
  </w:num>
  <w:num w:numId="26">
    <w:abstractNumId w:val="16"/>
  </w:num>
  <w:num w:numId="27">
    <w:abstractNumId w:val="13"/>
  </w:num>
  <w:num w:numId="28">
    <w:abstractNumId w:val="25"/>
  </w:num>
  <w:num w:numId="29">
    <w:abstractNumId w:val="17"/>
  </w:num>
  <w:num w:numId="30">
    <w:abstractNumId w:val="15"/>
  </w:num>
  <w:num w:numId="31">
    <w:abstractNumId w:val="6"/>
  </w:num>
  <w:num w:numId="32">
    <w:abstractNumId w:val="9"/>
  </w:num>
  <w:num w:numId="33">
    <w:abstractNumId w:val="31"/>
  </w:num>
  <w:num w:numId="34">
    <w:abstractNumId w:val="8"/>
  </w:num>
  <w:num w:numId="35">
    <w:abstractNumId w:val="11"/>
  </w:num>
  <w:num w:numId="36">
    <w:abstractNumId w:val="21"/>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281F5D"/>
    <w:rsid w:val="00005C6D"/>
    <w:rsid w:val="00012894"/>
    <w:rsid w:val="00020621"/>
    <w:rsid w:val="00023C89"/>
    <w:rsid w:val="00033604"/>
    <w:rsid w:val="00047DA0"/>
    <w:rsid w:val="00056C88"/>
    <w:rsid w:val="00057A30"/>
    <w:rsid w:val="00073E6B"/>
    <w:rsid w:val="000740F8"/>
    <w:rsid w:val="00076A68"/>
    <w:rsid w:val="00077345"/>
    <w:rsid w:val="00091238"/>
    <w:rsid w:val="000B067B"/>
    <w:rsid w:val="000B1579"/>
    <w:rsid w:val="000B2B94"/>
    <w:rsid w:val="000C1C7D"/>
    <w:rsid w:val="000D014C"/>
    <w:rsid w:val="000D1D7F"/>
    <w:rsid w:val="000D638B"/>
    <w:rsid w:val="000D7182"/>
    <w:rsid w:val="000F23DC"/>
    <w:rsid w:val="000F6885"/>
    <w:rsid w:val="0010492D"/>
    <w:rsid w:val="00104D39"/>
    <w:rsid w:val="001054D8"/>
    <w:rsid w:val="001067A5"/>
    <w:rsid w:val="001123D0"/>
    <w:rsid w:val="00115173"/>
    <w:rsid w:val="00141026"/>
    <w:rsid w:val="00150F09"/>
    <w:rsid w:val="0015530F"/>
    <w:rsid w:val="00157281"/>
    <w:rsid w:val="00160BAC"/>
    <w:rsid w:val="00166EBD"/>
    <w:rsid w:val="00170F94"/>
    <w:rsid w:val="001807E5"/>
    <w:rsid w:val="00181B96"/>
    <w:rsid w:val="00182B1E"/>
    <w:rsid w:val="00184CEA"/>
    <w:rsid w:val="001A37E8"/>
    <w:rsid w:val="001A4969"/>
    <w:rsid w:val="001B52AB"/>
    <w:rsid w:val="001C6127"/>
    <w:rsid w:val="001D09AF"/>
    <w:rsid w:val="001D5D98"/>
    <w:rsid w:val="001D5F29"/>
    <w:rsid w:val="001E2107"/>
    <w:rsid w:val="001E482A"/>
    <w:rsid w:val="001E4854"/>
    <w:rsid w:val="0020698A"/>
    <w:rsid w:val="00206E77"/>
    <w:rsid w:val="00207B44"/>
    <w:rsid w:val="0021350C"/>
    <w:rsid w:val="00214E46"/>
    <w:rsid w:val="002239DF"/>
    <w:rsid w:val="002333A6"/>
    <w:rsid w:val="00253819"/>
    <w:rsid w:val="00280AA6"/>
    <w:rsid w:val="00281F5D"/>
    <w:rsid w:val="002855BA"/>
    <w:rsid w:val="00286B77"/>
    <w:rsid w:val="00286F6D"/>
    <w:rsid w:val="00294EA9"/>
    <w:rsid w:val="002977FE"/>
    <w:rsid w:val="002A5C7A"/>
    <w:rsid w:val="002A66A9"/>
    <w:rsid w:val="002B023D"/>
    <w:rsid w:val="002B2E3F"/>
    <w:rsid w:val="002B60D3"/>
    <w:rsid w:val="002B7890"/>
    <w:rsid w:val="002C72D3"/>
    <w:rsid w:val="002D2E34"/>
    <w:rsid w:val="002D33BB"/>
    <w:rsid w:val="002E6B1E"/>
    <w:rsid w:val="002E6D92"/>
    <w:rsid w:val="002F7647"/>
    <w:rsid w:val="00301943"/>
    <w:rsid w:val="0030372C"/>
    <w:rsid w:val="00313896"/>
    <w:rsid w:val="00315516"/>
    <w:rsid w:val="00320F9B"/>
    <w:rsid w:val="00336804"/>
    <w:rsid w:val="003426DC"/>
    <w:rsid w:val="0034672A"/>
    <w:rsid w:val="003525D9"/>
    <w:rsid w:val="00357496"/>
    <w:rsid w:val="003608D6"/>
    <w:rsid w:val="00362D43"/>
    <w:rsid w:val="00371FE7"/>
    <w:rsid w:val="00377507"/>
    <w:rsid w:val="003775EF"/>
    <w:rsid w:val="003776CF"/>
    <w:rsid w:val="00381D78"/>
    <w:rsid w:val="0038633E"/>
    <w:rsid w:val="003870C4"/>
    <w:rsid w:val="0039390E"/>
    <w:rsid w:val="003A3937"/>
    <w:rsid w:val="003A45D8"/>
    <w:rsid w:val="003A635B"/>
    <w:rsid w:val="003A7246"/>
    <w:rsid w:val="003A7A89"/>
    <w:rsid w:val="003C1EDC"/>
    <w:rsid w:val="003C31E1"/>
    <w:rsid w:val="003D34DE"/>
    <w:rsid w:val="003F1361"/>
    <w:rsid w:val="003F1643"/>
    <w:rsid w:val="00400A80"/>
    <w:rsid w:val="00411A7C"/>
    <w:rsid w:val="0043099E"/>
    <w:rsid w:val="00461A5B"/>
    <w:rsid w:val="00470C75"/>
    <w:rsid w:val="00480F6A"/>
    <w:rsid w:val="00481EF0"/>
    <w:rsid w:val="00491FBA"/>
    <w:rsid w:val="004951A8"/>
    <w:rsid w:val="004A2313"/>
    <w:rsid w:val="004A41E7"/>
    <w:rsid w:val="004A573B"/>
    <w:rsid w:val="004A7D81"/>
    <w:rsid w:val="004B046D"/>
    <w:rsid w:val="004B2523"/>
    <w:rsid w:val="004B37D1"/>
    <w:rsid w:val="004B4594"/>
    <w:rsid w:val="004B54D6"/>
    <w:rsid w:val="004C4FE9"/>
    <w:rsid w:val="004D1B5D"/>
    <w:rsid w:val="004D5684"/>
    <w:rsid w:val="004D62AC"/>
    <w:rsid w:val="004F2BBA"/>
    <w:rsid w:val="00510EE6"/>
    <w:rsid w:val="00544331"/>
    <w:rsid w:val="005461A3"/>
    <w:rsid w:val="005705A8"/>
    <w:rsid w:val="0057240D"/>
    <w:rsid w:val="005864A3"/>
    <w:rsid w:val="005935A5"/>
    <w:rsid w:val="00595A8C"/>
    <w:rsid w:val="00595AAF"/>
    <w:rsid w:val="005A5147"/>
    <w:rsid w:val="005C5DBE"/>
    <w:rsid w:val="005C6DDA"/>
    <w:rsid w:val="005D431B"/>
    <w:rsid w:val="005E0EED"/>
    <w:rsid w:val="005E112B"/>
    <w:rsid w:val="005E1ACA"/>
    <w:rsid w:val="005E4E08"/>
    <w:rsid w:val="005F66D5"/>
    <w:rsid w:val="0060280D"/>
    <w:rsid w:val="00610092"/>
    <w:rsid w:val="00613630"/>
    <w:rsid w:val="00613B5F"/>
    <w:rsid w:val="00616B03"/>
    <w:rsid w:val="00617729"/>
    <w:rsid w:val="00623B84"/>
    <w:rsid w:val="00634BF5"/>
    <w:rsid w:val="00640FCA"/>
    <w:rsid w:val="00647D11"/>
    <w:rsid w:val="00650503"/>
    <w:rsid w:val="00650B5B"/>
    <w:rsid w:val="006679EB"/>
    <w:rsid w:val="0067656B"/>
    <w:rsid w:val="0069252C"/>
    <w:rsid w:val="006A075A"/>
    <w:rsid w:val="006B05FD"/>
    <w:rsid w:val="006B7BDC"/>
    <w:rsid w:val="006C0225"/>
    <w:rsid w:val="006C7766"/>
    <w:rsid w:val="006C7D3E"/>
    <w:rsid w:val="006D520F"/>
    <w:rsid w:val="006E6002"/>
    <w:rsid w:val="00712EB0"/>
    <w:rsid w:val="00717512"/>
    <w:rsid w:val="007201FE"/>
    <w:rsid w:val="00724BD8"/>
    <w:rsid w:val="00732E48"/>
    <w:rsid w:val="0074557A"/>
    <w:rsid w:val="00751C1B"/>
    <w:rsid w:val="00753EF7"/>
    <w:rsid w:val="0075582A"/>
    <w:rsid w:val="00762688"/>
    <w:rsid w:val="007806BE"/>
    <w:rsid w:val="0079011D"/>
    <w:rsid w:val="00795AF3"/>
    <w:rsid w:val="007B4117"/>
    <w:rsid w:val="007B5D3D"/>
    <w:rsid w:val="007C2C31"/>
    <w:rsid w:val="007C5937"/>
    <w:rsid w:val="007D1D25"/>
    <w:rsid w:val="007F309C"/>
    <w:rsid w:val="007F39CF"/>
    <w:rsid w:val="00806ECA"/>
    <w:rsid w:val="00811AF0"/>
    <w:rsid w:val="00815704"/>
    <w:rsid w:val="00823A06"/>
    <w:rsid w:val="0082559A"/>
    <w:rsid w:val="00844ED7"/>
    <w:rsid w:val="00853749"/>
    <w:rsid w:val="00855F17"/>
    <w:rsid w:val="008746AD"/>
    <w:rsid w:val="00880174"/>
    <w:rsid w:val="008857E4"/>
    <w:rsid w:val="008867EA"/>
    <w:rsid w:val="008A2311"/>
    <w:rsid w:val="008B0EA3"/>
    <w:rsid w:val="008C20E1"/>
    <w:rsid w:val="008E17BA"/>
    <w:rsid w:val="008E7122"/>
    <w:rsid w:val="008F26F1"/>
    <w:rsid w:val="008F2839"/>
    <w:rsid w:val="009123AE"/>
    <w:rsid w:val="00923AE8"/>
    <w:rsid w:val="00943CAC"/>
    <w:rsid w:val="0096595D"/>
    <w:rsid w:val="00975C6B"/>
    <w:rsid w:val="00977F34"/>
    <w:rsid w:val="00981C39"/>
    <w:rsid w:val="00985DE1"/>
    <w:rsid w:val="009872B0"/>
    <w:rsid w:val="009A33A7"/>
    <w:rsid w:val="009B2047"/>
    <w:rsid w:val="009B332F"/>
    <w:rsid w:val="009C1549"/>
    <w:rsid w:val="009C1F3A"/>
    <w:rsid w:val="009C36C1"/>
    <w:rsid w:val="009C5AEC"/>
    <w:rsid w:val="009C67C5"/>
    <w:rsid w:val="009D3F50"/>
    <w:rsid w:val="009E3D8F"/>
    <w:rsid w:val="009E701B"/>
    <w:rsid w:val="00A00380"/>
    <w:rsid w:val="00A005F1"/>
    <w:rsid w:val="00A054E7"/>
    <w:rsid w:val="00A102D2"/>
    <w:rsid w:val="00A1094E"/>
    <w:rsid w:val="00A22700"/>
    <w:rsid w:val="00A24A01"/>
    <w:rsid w:val="00A4749E"/>
    <w:rsid w:val="00A51579"/>
    <w:rsid w:val="00A524A3"/>
    <w:rsid w:val="00A52C04"/>
    <w:rsid w:val="00A63BE3"/>
    <w:rsid w:val="00A779A9"/>
    <w:rsid w:val="00A80050"/>
    <w:rsid w:val="00A81D46"/>
    <w:rsid w:val="00A823E2"/>
    <w:rsid w:val="00A91B7E"/>
    <w:rsid w:val="00A96C3B"/>
    <w:rsid w:val="00AA67CF"/>
    <w:rsid w:val="00AB7512"/>
    <w:rsid w:val="00AC1439"/>
    <w:rsid w:val="00AC5B8E"/>
    <w:rsid w:val="00AC5FA8"/>
    <w:rsid w:val="00AC779B"/>
    <w:rsid w:val="00AC7A58"/>
    <w:rsid w:val="00AD1B98"/>
    <w:rsid w:val="00AE12ED"/>
    <w:rsid w:val="00AF07F5"/>
    <w:rsid w:val="00AF50CA"/>
    <w:rsid w:val="00B00B5B"/>
    <w:rsid w:val="00B034A5"/>
    <w:rsid w:val="00B04546"/>
    <w:rsid w:val="00B06C11"/>
    <w:rsid w:val="00B11DEB"/>
    <w:rsid w:val="00B13C11"/>
    <w:rsid w:val="00B23176"/>
    <w:rsid w:val="00B241EF"/>
    <w:rsid w:val="00B41577"/>
    <w:rsid w:val="00B479A8"/>
    <w:rsid w:val="00B62A25"/>
    <w:rsid w:val="00B706E4"/>
    <w:rsid w:val="00B70C94"/>
    <w:rsid w:val="00B72C2C"/>
    <w:rsid w:val="00B82744"/>
    <w:rsid w:val="00B85FE4"/>
    <w:rsid w:val="00B86368"/>
    <w:rsid w:val="00B864AF"/>
    <w:rsid w:val="00B974B4"/>
    <w:rsid w:val="00BA380D"/>
    <w:rsid w:val="00BA7BBF"/>
    <w:rsid w:val="00BB7232"/>
    <w:rsid w:val="00BC66F5"/>
    <w:rsid w:val="00BC7ECF"/>
    <w:rsid w:val="00BD185D"/>
    <w:rsid w:val="00BD509E"/>
    <w:rsid w:val="00BD65B9"/>
    <w:rsid w:val="00BD7CE3"/>
    <w:rsid w:val="00BE7F57"/>
    <w:rsid w:val="00C04B3D"/>
    <w:rsid w:val="00C10461"/>
    <w:rsid w:val="00C11FF1"/>
    <w:rsid w:val="00C22234"/>
    <w:rsid w:val="00C3370A"/>
    <w:rsid w:val="00C33BF1"/>
    <w:rsid w:val="00C3653C"/>
    <w:rsid w:val="00C41AAD"/>
    <w:rsid w:val="00C42651"/>
    <w:rsid w:val="00C60B02"/>
    <w:rsid w:val="00C6131C"/>
    <w:rsid w:val="00C84758"/>
    <w:rsid w:val="00C860C8"/>
    <w:rsid w:val="00CA3125"/>
    <w:rsid w:val="00CA3328"/>
    <w:rsid w:val="00CA38B7"/>
    <w:rsid w:val="00CA6B47"/>
    <w:rsid w:val="00CB0E74"/>
    <w:rsid w:val="00CB1B13"/>
    <w:rsid w:val="00CC15C5"/>
    <w:rsid w:val="00CC4B7F"/>
    <w:rsid w:val="00CC4EC4"/>
    <w:rsid w:val="00CE05F3"/>
    <w:rsid w:val="00CF0DCB"/>
    <w:rsid w:val="00CF1DDE"/>
    <w:rsid w:val="00CF4EF3"/>
    <w:rsid w:val="00CF76B6"/>
    <w:rsid w:val="00D00446"/>
    <w:rsid w:val="00D0184A"/>
    <w:rsid w:val="00D02B2B"/>
    <w:rsid w:val="00D1454D"/>
    <w:rsid w:val="00D171FA"/>
    <w:rsid w:val="00D307A8"/>
    <w:rsid w:val="00D40E6D"/>
    <w:rsid w:val="00D471A6"/>
    <w:rsid w:val="00D64CB1"/>
    <w:rsid w:val="00D71C97"/>
    <w:rsid w:val="00D74B48"/>
    <w:rsid w:val="00D862E7"/>
    <w:rsid w:val="00D95D3A"/>
    <w:rsid w:val="00DA6798"/>
    <w:rsid w:val="00DA6E9E"/>
    <w:rsid w:val="00DA762F"/>
    <w:rsid w:val="00DB282F"/>
    <w:rsid w:val="00DC328F"/>
    <w:rsid w:val="00DE7289"/>
    <w:rsid w:val="00DF1DCA"/>
    <w:rsid w:val="00E06680"/>
    <w:rsid w:val="00E35087"/>
    <w:rsid w:val="00E3524A"/>
    <w:rsid w:val="00E549AE"/>
    <w:rsid w:val="00E73152"/>
    <w:rsid w:val="00E76005"/>
    <w:rsid w:val="00E807ED"/>
    <w:rsid w:val="00E817A8"/>
    <w:rsid w:val="00E85D4F"/>
    <w:rsid w:val="00E86DB7"/>
    <w:rsid w:val="00E94F80"/>
    <w:rsid w:val="00E97DA4"/>
    <w:rsid w:val="00EA1381"/>
    <w:rsid w:val="00EB36BC"/>
    <w:rsid w:val="00EB48DC"/>
    <w:rsid w:val="00EB7FC0"/>
    <w:rsid w:val="00ED2FF3"/>
    <w:rsid w:val="00ED59EF"/>
    <w:rsid w:val="00EE7A55"/>
    <w:rsid w:val="00EF27E7"/>
    <w:rsid w:val="00EF7039"/>
    <w:rsid w:val="00F0271C"/>
    <w:rsid w:val="00F05718"/>
    <w:rsid w:val="00F15865"/>
    <w:rsid w:val="00F23D47"/>
    <w:rsid w:val="00F32159"/>
    <w:rsid w:val="00F37466"/>
    <w:rsid w:val="00F4099C"/>
    <w:rsid w:val="00F56003"/>
    <w:rsid w:val="00F56075"/>
    <w:rsid w:val="00F61367"/>
    <w:rsid w:val="00F80E5F"/>
    <w:rsid w:val="00FB1AAA"/>
    <w:rsid w:val="00FB537E"/>
    <w:rsid w:val="00FC3AB9"/>
    <w:rsid w:val="00FD1313"/>
    <w:rsid w:val="00FD2E67"/>
    <w:rsid w:val="00FD47C8"/>
    <w:rsid w:val="00FD4CCA"/>
    <w:rsid w:val="00FF1B04"/>
    <w:rsid w:val="00FF2657"/>
    <w:rsid w:val="00FF5F13"/>
    <w:rsid w:val="00FF772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49"/>
    <w:rPr>
      <w:sz w:val="24"/>
      <w:szCs w:val="24"/>
    </w:rPr>
  </w:style>
  <w:style w:type="paragraph" w:styleId="1">
    <w:name w:val="heading 1"/>
    <w:basedOn w:val="a"/>
    <w:next w:val="a"/>
    <w:qFormat/>
    <w:rsid w:val="00853749"/>
    <w:pPr>
      <w:keepNext/>
      <w:jc w:val="both"/>
      <w:outlineLvl w:val="0"/>
    </w:pPr>
    <w:rPr>
      <w:sz w:val="28"/>
      <w:lang w:val="uk-UA"/>
    </w:rPr>
  </w:style>
  <w:style w:type="paragraph" w:styleId="2">
    <w:name w:val="heading 2"/>
    <w:basedOn w:val="a"/>
    <w:next w:val="a"/>
    <w:qFormat/>
    <w:rsid w:val="00853749"/>
    <w:pPr>
      <w:keepNext/>
      <w:jc w:val="center"/>
      <w:outlineLvl w:val="1"/>
    </w:pPr>
    <w:rPr>
      <w:b/>
      <w:bCs/>
      <w:sz w:val="28"/>
      <w:lang w:val="uk-UA"/>
    </w:rPr>
  </w:style>
  <w:style w:type="paragraph" w:styleId="3">
    <w:name w:val="heading 3"/>
    <w:basedOn w:val="a"/>
    <w:next w:val="a"/>
    <w:qFormat/>
    <w:rsid w:val="00853749"/>
    <w:pPr>
      <w:keepNext/>
      <w:spacing w:line="360" w:lineRule="auto"/>
      <w:jc w:val="center"/>
      <w:outlineLvl w:val="2"/>
    </w:pPr>
    <w:rPr>
      <w:sz w:val="28"/>
      <w:lang w:val="uk-UA"/>
    </w:rPr>
  </w:style>
  <w:style w:type="paragraph" w:styleId="4">
    <w:name w:val="heading 4"/>
    <w:basedOn w:val="a"/>
    <w:next w:val="a"/>
    <w:qFormat/>
    <w:rsid w:val="00853749"/>
    <w:pPr>
      <w:keepNext/>
      <w:spacing w:line="360" w:lineRule="auto"/>
      <w:jc w:val="right"/>
      <w:outlineLvl w:val="3"/>
    </w:pPr>
    <w:rPr>
      <w:sz w:val="28"/>
      <w:lang w:val="uk-UA"/>
    </w:rPr>
  </w:style>
  <w:style w:type="paragraph" w:styleId="5">
    <w:name w:val="heading 5"/>
    <w:basedOn w:val="a"/>
    <w:next w:val="a"/>
    <w:qFormat/>
    <w:rsid w:val="00853749"/>
    <w:pPr>
      <w:keepNext/>
      <w:spacing w:line="360" w:lineRule="auto"/>
      <w:jc w:val="center"/>
      <w:outlineLvl w:val="4"/>
    </w:pPr>
    <w:rPr>
      <w:b/>
      <w:bCs/>
      <w:sz w:val="20"/>
      <w:lang w:val="uk-UA"/>
    </w:rPr>
  </w:style>
  <w:style w:type="paragraph" w:styleId="7">
    <w:name w:val="heading 7"/>
    <w:basedOn w:val="a"/>
    <w:next w:val="a"/>
    <w:link w:val="70"/>
    <w:qFormat/>
    <w:rsid w:val="004D1B5D"/>
    <w:pPr>
      <w:spacing w:before="240" w:after="60"/>
      <w:outlineLvl w:val="6"/>
    </w:pPr>
  </w:style>
  <w:style w:type="paragraph" w:styleId="8">
    <w:name w:val="heading 8"/>
    <w:basedOn w:val="a"/>
    <w:next w:val="a"/>
    <w:link w:val="80"/>
    <w:semiHidden/>
    <w:unhideWhenUsed/>
    <w:qFormat/>
    <w:rsid w:val="0015530F"/>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53749"/>
    <w:pPr>
      <w:spacing w:line="360" w:lineRule="auto"/>
      <w:ind w:left="360"/>
      <w:jc w:val="both"/>
    </w:pPr>
    <w:rPr>
      <w:sz w:val="28"/>
      <w:lang w:val="uk-UA"/>
    </w:rPr>
  </w:style>
  <w:style w:type="paragraph" w:styleId="a4">
    <w:name w:val="Body Text"/>
    <w:basedOn w:val="a"/>
    <w:rsid w:val="00853749"/>
    <w:pPr>
      <w:spacing w:line="360" w:lineRule="auto"/>
    </w:pPr>
    <w:rPr>
      <w:sz w:val="28"/>
      <w:lang w:val="uk-UA"/>
    </w:rPr>
  </w:style>
  <w:style w:type="paragraph" w:styleId="a5">
    <w:name w:val="header"/>
    <w:aliases w:val="Знак Знак Знак,Знак Знак"/>
    <w:basedOn w:val="a"/>
    <w:link w:val="a6"/>
    <w:rsid w:val="00853749"/>
    <w:pPr>
      <w:tabs>
        <w:tab w:val="center" w:pos="4677"/>
        <w:tab w:val="right" w:pos="9355"/>
      </w:tabs>
    </w:pPr>
  </w:style>
  <w:style w:type="character" w:styleId="a7">
    <w:name w:val="page number"/>
    <w:basedOn w:val="a0"/>
    <w:rsid w:val="00853749"/>
  </w:style>
  <w:style w:type="paragraph" w:customStyle="1" w:styleId="21">
    <w:name w:val="Основной текст с отступом 21"/>
    <w:basedOn w:val="a"/>
    <w:rsid w:val="003A7A89"/>
    <w:pPr>
      <w:suppressAutoHyphens/>
      <w:ind w:firstLine="720"/>
      <w:jc w:val="both"/>
    </w:pPr>
    <w:rPr>
      <w:sz w:val="28"/>
      <w:szCs w:val="20"/>
      <w:lang w:val="uk-UA" w:eastAsia="ar-SA"/>
    </w:rPr>
  </w:style>
  <w:style w:type="paragraph" w:customStyle="1" w:styleId="31">
    <w:name w:val="Основной текст 31"/>
    <w:basedOn w:val="a"/>
    <w:rsid w:val="003A7A89"/>
    <w:pPr>
      <w:suppressAutoHyphens/>
      <w:jc w:val="both"/>
    </w:pPr>
    <w:rPr>
      <w:sz w:val="28"/>
      <w:szCs w:val="20"/>
      <w:lang w:val="uk-UA" w:eastAsia="ar-SA"/>
    </w:rPr>
  </w:style>
  <w:style w:type="table" w:styleId="a8">
    <w:name w:val="Table Grid"/>
    <w:basedOn w:val="a1"/>
    <w:uiPriority w:val="59"/>
    <w:rsid w:val="00823A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lock Text"/>
    <w:basedOn w:val="a"/>
    <w:rsid w:val="003426DC"/>
    <w:pPr>
      <w:tabs>
        <w:tab w:val="left" w:pos="3544"/>
        <w:tab w:val="left" w:pos="4962"/>
      </w:tabs>
      <w:ind w:left="1400" w:right="3600"/>
    </w:pPr>
    <w:rPr>
      <w:b/>
      <w:szCs w:val="20"/>
      <w:lang w:val="uk-UA"/>
    </w:rPr>
  </w:style>
  <w:style w:type="paragraph" w:styleId="20">
    <w:name w:val="Body Text 2"/>
    <w:basedOn w:val="a"/>
    <w:link w:val="22"/>
    <w:rsid w:val="001E482A"/>
    <w:pPr>
      <w:spacing w:after="120" w:line="480" w:lineRule="auto"/>
    </w:pPr>
  </w:style>
  <w:style w:type="character" w:customStyle="1" w:styleId="22">
    <w:name w:val="Основний текст 2 Знак"/>
    <w:link w:val="20"/>
    <w:rsid w:val="001E482A"/>
    <w:rPr>
      <w:sz w:val="24"/>
      <w:szCs w:val="24"/>
      <w:lang w:val="ru-RU" w:eastAsia="ru-RU" w:bidi="ar-SA"/>
    </w:rPr>
  </w:style>
  <w:style w:type="paragraph" w:customStyle="1" w:styleId="10">
    <w:name w:val="Обычный1"/>
    <w:rsid w:val="001E482A"/>
    <w:pPr>
      <w:widowControl w:val="0"/>
      <w:snapToGrid w:val="0"/>
      <w:spacing w:line="300" w:lineRule="auto"/>
      <w:ind w:firstLine="420"/>
      <w:jc w:val="both"/>
    </w:pPr>
    <w:rPr>
      <w:sz w:val="22"/>
      <w:lang w:val="uk-UA"/>
    </w:rPr>
  </w:style>
  <w:style w:type="paragraph" w:styleId="aa">
    <w:name w:val="footer"/>
    <w:basedOn w:val="a"/>
    <w:link w:val="ab"/>
    <w:rsid w:val="001E482A"/>
    <w:pPr>
      <w:tabs>
        <w:tab w:val="center" w:pos="4677"/>
        <w:tab w:val="right" w:pos="9355"/>
      </w:tabs>
    </w:pPr>
    <w:rPr>
      <w:sz w:val="20"/>
      <w:szCs w:val="20"/>
    </w:rPr>
  </w:style>
  <w:style w:type="character" w:customStyle="1" w:styleId="ab">
    <w:name w:val="Нижній колонтитул Знак"/>
    <w:link w:val="aa"/>
    <w:rsid w:val="001E482A"/>
    <w:rPr>
      <w:lang w:val="ru-RU" w:eastAsia="ru-RU" w:bidi="ar-SA"/>
    </w:rPr>
  </w:style>
  <w:style w:type="character" w:customStyle="1" w:styleId="a6">
    <w:name w:val="Верхній колонтитул Знак"/>
    <w:aliases w:val="Знак Знак Знак Знак,Знак Знак Знак1"/>
    <w:link w:val="a5"/>
    <w:rsid w:val="004D1B5D"/>
    <w:rPr>
      <w:sz w:val="24"/>
      <w:szCs w:val="24"/>
      <w:lang w:val="ru-RU" w:eastAsia="ru-RU" w:bidi="ar-SA"/>
    </w:rPr>
  </w:style>
  <w:style w:type="character" w:customStyle="1" w:styleId="70">
    <w:name w:val="Заголовок 7 Знак"/>
    <w:link w:val="7"/>
    <w:rsid w:val="004D1B5D"/>
    <w:rPr>
      <w:sz w:val="24"/>
      <w:szCs w:val="24"/>
      <w:lang w:val="ru-RU" w:eastAsia="ru-RU" w:bidi="ar-SA"/>
    </w:rPr>
  </w:style>
  <w:style w:type="paragraph" w:styleId="ac">
    <w:name w:val="Title"/>
    <w:basedOn w:val="a"/>
    <w:link w:val="ad"/>
    <w:qFormat/>
    <w:rsid w:val="00977F34"/>
    <w:pPr>
      <w:pageBreakBefore/>
      <w:widowControl w:val="0"/>
      <w:jc w:val="center"/>
    </w:pPr>
    <w:rPr>
      <w:sz w:val="28"/>
      <w:szCs w:val="20"/>
      <w:lang w:val="uk-UA"/>
    </w:rPr>
  </w:style>
  <w:style w:type="character" w:customStyle="1" w:styleId="ad">
    <w:name w:val="Назва Знак"/>
    <w:basedOn w:val="a0"/>
    <w:link w:val="ac"/>
    <w:rsid w:val="00977F34"/>
    <w:rPr>
      <w:sz w:val="28"/>
      <w:lang w:val="uk-UA"/>
    </w:rPr>
  </w:style>
  <w:style w:type="paragraph" w:styleId="ae">
    <w:name w:val="Plain Text"/>
    <w:basedOn w:val="a"/>
    <w:link w:val="af"/>
    <w:rsid w:val="00977F34"/>
    <w:pPr>
      <w:autoSpaceDE w:val="0"/>
      <w:autoSpaceDN w:val="0"/>
    </w:pPr>
    <w:rPr>
      <w:rFonts w:ascii="Courier New" w:hAnsi="Courier New" w:cs="Courier New"/>
      <w:sz w:val="20"/>
      <w:szCs w:val="20"/>
      <w:lang w:val="uk-UA"/>
    </w:rPr>
  </w:style>
  <w:style w:type="character" w:customStyle="1" w:styleId="af">
    <w:name w:val="Текст Знак"/>
    <w:basedOn w:val="a0"/>
    <w:link w:val="ae"/>
    <w:rsid w:val="00977F34"/>
    <w:rPr>
      <w:rFonts w:ascii="Courier New" w:hAnsi="Courier New" w:cs="Courier New"/>
      <w:lang w:val="uk-UA"/>
    </w:rPr>
  </w:style>
  <w:style w:type="character" w:customStyle="1" w:styleId="fontstyle01">
    <w:name w:val="fontstyle01"/>
    <w:rsid w:val="007806BE"/>
    <w:rPr>
      <w:rFonts w:ascii="CIDFont+F1" w:hAnsi="CIDFont+F1" w:hint="default"/>
      <w:b/>
      <w:bCs/>
      <w:i w:val="0"/>
      <w:iCs w:val="0"/>
      <w:color w:val="000000"/>
      <w:sz w:val="28"/>
      <w:szCs w:val="28"/>
    </w:rPr>
  </w:style>
  <w:style w:type="paragraph" w:customStyle="1" w:styleId="Default">
    <w:name w:val="Default"/>
    <w:rsid w:val="007806BE"/>
    <w:pPr>
      <w:autoSpaceDE w:val="0"/>
      <w:autoSpaceDN w:val="0"/>
      <w:adjustRightInd w:val="0"/>
    </w:pPr>
    <w:rPr>
      <w:rFonts w:eastAsiaTheme="minorHAnsi"/>
      <w:color w:val="000000"/>
      <w:sz w:val="24"/>
      <w:szCs w:val="24"/>
      <w:lang w:val="en-US" w:eastAsia="en-US"/>
    </w:rPr>
  </w:style>
  <w:style w:type="character" w:styleId="af0">
    <w:name w:val="Hyperlink"/>
    <w:basedOn w:val="a0"/>
    <w:uiPriority w:val="99"/>
    <w:unhideWhenUsed/>
    <w:rsid w:val="007806BE"/>
    <w:rPr>
      <w:color w:val="0000FF" w:themeColor="hyperlink"/>
      <w:u w:val="single"/>
    </w:rPr>
  </w:style>
  <w:style w:type="character" w:customStyle="1" w:styleId="80">
    <w:name w:val="Заголовок 8 Знак"/>
    <w:basedOn w:val="a0"/>
    <w:link w:val="8"/>
    <w:semiHidden/>
    <w:rsid w:val="0015530F"/>
    <w:rPr>
      <w:rFonts w:asciiTheme="majorHAnsi" w:eastAsiaTheme="majorEastAsia" w:hAnsiTheme="majorHAnsi" w:cstheme="majorBidi"/>
      <w:color w:val="404040" w:themeColor="text1" w:themeTint="BF"/>
    </w:rPr>
  </w:style>
  <w:style w:type="paragraph" w:styleId="af1">
    <w:name w:val="List Paragraph"/>
    <w:basedOn w:val="a"/>
    <w:uiPriority w:val="1"/>
    <w:qFormat/>
    <w:rsid w:val="00461A5B"/>
    <w:pPr>
      <w:ind w:left="720"/>
      <w:contextualSpacing/>
    </w:pPr>
  </w:style>
  <w:style w:type="paragraph" w:styleId="30">
    <w:name w:val="Body Text 3"/>
    <w:basedOn w:val="a"/>
    <w:link w:val="32"/>
    <w:rsid w:val="003A3937"/>
    <w:pPr>
      <w:spacing w:after="120"/>
    </w:pPr>
    <w:rPr>
      <w:sz w:val="16"/>
      <w:szCs w:val="16"/>
    </w:rPr>
  </w:style>
  <w:style w:type="character" w:customStyle="1" w:styleId="32">
    <w:name w:val="Основний текст 3 Знак"/>
    <w:basedOn w:val="a0"/>
    <w:link w:val="30"/>
    <w:rsid w:val="003A3937"/>
    <w:rPr>
      <w:sz w:val="16"/>
      <w:szCs w:val="16"/>
    </w:rPr>
  </w:style>
  <w:style w:type="paragraph" w:customStyle="1" w:styleId="11">
    <w:name w:val="Абзац списка1"/>
    <w:basedOn w:val="a"/>
    <w:rsid w:val="003A3937"/>
    <w:pPr>
      <w:ind w:left="720"/>
      <w:contextualSpacing/>
    </w:pPr>
    <w:rPr>
      <w:rFonts w:eastAsia="Calibri"/>
      <w:sz w:val="20"/>
      <w:szCs w:val="20"/>
    </w:rPr>
  </w:style>
  <w:style w:type="paragraph" w:styleId="HTML">
    <w:name w:val="HTML Preformatted"/>
    <w:basedOn w:val="a"/>
    <w:link w:val="HTML0"/>
    <w:uiPriority w:val="99"/>
    <w:unhideWhenUsed/>
    <w:rsid w:val="003A39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3A3937"/>
    <w:rPr>
      <w:rFonts w:ascii="Courier New" w:hAnsi="Courier New" w:cs="Courier New"/>
    </w:rPr>
  </w:style>
  <w:style w:type="character" w:customStyle="1" w:styleId="af2">
    <w:name w:val="Основной текст_"/>
    <w:basedOn w:val="a0"/>
    <w:link w:val="12"/>
    <w:rsid w:val="0067656B"/>
    <w:rPr>
      <w:sz w:val="28"/>
      <w:szCs w:val="28"/>
    </w:rPr>
  </w:style>
  <w:style w:type="paragraph" w:customStyle="1" w:styleId="12">
    <w:name w:val="Основной текст1"/>
    <w:basedOn w:val="a"/>
    <w:link w:val="af2"/>
    <w:rsid w:val="0067656B"/>
    <w:pPr>
      <w:widowControl w:val="0"/>
      <w:spacing w:line="276" w:lineRule="auto"/>
      <w:ind w:firstLine="400"/>
    </w:pPr>
    <w:rPr>
      <w:sz w:val="28"/>
      <w:szCs w:val="28"/>
    </w:rPr>
  </w:style>
  <w:style w:type="paragraph" w:styleId="af3">
    <w:name w:val="Normal (Web)"/>
    <w:basedOn w:val="a"/>
    <w:uiPriority w:val="99"/>
    <w:unhideWhenUsed/>
    <w:rsid w:val="00D00446"/>
    <w:pPr>
      <w:spacing w:before="100" w:beforeAutospacing="1" w:after="100" w:afterAutospacing="1"/>
    </w:pPr>
    <w:rPr>
      <w:lang w:eastAsia="en-US"/>
    </w:rPr>
  </w:style>
  <w:style w:type="paragraph" w:customStyle="1" w:styleId="23">
    <w:name w:val="Основной текст2"/>
    <w:basedOn w:val="a"/>
    <w:rsid w:val="006C0225"/>
    <w:pPr>
      <w:widowControl w:val="0"/>
      <w:spacing w:line="262" w:lineRule="auto"/>
      <w:ind w:firstLine="400"/>
    </w:pPr>
    <w:rPr>
      <w:color w:val="000000"/>
      <w:lang w:val="uk-UA" w:eastAsia="uk-UA" w:bidi="uk-UA"/>
    </w:rPr>
  </w:style>
</w:styles>
</file>

<file path=word/webSettings.xml><?xml version="1.0" encoding="utf-8"?>
<w:webSettings xmlns:r="http://schemas.openxmlformats.org/officeDocument/2006/relationships" xmlns:w="http://schemas.openxmlformats.org/wordprocessingml/2006/main">
  <w:divs>
    <w:div w:id="226693536">
      <w:bodyDiv w:val="1"/>
      <w:marLeft w:val="0"/>
      <w:marRight w:val="0"/>
      <w:marTop w:val="0"/>
      <w:marBottom w:val="0"/>
      <w:divBdr>
        <w:top w:val="none" w:sz="0" w:space="0" w:color="auto"/>
        <w:left w:val="none" w:sz="0" w:space="0" w:color="auto"/>
        <w:bottom w:val="none" w:sz="0" w:space="0" w:color="auto"/>
        <w:right w:val="none" w:sz="0" w:space="0" w:color="auto"/>
      </w:divBdr>
    </w:div>
    <w:div w:id="307441825">
      <w:bodyDiv w:val="1"/>
      <w:marLeft w:val="0"/>
      <w:marRight w:val="0"/>
      <w:marTop w:val="0"/>
      <w:marBottom w:val="0"/>
      <w:divBdr>
        <w:top w:val="none" w:sz="0" w:space="0" w:color="auto"/>
        <w:left w:val="none" w:sz="0" w:space="0" w:color="auto"/>
        <w:bottom w:val="none" w:sz="0" w:space="0" w:color="auto"/>
        <w:right w:val="none" w:sz="0" w:space="0" w:color="auto"/>
      </w:divBdr>
    </w:div>
    <w:div w:id="371611239">
      <w:bodyDiv w:val="1"/>
      <w:marLeft w:val="0"/>
      <w:marRight w:val="0"/>
      <w:marTop w:val="0"/>
      <w:marBottom w:val="0"/>
      <w:divBdr>
        <w:top w:val="none" w:sz="0" w:space="0" w:color="auto"/>
        <w:left w:val="none" w:sz="0" w:space="0" w:color="auto"/>
        <w:bottom w:val="none" w:sz="0" w:space="0" w:color="auto"/>
        <w:right w:val="none" w:sz="0" w:space="0" w:color="auto"/>
      </w:divBdr>
    </w:div>
    <w:div w:id="396053013">
      <w:bodyDiv w:val="1"/>
      <w:marLeft w:val="0"/>
      <w:marRight w:val="0"/>
      <w:marTop w:val="0"/>
      <w:marBottom w:val="0"/>
      <w:divBdr>
        <w:top w:val="none" w:sz="0" w:space="0" w:color="auto"/>
        <w:left w:val="none" w:sz="0" w:space="0" w:color="auto"/>
        <w:bottom w:val="none" w:sz="0" w:space="0" w:color="auto"/>
        <w:right w:val="none" w:sz="0" w:space="0" w:color="auto"/>
      </w:divBdr>
    </w:div>
    <w:div w:id="627080070">
      <w:bodyDiv w:val="1"/>
      <w:marLeft w:val="0"/>
      <w:marRight w:val="0"/>
      <w:marTop w:val="0"/>
      <w:marBottom w:val="0"/>
      <w:divBdr>
        <w:top w:val="none" w:sz="0" w:space="0" w:color="auto"/>
        <w:left w:val="none" w:sz="0" w:space="0" w:color="auto"/>
        <w:bottom w:val="none" w:sz="0" w:space="0" w:color="auto"/>
        <w:right w:val="none" w:sz="0" w:space="0" w:color="auto"/>
      </w:divBdr>
    </w:div>
    <w:div w:id="669022659">
      <w:bodyDiv w:val="1"/>
      <w:marLeft w:val="0"/>
      <w:marRight w:val="0"/>
      <w:marTop w:val="0"/>
      <w:marBottom w:val="0"/>
      <w:divBdr>
        <w:top w:val="none" w:sz="0" w:space="0" w:color="auto"/>
        <w:left w:val="none" w:sz="0" w:space="0" w:color="auto"/>
        <w:bottom w:val="none" w:sz="0" w:space="0" w:color="auto"/>
        <w:right w:val="none" w:sz="0" w:space="0" w:color="auto"/>
      </w:divBdr>
    </w:div>
    <w:div w:id="681050118">
      <w:bodyDiv w:val="1"/>
      <w:marLeft w:val="0"/>
      <w:marRight w:val="0"/>
      <w:marTop w:val="0"/>
      <w:marBottom w:val="0"/>
      <w:divBdr>
        <w:top w:val="none" w:sz="0" w:space="0" w:color="auto"/>
        <w:left w:val="none" w:sz="0" w:space="0" w:color="auto"/>
        <w:bottom w:val="none" w:sz="0" w:space="0" w:color="auto"/>
        <w:right w:val="none" w:sz="0" w:space="0" w:color="auto"/>
      </w:divBdr>
    </w:div>
    <w:div w:id="725297928">
      <w:bodyDiv w:val="1"/>
      <w:marLeft w:val="0"/>
      <w:marRight w:val="0"/>
      <w:marTop w:val="0"/>
      <w:marBottom w:val="0"/>
      <w:divBdr>
        <w:top w:val="none" w:sz="0" w:space="0" w:color="auto"/>
        <w:left w:val="none" w:sz="0" w:space="0" w:color="auto"/>
        <w:bottom w:val="none" w:sz="0" w:space="0" w:color="auto"/>
        <w:right w:val="none" w:sz="0" w:space="0" w:color="auto"/>
      </w:divBdr>
    </w:div>
    <w:div w:id="945043667">
      <w:bodyDiv w:val="1"/>
      <w:marLeft w:val="0"/>
      <w:marRight w:val="0"/>
      <w:marTop w:val="0"/>
      <w:marBottom w:val="0"/>
      <w:divBdr>
        <w:top w:val="none" w:sz="0" w:space="0" w:color="auto"/>
        <w:left w:val="none" w:sz="0" w:space="0" w:color="auto"/>
        <w:bottom w:val="none" w:sz="0" w:space="0" w:color="auto"/>
        <w:right w:val="none" w:sz="0" w:space="0" w:color="auto"/>
      </w:divBdr>
    </w:div>
    <w:div w:id="947853565">
      <w:bodyDiv w:val="1"/>
      <w:marLeft w:val="0"/>
      <w:marRight w:val="0"/>
      <w:marTop w:val="0"/>
      <w:marBottom w:val="0"/>
      <w:divBdr>
        <w:top w:val="none" w:sz="0" w:space="0" w:color="auto"/>
        <w:left w:val="none" w:sz="0" w:space="0" w:color="auto"/>
        <w:bottom w:val="none" w:sz="0" w:space="0" w:color="auto"/>
        <w:right w:val="none" w:sz="0" w:space="0" w:color="auto"/>
      </w:divBdr>
    </w:div>
    <w:div w:id="1072241994">
      <w:bodyDiv w:val="1"/>
      <w:marLeft w:val="0"/>
      <w:marRight w:val="0"/>
      <w:marTop w:val="0"/>
      <w:marBottom w:val="0"/>
      <w:divBdr>
        <w:top w:val="none" w:sz="0" w:space="0" w:color="auto"/>
        <w:left w:val="none" w:sz="0" w:space="0" w:color="auto"/>
        <w:bottom w:val="none" w:sz="0" w:space="0" w:color="auto"/>
        <w:right w:val="none" w:sz="0" w:space="0" w:color="auto"/>
      </w:divBdr>
    </w:div>
    <w:div w:id="1094397336">
      <w:bodyDiv w:val="1"/>
      <w:marLeft w:val="0"/>
      <w:marRight w:val="0"/>
      <w:marTop w:val="0"/>
      <w:marBottom w:val="0"/>
      <w:divBdr>
        <w:top w:val="none" w:sz="0" w:space="0" w:color="auto"/>
        <w:left w:val="none" w:sz="0" w:space="0" w:color="auto"/>
        <w:bottom w:val="none" w:sz="0" w:space="0" w:color="auto"/>
        <w:right w:val="none" w:sz="0" w:space="0" w:color="auto"/>
      </w:divBdr>
    </w:div>
    <w:div w:id="1430389300">
      <w:bodyDiv w:val="1"/>
      <w:marLeft w:val="0"/>
      <w:marRight w:val="0"/>
      <w:marTop w:val="0"/>
      <w:marBottom w:val="0"/>
      <w:divBdr>
        <w:top w:val="none" w:sz="0" w:space="0" w:color="auto"/>
        <w:left w:val="none" w:sz="0" w:space="0" w:color="auto"/>
        <w:bottom w:val="none" w:sz="0" w:space="0" w:color="auto"/>
        <w:right w:val="none" w:sz="0" w:space="0" w:color="auto"/>
      </w:divBdr>
    </w:div>
    <w:div w:id="1547374570">
      <w:bodyDiv w:val="1"/>
      <w:marLeft w:val="0"/>
      <w:marRight w:val="0"/>
      <w:marTop w:val="0"/>
      <w:marBottom w:val="0"/>
      <w:divBdr>
        <w:top w:val="none" w:sz="0" w:space="0" w:color="auto"/>
        <w:left w:val="none" w:sz="0" w:space="0" w:color="auto"/>
        <w:bottom w:val="none" w:sz="0" w:space="0" w:color="auto"/>
        <w:right w:val="none" w:sz="0" w:space="0" w:color="auto"/>
      </w:divBdr>
    </w:div>
    <w:div w:id="1609699619">
      <w:bodyDiv w:val="1"/>
      <w:marLeft w:val="0"/>
      <w:marRight w:val="0"/>
      <w:marTop w:val="0"/>
      <w:marBottom w:val="0"/>
      <w:divBdr>
        <w:top w:val="none" w:sz="0" w:space="0" w:color="auto"/>
        <w:left w:val="none" w:sz="0" w:space="0" w:color="auto"/>
        <w:bottom w:val="none" w:sz="0" w:space="0" w:color="auto"/>
        <w:right w:val="none" w:sz="0" w:space="0" w:color="auto"/>
      </w:divBdr>
    </w:div>
    <w:div w:id="1881743682">
      <w:bodyDiv w:val="1"/>
      <w:marLeft w:val="0"/>
      <w:marRight w:val="0"/>
      <w:marTop w:val="0"/>
      <w:marBottom w:val="0"/>
      <w:divBdr>
        <w:top w:val="none" w:sz="0" w:space="0" w:color="auto"/>
        <w:left w:val="none" w:sz="0" w:space="0" w:color="auto"/>
        <w:bottom w:val="none" w:sz="0" w:space="0" w:color="auto"/>
        <w:right w:val="none" w:sz="0" w:space="0" w:color="auto"/>
      </w:divBdr>
    </w:div>
    <w:div w:id="2118720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sident.gov.ua/documents/5332020-35809" TargetMode="External"/><Relationship Id="rId13" Type="http://schemas.openxmlformats.org/officeDocument/2006/relationships/hyperlink" Target="https://zakon.rada.gov.ua/laws/show/962-2020-%D0%B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kmu.gov.ua/npas/232167617"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mu.gov.ua/npas/pro-zatverdzhennya-skladu-mizhvido-a134r"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zakon.rada.gov.ua/laws/show/995_g71" TargetMode="External"/><Relationship Id="rId4" Type="http://schemas.openxmlformats.org/officeDocument/2006/relationships/settings" Target="settings.xml"/><Relationship Id="rId9" Type="http://schemas.openxmlformats.org/officeDocument/2006/relationships/hyperlink" Target="https://zakon.rada.gov.ua/laws/show/1324-18"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F5870-BCF6-4B57-8804-63C0C6A47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14</Pages>
  <Words>23634</Words>
  <Characters>13472</Characters>
  <Application>Microsoft Office Word</Application>
  <DocSecurity>0</DocSecurity>
  <Lines>112</Lines>
  <Paragraphs>74</Paragraphs>
  <ScaleCrop>false</ScaleCrop>
  <HeadingPairs>
    <vt:vector size="2" baseType="variant">
      <vt:variant>
        <vt:lpstr>Название</vt:lpstr>
      </vt:variant>
      <vt:variant>
        <vt:i4>1</vt:i4>
      </vt:variant>
    </vt:vector>
  </HeadingPairs>
  <TitlesOfParts>
    <vt:vector size="1" baseType="lpstr">
      <vt:lpstr>Міністерство охорони здоров’я України</vt:lpstr>
    </vt:vector>
  </TitlesOfParts>
  <Company>Дом</Company>
  <LinksUpToDate>false</LinksUpToDate>
  <CharactersWithSpaces>37032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Оксана Валерьевна</dc:creator>
  <cp:lastModifiedBy>Користувач Windows</cp:lastModifiedBy>
  <cp:revision>31</cp:revision>
  <cp:lastPrinted>2023-11-23T09:26:00Z</cp:lastPrinted>
  <dcterms:created xsi:type="dcterms:W3CDTF">2025-09-30T09:19:00Z</dcterms:created>
  <dcterms:modified xsi:type="dcterms:W3CDTF">2025-11-06T10:24:00Z</dcterms:modified>
</cp:coreProperties>
</file>