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28B" w:rsidRPr="00EA69DA" w:rsidRDefault="0032628B" w:rsidP="0032628B">
      <w:pPr>
        <w:spacing w:before="120" w:after="120"/>
        <w:jc w:val="center"/>
        <w:rPr>
          <w:b/>
          <w:sz w:val="28"/>
          <w:szCs w:val="28"/>
          <w:lang w:val="uk-UA"/>
        </w:rPr>
      </w:pPr>
      <w:r w:rsidRPr="00EA69DA">
        <w:rPr>
          <w:b/>
          <w:sz w:val="28"/>
          <w:szCs w:val="28"/>
          <w:lang w:val="uk-UA"/>
        </w:rPr>
        <w:t>МІНІСТЕРСТВО ОХОРОНИ ЗДОРОВ’Я УКРАЇНИ</w:t>
      </w:r>
    </w:p>
    <w:p w:rsidR="0032628B" w:rsidRPr="00EA69DA" w:rsidRDefault="0032628B" w:rsidP="0032628B">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32628B" w:rsidRPr="00EA69DA" w:rsidRDefault="0032628B" w:rsidP="0032628B">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32628B" w:rsidRPr="00EA69DA" w:rsidRDefault="0032628B" w:rsidP="0032628B">
      <w:pPr>
        <w:spacing w:before="120" w:after="120"/>
        <w:rPr>
          <w:sz w:val="28"/>
          <w:szCs w:val="28"/>
          <w:lang w:val="uk-UA"/>
        </w:rPr>
      </w:pPr>
    </w:p>
    <w:p w:rsidR="0032628B" w:rsidRPr="00EA69DA" w:rsidRDefault="0032628B" w:rsidP="0032628B">
      <w:pPr>
        <w:spacing w:before="120" w:after="120"/>
        <w:rPr>
          <w:sz w:val="28"/>
          <w:szCs w:val="28"/>
          <w:lang w:val="uk-UA"/>
        </w:rPr>
      </w:pPr>
    </w:p>
    <w:p w:rsidR="0032628B" w:rsidRPr="00DA6798" w:rsidRDefault="0032628B" w:rsidP="0032628B">
      <w:pPr>
        <w:pStyle w:val="a3"/>
        <w:spacing w:before="120" w:after="120" w:line="240" w:lineRule="auto"/>
        <w:ind w:left="4253"/>
        <w:jc w:val="center"/>
        <w:rPr>
          <w:b/>
          <w:szCs w:val="28"/>
        </w:rPr>
      </w:pPr>
      <w:r w:rsidRPr="00DA6798">
        <w:rPr>
          <w:b/>
          <w:szCs w:val="28"/>
        </w:rPr>
        <w:t>ЗАТВЕРДЖУЮ</w:t>
      </w:r>
    </w:p>
    <w:p w:rsidR="0032628B" w:rsidRPr="00DA6798" w:rsidRDefault="0032628B" w:rsidP="0032628B">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32628B" w:rsidRPr="00DA6798" w:rsidRDefault="0032628B" w:rsidP="0032628B">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32628B" w:rsidRPr="00DA6798" w:rsidRDefault="0032628B" w:rsidP="0032628B">
      <w:pPr>
        <w:pStyle w:val="a5"/>
        <w:spacing w:before="240" w:after="120" w:line="240" w:lineRule="auto"/>
        <w:ind w:left="4111"/>
        <w:rPr>
          <w:b/>
          <w:szCs w:val="28"/>
        </w:rPr>
      </w:pPr>
      <w:r w:rsidRPr="00DA6798">
        <w:rPr>
          <w:szCs w:val="28"/>
        </w:rPr>
        <w:t>«_01_» ___</w:t>
      </w:r>
      <w:r>
        <w:rPr>
          <w:szCs w:val="28"/>
          <w:lang w:val="ru-RU"/>
        </w:rPr>
        <w:t>__</w:t>
      </w:r>
      <w:r w:rsidRPr="00DA6798">
        <w:rPr>
          <w:szCs w:val="28"/>
        </w:rPr>
        <w:t xml:space="preserve"> вересня___</w:t>
      </w:r>
      <w:r>
        <w:rPr>
          <w:szCs w:val="28"/>
          <w:lang w:val="ru-RU"/>
        </w:rPr>
        <w:t>_</w:t>
      </w:r>
      <w:r w:rsidRPr="00DA6798">
        <w:rPr>
          <w:szCs w:val="28"/>
        </w:rPr>
        <w:t xml:space="preserve"> </w:t>
      </w:r>
      <w:r>
        <w:rPr>
          <w:szCs w:val="28"/>
          <w:lang w:val="ru-RU"/>
        </w:rPr>
        <w:t xml:space="preserve">   </w:t>
      </w:r>
      <w:r w:rsidRPr="00DA6798">
        <w:rPr>
          <w:szCs w:val="28"/>
        </w:rPr>
        <w:t>202</w:t>
      </w:r>
      <w:r>
        <w:rPr>
          <w:szCs w:val="28"/>
        </w:rPr>
        <w:t>4</w:t>
      </w:r>
      <w:r w:rsidRPr="00DA6798">
        <w:rPr>
          <w:szCs w:val="28"/>
        </w:rPr>
        <w:t xml:space="preserve"> року</w:t>
      </w:r>
    </w:p>
    <w:p w:rsidR="0032628B" w:rsidRPr="00470C75" w:rsidRDefault="0032628B" w:rsidP="0032628B">
      <w:pPr>
        <w:spacing w:line="360" w:lineRule="auto"/>
        <w:jc w:val="center"/>
        <w:rPr>
          <w:b/>
          <w:sz w:val="28"/>
          <w:szCs w:val="28"/>
          <w:lang w:val="uk-UA"/>
        </w:rPr>
      </w:pPr>
    </w:p>
    <w:p w:rsidR="0032628B" w:rsidRPr="00470C75" w:rsidRDefault="0032628B" w:rsidP="0032628B">
      <w:pPr>
        <w:spacing w:line="360" w:lineRule="auto"/>
        <w:jc w:val="center"/>
        <w:rPr>
          <w:b/>
          <w:sz w:val="28"/>
          <w:szCs w:val="28"/>
          <w:lang w:val="uk-UA"/>
        </w:rPr>
      </w:pPr>
    </w:p>
    <w:p w:rsidR="0032628B" w:rsidRPr="00470C75" w:rsidRDefault="0032628B" w:rsidP="0032628B">
      <w:pPr>
        <w:spacing w:line="360" w:lineRule="auto"/>
        <w:jc w:val="center"/>
        <w:rPr>
          <w:b/>
          <w:sz w:val="28"/>
          <w:szCs w:val="28"/>
          <w:lang w:val="uk-UA"/>
        </w:rPr>
      </w:pPr>
    </w:p>
    <w:p w:rsidR="0032628B" w:rsidRPr="00470C75" w:rsidRDefault="0032628B" w:rsidP="0032628B">
      <w:pPr>
        <w:spacing w:line="360" w:lineRule="auto"/>
        <w:jc w:val="center"/>
        <w:rPr>
          <w:b/>
          <w:sz w:val="28"/>
          <w:szCs w:val="28"/>
          <w:lang w:val="uk-UA"/>
        </w:rPr>
      </w:pPr>
    </w:p>
    <w:p w:rsidR="0032628B" w:rsidRPr="00470C75" w:rsidRDefault="0032628B" w:rsidP="0032628B">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32628B" w:rsidRPr="00470C75" w:rsidRDefault="0032628B" w:rsidP="0032628B">
      <w:pPr>
        <w:spacing w:line="360" w:lineRule="auto"/>
        <w:jc w:val="center"/>
        <w:rPr>
          <w:b/>
          <w:bCs/>
          <w:caps/>
          <w:sz w:val="28"/>
          <w:szCs w:val="28"/>
          <w:lang w:val="uk-UA"/>
        </w:rPr>
      </w:pPr>
      <w:r>
        <w:rPr>
          <w:b/>
          <w:sz w:val="28"/>
          <w:szCs w:val="28"/>
          <w:lang w:val="uk-UA"/>
        </w:rPr>
        <w:t>«МЕДИЧНА ПСИХОЛОГІЯ</w:t>
      </w:r>
      <w:r w:rsidRPr="00470C75">
        <w:rPr>
          <w:b/>
          <w:sz w:val="28"/>
          <w:szCs w:val="28"/>
          <w:lang w:val="uk-UA"/>
        </w:rPr>
        <w:t>»</w:t>
      </w:r>
    </w:p>
    <w:p w:rsidR="0032628B" w:rsidRDefault="0032628B" w:rsidP="0032628B">
      <w:pPr>
        <w:spacing w:line="480" w:lineRule="auto"/>
        <w:rPr>
          <w:b/>
          <w:sz w:val="28"/>
          <w:szCs w:val="28"/>
          <w:lang w:val="uk-UA"/>
        </w:rPr>
      </w:pPr>
    </w:p>
    <w:p w:rsidR="0032628B" w:rsidRDefault="0032628B" w:rsidP="0032628B">
      <w:pPr>
        <w:spacing w:line="480" w:lineRule="auto"/>
        <w:rPr>
          <w:b/>
          <w:sz w:val="28"/>
          <w:szCs w:val="28"/>
          <w:lang w:val="uk-UA"/>
        </w:rPr>
      </w:pPr>
    </w:p>
    <w:p w:rsidR="0032628B" w:rsidRPr="00470C75" w:rsidRDefault="0032628B" w:rsidP="0032628B">
      <w:pPr>
        <w:spacing w:line="480" w:lineRule="auto"/>
        <w:rPr>
          <w:b/>
          <w:sz w:val="28"/>
          <w:szCs w:val="28"/>
          <w:lang w:val="uk-UA"/>
        </w:rPr>
      </w:pPr>
    </w:p>
    <w:p w:rsidR="0032628B" w:rsidRPr="00470C75" w:rsidRDefault="0032628B" w:rsidP="0032628B">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32628B" w:rsidRPr="00470C75" w:rsidRDefault="0032628B" w:rsidP="0032628B">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32628B" w:rsidRPr="00470C75" w:rsidRDefault="0032628B" w:rsidP="0032628B">
      <w:pPr>
        <w:spacing w:line="480" w:lineRule="auto"/>
        <w:ind w:left="567"/>
        <w:rPr>
          <w:sz w:val="28"/>
          <w:szCs w:val="28"/>
          <w:lang w:val="uk-UA"/>
        </w:rPr>
      </w:pPr>
      <w:r w:rsidRPr="00470C75">
        <w:rPr>
          <w:b/>
          <w:sz w:val="28"/>
          <w:szCs w:val="28"/>
          <w:lang w:val="uk-UA"/>
        </w:rPr>
        <w:t xml:space="preserve">Спеціальність: </w:t>
      </w:r>
      <w:r w:rsidR="008324B3">
        <w:rPr>
          <w:sz w:val="28"/>
          <w:szCs w:val="28"/>
          <w:lang w:val="uk-UA"/>
        </w:rPr>
        <w:t>221</w:t>
      </w:r>
      <w:r w:rsidRPr="00470C75">
        <w:rPr>
          <w:sz w:val="28"/>
          <w:szCs w:val="28"/>
          <w:lang w:val="uk-UA"/>
        </w:rPr>
        <w:t xml:space="preserve"> «</w:t>
      </w:r>
      <w:r w:rsidR="008324B3">
        <w:rPr>
          <w:sz w:val="28"/>
          <w:szCs w:val="28"/>
          <w:lang w:val="uk-UA"/>
        </w:rPr>
        <w:t>Стоматологія</w:t>
      </w:r>
      <w:r w:rsidRPr="00470C75">
        <w:rPr>
          <w:sz w:val="28"/>
          <w:szCs w:val="28"/>
          <w:lang w:val="uk-UA"/>
        </w:rPr>
        <w:t>»</w:t>
      </w:r>
    </w:p>
    <w:p w:rsidR="0032628B" w:rsidRPr="00470C75" w:rsidRDefault="0032628B" w:rsidP="0032628B">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32628B" w:rsidRPr="00470C75" w:rsidRDefault="0032628B" w:rsidP="0032628B">
      <w:pPr>
        <w:rPr>
          <w:sz w:val="28"/>
          <w:szCs w:val="28"/>
          <w:lang w:val="uk-UA"/>
        </w:rPr>
      </w:pPr>
    </w:p>
    <w:p w:rsidR="0032628B" w:rsidRPr="00470C75" w:rsidRDefault="0032628B" w:rsidP="0032628B">
      <w:pPr>
        <w:rPr>
          <w:sz w:val="28"/>
          <w:szCs w:val="28"/>
          <w:lang w:val="uk-UA"/>
        </w:rPr>
      </w:pPr>
    </w:p>
    <w:p w:rsidR="0032628B" w:rsidRPr="00470C75" w:rsidRDefault="0032628B" w:rsidP="0032628B">
      <w:pPr>
        <w:rPr>
          <w:sz w:val="28"/>
          <w:szCs w:val="28"/>
          <w:lang w:val="uk-UA"/>
        </w:rPr>
      </w:pPr>
    </w:p>
    <w:p w:rsidR="0032628B" w:rsidRPr="00470C75" w:rsidRDefault="0032628B" w:rsidP="0032628B">
      <w:pPr>
        <w:rPr>
          <w:sz w:val="28"/>
          <w:szCs w:val="28"/>
          <w:lang w:val="uk-UA"/>
        </w:rPr>
      </w:pPr>
    </w:p>
    <w:p w:rsidR="0032628B" w:rsidRPr="00470C75" w:rsidRDefault="0032628B" w:rsidP="0032628B">
      <w:pPr>
        <w:rPr>
          <w:sz w:val="28"/>
          <w:szCs w:val="28"/>
          <w:lang w:val="uk-UA"/>
        </w:rPr>
      </w:pPr>
    </w:p>
    <w:p w:rsidR="0032628B" w:rsidRPr="00470C75" w:rsidRDefault="0032628B" w:rsidP="0032628B">
      <w:pPr>
        <w:rPr>
          <w:sz w:val="28"/>
          <w:szCs w:val="28"/>
          <w:lang w:val="uk-UA"/>
        </w:rPr>
      </w:pPr>
    </w:p>
    <w:p w:rsidR="0032628B" w:rsidRPr="00470C75" w:rsidRDefault="0032628B" w:rsidP="0032628B">
      <w:pPr>
        <w:rPr>
          <w:sz w:val="28"/>
          <w:szCs w:val="28"/>
          <w:lang w:val="uk-UA"/>
        </w:rPr>
      </w:pPr>
    </w:p>
    <w:p w:rsidR="0032628B" w:rsidRPr="00470C75" w:rsidRDefault="0032628B" w:rsidP="0032628B">
      <w:pPr>
        <w:rPr>
          <w:sz w:val="28"/>
          <w:szCs w:val="28"/>
          <w:lang w:val="uk-UA"/>
        </w:rPr>
      </w:pPr>
      <w:r>
        <w:rPr>
          <w:sz w:val="28"/>
          <w:szCs w:val="28"/>
          <w:lang w:val="uk-UA"/>
        </w:rPr>
        <w:t xml:space="preserve">                                                         </w:t>
      </w:r>
      <w:r w:rsidRPr="00470C75">
        <w:rPr>
          <w:sz w:val="28"/>
          <w:szCs w:val="28"/>
          <w:lang w:val="uk-UA"/>
        </w:rPr>
        <w:t>202</w:t>
      </w:r>
      <w:r>
        <w:rPr>
          <w:sz w:val="28"/>
          <w:szCs w:val="28"/>
          <w:lang w:val="uk-UA"/>
        </w:rPr>
        <w:t>4</w:t>
      </w:r>
      <w:r w:rsidRPr="00470C75">
        <w:rPr>
          <w:sz w:val="28"/>
          <w:szCs w:val="28"/>
          <w:lang w:val="uk-UA"/>
        </w:rPr>
        <w:t xml:space="preserve"> </w:t>
      </w:r>
    </w:p>
    <w:p w:rsidR="0032628B" w:rsidRDefault="0032628B" w:rsidP="0032628B">
      <w:pPr>
        <w:jc w:val="both"/>
        <w:rPr>
          <w:sz w:val="28"/>
          <w:szCs w:val="28"/>
          <w:lang w:val="uk-UA"/>
        </w:rPr>
      </w:pPr>
    </w:p>
    <w:p w:rsidR="0032628B" w:rsidRPr="00EA69DA" w:rsidRDefault="0032628B" w:rsidP="0032628B">
      <w:pPr>
        <w:jc w:val="both"/>
        <w:rPr>
          <w:sz w:val="28"/>
          <w:szCs w:val="28"/>
          <w:lang w:val="uk-UA"/>
        </w:rPr>
      </w:pPr>
      <w:r w:rsidRPr="00EA69DA">
        <w:rPr>
          <w:sz w:val="28"/>
          <w:szCs w:val="28"/>
          <w:lang w:val="uk-UA"/>
        </w:rPr>
        <w:lastRenderedPageBreak/>
        <w:t>Програму складено на основі освітньо-професійної програми «Медицина», підготовки фахівців другого (магістерського) рівня в</w:t>
      </w:r>
      <w:r w:rsidR="008324B3">
        <w:rPr>
          <w:sz w:val="28"/>
          <w:szCs w:val="28"/>
          <w:lang w:val="uk-UA"/>
        </w:rPr>
        <w:t>ищої освіти зі спеціальності 221 «Стоматологія</w:t>
      </w:r>
      <w:r w:rsidRPr="00EA69DA">
        <w:rPr>
          <w:sz w:val="28"/>
          <w:szCs w:val="28"/>
          <w:lang w:val="uk-UA"/>
        </w:rPr>
        <w:t xml:space="preserve">» галузі знань 22 «Охорона здоров’я», ухваленою Вченою Радою ОНМедУ </w:t>
      </w:r>
      <w:r w:rsidRPr="00AE11E2">
        <w:rPr>
          <w:sz w:val="28"/>
          <w:szCs w:val="28"/>
          <w:lang w:val="uk-UA"/>
        </w:rPr>
        <w:t xml:space="preserve">(протокол </w:t>
      </w:r>
      <w:r w:rsidRPr="00EA69DA">
        <w:rPr>
          <w:sz w:val="28"/>
          <w:szCs w:val="28"/>
          <w:lang w:val="uk-UA"/>
        </w:rPr>
        <w:t>№</w:t>
      </w:r>
      <w:r>
        <w:rPr>
          <w:sz w:val="28"/>
          <w:szCs w:val="28"/>
          <w:lang w:val="uk-UA"/>
        </w:rPr>
        <w:t>10</w:t>
      </w:r>
      <w:r w:rsidRPr="00EA69DA">
        <w:rPr>
          <w:sz w:val="28"/>
          <w:szCs w:val="28"/>
          <w:lang w:val="uk-UA"/>
        </w:rPr>
        <w:t xml:space="preserve"> від 2</w:t>
      </w:r>
      <w:r>
        <w:rPr>
          <w:sz w:val="28"/>
          <w:szCs w:val="28"/>
          <w:lang w:val="uk-UA"/>
        </w:rPr>
        <w:t>7</w:t>
      </w:r>
      <w:r w:rsidRPr="00EA69DA">
        <w:rPr>
          <w:sz w:val="28"/>
          <w:szCs w:val="28"/>
          <w:lang w:val="uk-UA"/>
        </w:rPr>
        <w:t xml:space="preserve"> червня 202</w:t>
      </w:r>
      <w:r>
        <w:rPr>
          <w:sz w:val="28"/>
          <w:szCs w:val="28"/>
          <w:lang w:val="uk-UA"/>
        </w:rPr>
        <w:t>4)</w:t>
      </w:r>
    </w:p>
    <w:p w:rsidR="0032628B" w:rsidRPr="00EA69DA" w:rsidRDefault="0032628B" w:rsidP="0032628B">
      <w:pPr>
        <w:jc w:val="both"/>
        <w:rPr>
          <w:sz w:val="28"/>
          <w:szCs w:val="28"/>
          <w:lang w:val="uk-UA"/>
        </w:rPr>
      </w:pPr>
    </w:p>
    <w:p w:rsidR="0032628B" w:rsidRPr="00EA69DA" w:rsidRDefault="0032628B" w:rsidP="0032628B">
      <w:pPr>
        <w:jc w:val="both"/>
        <w:rPr>
          <w:sz w:val="28"/>
          <w:szCs w:val="28"/>
        </w:rPr>
      </w:pPr>
      <w:r w:rsidRPr="00EA69DA">
        <w:rPr>
          <w:sz w:val="28"/>
          <w:szCs w:val="28"/>
          <w:lang w:val="uk-UA"/>
        </w:rPr>
        <w:t xml:space="preserve">Розробники: </w:t>
      </w:r>
    </w:p>
    <w:p w:rsidR="0032628B" w:rsidRPr="00EA69DA" w:rsidRDefault="0032628B" w:rsidP="0032628B">
      <w:pPr>
        <w:jc w:val="both"/>
        <w:rPr>
          <w:sz w:val="28"/>
          <w:szCs w:val="28"/>
          <w:lang w:val="uk-UA" w:eastAsia="ar-SA"/>
        </w:rPr>
      </w:pPr>
      <w:r w:rsidRPr="00EA69DA">
        <w:rPr>
          <w:sz w:val="28"/>
          <w:szCs w:val="28"/>
          <w:lang w:val="uk-UA" w:eastAsia="ar-SA"/>
        </w:rPr>
        <w:t>Зав. каф., проф. Опря Є.</w:t>
      </w:r>
      <w:r>
        <w:rPr>
          <w:sz w:val="28"/>
          <w:szCs w:val="28"/>
          <w:lang w:val="uk-UA" w:eastAsia="ar-SA"/>
        </w:rPr>
        <w:t xml:space="preserve"> </w:t>
      </w:r>
      <w:r w:rsidRPr="00EA69DA">
        <w:rPr>
          <w:sz w:val="28"/>
          <w:szCs w:val="28"/>
          <w:lang w:val="uk-UA" w:eastAsia="ar-SA"/>
        </w:rPr>
        <w:t xml:space="preserve">В. </w:t>
      </w:r>
    </w:p>
    <w:p w:rsidR="0032628B" w:rsidRPr="00EA69DA" w:rsidRDefault="0032628B" w:rsidP="0032628B">
      <w:pPr>
        <w:jc w:val="both"/>
        <w:rPr>
          <w:sz w:val="28"/>
          <w:szCs w:val="28"/>
          <w:lang w:val="uk-UA"/>
        </w:rPr>
      </w:pPr>
      <w:r w:rsidRPr="00EA69DA">
        <w:rPr>
          <w:sz w:val="28"/>
          <w:szCs w:val="28"/>
          <w:lang w:val="uk-UA" w:eastAsia="ar-SA"/>
        </w:rPr>
        <w:t>Завуч каф., доц.</w:t>
      </w:r>
      <w:r>
        <w:rPr>
          <w:sz w:val="28"/>
          <w:szCs w:val="28"/>
          <w:lang w:val="uk-UA" w:eastAsia="ar-SA"/>
        </w:rPr>
        <w:t xml:space="preserve"> Чернова Т. М., доц. Горячев П., асист. Фучеджі В.Д.</w:t>
      </w:r>
    </w:p>
    <w:p w:rsidR="0032628B" w:rsidRPr="00EA69DA" w:rsidRDefault="0032628B" w:rsidP="0032628B">
      <w:pPr>
        <w:jc w:val="both"/>
        <w:rPr>
          <w:sz w:val="28"/>
          <w:szCs w:val="28"/>
          <w:lang w:val="uk-UA"/>
        </w:rPr>
      </w:pPr>
    </w:p>
    <w:p w:rsidR="0032628B" w:rsidRPr="00EA69DA" w:rsidRDefault="0032628B" w:rsidP="0032628B">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32628B" w:rsidRPr="00EA69DA" w:rsidRDefault="0032628B" w:rsidP="0032628B">
      <w:pPr>
        <w:spacing w:before="120"/>
        <w:jc w:val="both"/>
        <w:rPr>
          <w:sz w:val="28"/>
          <w:szCs w:val="28"/>
          <w:lang w:val="uk-UA"/>
        </w:rPr>
      </w:pPr>
      <w:r>
        <w:rPr>
          <w:sz w:val="28"/>
          <w:szCs w:val="28"/>
          <w:lang w:val="uk-UA"/>
        </w:rPr>
        <w:t xml:space="preserve">Протокол № 1  від  «29»  серпня </w:t>
      </w:r>
      <w:r w:rsidRPr="00EA69DA">
        <w:rPr>
          <w:sz w:val="28"/>
          <w:szCs w:val="28"/>
          <w:lang w:val="uk-UA"/>
        </w:rPr>
        <w:t>202</w:t>
      </w:r>
      <w:r>
        <w:rPr>
          <w:sz w:val="28"/>
          <w:szCs w:val="28"/>
          <w:lang w:val="uk-UA"/>
        </w:rPr>
        <w:t>4</w:t>
      </w:r>
      <w:r w:rsidRPr="00EA69DA">
        <w:rPr>
          <w:sz w:val="28"/>
          <w:szCs w:val="28"/>
          <w:lang w:val="uk-UA"/>
        </w:rPr>
        <w:t xml:space="preserve"> р.</w:t>
      </w:r>
    </w:p>
    <w:p w:rsidR="0032628B" w:rsidRPr="00844ED7" w:rsidRDefault="0032628B" w:rsidP="0032628B">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Pr>
          <w:b w:val="0"/>
          <w:szCs w:val="28"/>
          <w:lang w:val="ru-RU"/>
        </w:rPr>
        <w:t>_______</w:t>
      </w:r>
      <w:r w:rsidRPr="00844ED7">
        <w:rPr>
          <w:b w:val="0"/>
          <w:szCs w:val="28"/>
        </w:rPr>
        <w:t>_____ Євген Опря</w:t>
      </w:r>
    </w:p>
    <w:p w:rsidR="0032628B" w:rsidRPr="00EA69DA" w:rsidRDefault="0032628B" w:rsidP="0032628B">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32628B" w:rsidRPr="00EA69DA" w:rsidRDefault="0032628B" w:rsidP="0032628B">
      <w:pPr>
        <w:spacing w:before="120"/>
        <w:jc w:val="both"/>
        <w:rPr>
          <w:sz w:val="28"/>
          <w:szCs w:val="28"/>
          <w:lang w:val="uk-UA"/>
        </w:rPr>
      </w:pPr>
    </w:p>
    <w:p w:rsidR="0032628B" w:rsidRPr="00EA69DA" w:rsidRDefault="0032628B" w:rsidP="0032628B">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Протокол № </w:t>
      </w:r>
      <w:r>
        <w:rPr>
          <w:sz w:val="28"/>
          <w:szCs w:val="28"/>
          <w:lang w:val="uk-UA"/>
        </w:rPr>
        <w:t>1</w:t>
      </w:r>
      <w:r w:rsidRPr="00EA69DA">
        <w:rPr>
          <w:sz w:val="28"/>
          <w:szCs w:val="28"/>
          <w:lang w:val="uk-UA"/>
        </w:rPr>
        <w:t xml:space="preserve"> від «_</w:t>
      </w:r>
      <w:r>
        <w:rPr>
          <w:sz w:val="28"/>
          <w:szCs w:val="28"/>
          <w:lang w:val="uk-UA"/>
        </w:rPr>
        <w:t>30</w:t>
      </w:r>
      <w:r w:rsidRPr="00EA69DA">
        <w:rPr>
          <w:sz w:val="28"/>
          <w:szCs w:val="28"/>
          <w:lang w:val="uk-UA"/>
        </w:rPr>
        <w:t>_</w:t>
      </w:r>
      <w:r>
        <w:rPr>
          <w:sz w:val="28"/>
          <w:szCs w:val="28"/>
          <w:lang w:val="uk-UA"/>
        </w:rPr>
        <w:t xml:space="preserve">» _серпня_ </w:t>
      </w:r>
      <w:r w:rsidRPr="00EA69DA">
        <w:rPr>
          <w:sz w:val="28"/>
          <w:szCs w:val="28"/>
          <w:lang w:val="uk-UA"/>
        </w:rPr>
        <w:t>202</w:t>
      </w:r>
      <w:r>
        <w:rPr>
          <w:sz w:val="28"/>
          <w:szCs w:val="28"/>
          <w:lang w:val="uk-UA"/>
        </w:rPr>
        <w:t>4</w:t>
      </w:r>
      <w:r w:rsidRPr="00EA69DA">
        <w:rPr>
          <w:sz w:val="28"/>
          <w:szCs w:val="28"/>
          <w:lang w:val="uk-UA"/>
        </w:rPr>
        <w:t xml:space="preserve"> р.</w:t>
      </w:r>
    </w:p>
    <w:p w:rsidR="0032628B" w:rsidRPr="00EA69DA" w:rsidRDefault="0032628B" w:rsidP="0032628B">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32628B" w:rsidRPr="00EA69DA" w:rsidRDefault="0032628B" w:rsidP="0032628B">
      <w:pPr>
        <w:spacing w:before="120"/>
        <w:jc w:val="both"/>
        <w:rPr>
          <w:bCs/>
          <w:iCs/>
          <w:sz w:val="28"/>
          <w:szCs w:val="28"/>
          <w:lang w:val="uk-UA"/>
        </w:rPr>
      </w:pPr>
      <w:r w:rsidRPr="00EA69DA">
        <w:rPr>
          <w:bCs/>
          <w:iCs/>
          <w:sz w:val="28"/>
          <w:szCs w:val="28"/>
          <w:lang w:val="uk-UA"/>
        </w:rPr>
        <w:t xml:space="preserve">_______________________________    </w:t>
      </w:r>
      <w:r>
        <w:rPr>
          <w:bCs/>
          <w:iCs/>
          <w:sz w:val="28"/>
          <w:szCs w:val="28"/>
          <w:lang w:val="uk-UA"/>
        </w:rPr>
        <w:t>Олена ВОЛОШИНА</w:t>
      </w:r>
    </w:p>
    <w:p w:rsidR="0032628B" w:rsidRPr="00EA69DA" w:rsidRDefault="0032628B" w:rsidP="0032628B">
      <w:pPr>
        <w:shd w:val="clear" w:color="auto" w:fill="FFFFFF"/>
        <w:tabs>
          <w:tab w:val="left" w:pos="1128"/>
        </w:tabs>
        <w:spacing w:before="120"/>
        <w:ind w:left="284"/>
        <w:jc w:val="both"/>
        <w:rPr>
          <w:bCs/>
          <w:iCs/>
          <w:sz w:val="28"/>
          <w:szCs w:val="28"/>
          <w:lang w:val="uk-UA"/>
        </w:rPr>
      </w:pPr>
    </w:p>
    <w:p w:rsidR="0032628B" w:rsidRPr="00470C75" w:rsidRDefault="0032628B" w:rsidP="0032628B">
      <w:pPr>
        <w:ind w:left="284"/>
        <w:jc w:val="center"/>
        <w:rPr>
          <w:lang w:val="uk-UA" w:eastAsia="ar-SA"/>
        </w:rPr>
      </w:pPr>
    </w:p>
    <w:p w:rsidR="0032628B" w:rsidRPr="00470C75" w:rsidRDefault="0032628B" w:rsidP="0032628B">
      <w:pPr>
        <w:shd w:val="clear" w:color="auto" w:fill="FFFFFF"/>
        <w:tabs>
          <w:tab w:val="left" w:pos="1128"/>
        </w:tabs>
        <w:jc w:val="both"/>
        <w:rPr>
          <w:lang w:val="uk-UA"/>
        </w:rPr>
      </w:pPr>
      <w:r w:rsidRPr="00470C75">
        <w:rPr>
          <w:b/>
          <w:lang w:val="uk-UA" w:eastAsia="ar-SA"/>
        </w:rPr>
        <w:br w:type="page"/>
      </w:r>
    </w:p>
    <w:p w:rsidR="0032628B" w:rsidRPr="00470C75" w:rsidRDefault="0032628B" w:rsidP="0032628B">
      <w:pPr>
        <w:jc w:val="center"/>
        <w:rPr>
          <w:lang w:val="uk-UA"/>
        </w:rPr>
      </w:pPr>
      <w:r w:rsidRPr="00470C75">
        <w:rPr>
          <w:b/>
          <w:lang w:val="uk-UA"/>
        </w:rPr>
        <w:lastRenderedPageBreak/>
        <w:t>1. Опис навчальної дисципліни</w:t>
      </w:r>
      <w:r w:rsidRPr="00470C75">
        <w:rPr>
          <w:lang w:val="uk-UA"/>
        </w:rPr>
        <w:t>:</w:t>
      </w:r>
    </w:p>
    <w:p w:rsidR="0032628B" w:rsidRPr="00470C75" w:rsidRDefault="0032628B" w:rsidP="0032628B">
      <w:pPr>
        <w:jc w:val="center"/>
        <w:rPr>
          <w:lang w:val="uk-UA"/>
        </w:rPr>
      </w:pPr>
    </w:p>
    <w:tbl>
      <w:tblPr>
        <w:tblStyle w:val="aa"/>
        <w:tblW w:w="0" w:type="auto"/>
        <w:tblLook w:val="04A0"/>
      </w:tblPr>
      <w:tblGrid>
        <w:gridCol w:w="2972"/>
        <w:gridCol w:w="4036"/>
        <w:gridCol w:w="2336"/>
      </w:tblGrid>
      <w:tr w:rsidR="0032628B" w:rsidRPr="00470C75" w:rsidTr="0032628B">
        <w:tc>
          <w:tcPr>
            <w:tcW w:w="2972" w:type="dxa"/>
            <w:vMerge w:val="restart"/>
          </w:tcPr>
          <w:p w:rsidR="0032628B" w:rsidRPr="00470C75" w:rsidRDefault="0032628B" w:rsidP="0032628B">
            <w:pPr>
              <w:jc w:val="center"/>
              <w:rPr>
                <w:lang w:val="uk-UA"/>
              </w:rPr>
            </w:pPr>
            <w:r w:rsidRPr="00470C75">
              <w:rPr>
                <w:lang w:val="uk-UA"/>
              </w:rPr>
              <w:t>Найменування показників</w:t>
            </w:r>
          </w:p>
        </w:tc>
        <w:tc>
          <w:tcPr>
            <w:tcW w:w="6372" w:type="dxa"/>
            <w:gridSpan w:val="2"/>
          </w:tcPr>
          <w:p w:rsidR="0032628B" w:rsidRPr="00470C75" w:rsidRDefault="0032628B" w:rsidP="0032628B">
            <w:pPr>
              <w:jc w:val="center"/>
              <w:rPr>
                <w:lang w:val="uk-UA"/>
              </w:rPr>
            </w:pPr>
            <w:r w:rsidRPr="00470C75">
              <w:rPr>
                <w:lang w:val="uk-UA"/>
              </w:rPr>
              <w:t>Характеристика навчальної дисципліни</w:t>
            </w:r>
          </w:p>
        </w:tc>
      </w:tr>
      <w:tr w:rsidR="0032628B" w:rsidRPr="00470C75" w:rsidTr="0032628B">
        <w:tc>
          <w:tcPr>
            <w:tcW w:w="2972" w:type="dxa"/>
            <w:vMerge/>
          </w:tcPr>
          <w:p w:rsidR="0032628B" w:rsidRPr="00470C75" w:rsidRDefault="0032628B" w:rsidP="0032628B">
            <w:pPr>
              <w:jc w:val="center"/>
              <w:rPr>
                <w:lang w:val="uk-UA"/>
              </w:rPr>
            </w:pPr>
          </w:p>
        </w:tc>
        <w:tc>
          <w:tcPr>
            <w:tcW w:w="6372" w:type="dxa"/>
            <w:gridSpan w:val="2"/>
          </w:tcPr>
          <w:p w:rsidR="0032628B" w:rsidRPr="00470C75" w:rsidRDefault="0032628B" w:rsidP="0032628B">
            <w:pPr>
              <w:jc w:val="center"/>
              <w:rPr>
                <w:lang w:val="uk-UA"/>
              </w:rPr>
            </w:pPr>
            <w:r w:rsidRPr="00470C75">
              <w:rPr>
                <w:lang w:val="uk-UA"/>
              </w:rPr>
              <w:t>Денна форма навчання</w:t>
            </w:r>
          </w:p>
        </w:tc>
      </w:tr>
      <w:tr w:rsidR="0032628B" w:rsidRPr="00470C75" w:rsidTr="0032628B">
        <w:tc>
          <w:tcPr>
            <w:tcW w:w="2972" w:type="dxa"/>
            <w:vMerge w:val="restart"/>
          </w:tcPr>
          <w:p w:rsidR="0032628B" w:rsidRPr="00470C75" w:rsidRDefault="0032628B" w:rsidP="0032628B">
            <w:pPr>
              <w:jc w:val="center"/>
              <w:rPr>
                <w:lang w:val="uk-UA"/>
              </w:rPr>
            </w:pPr>
            <w:r w:rsidRPr="00470C75">
              <w:rPr>
                <w:lang w:val="uk-UA"/>
              </w:rPr>
              <w:t xml:space="preserve">Загальна кількість: </w:t>
            </w:r>
          </w:p>
          <w:p w:rsidR="0032628B" w:rsidRPr="00470C75" w:rsidRDefault="0032628B" w:rsidP="0032628B">
            <w:pPr>
              <w:rPr>
                <w:lang w:val="uk-UA"/>
              </w:rPr>
            </w:pPr>
            <w:r w:rsidRPr="00470C75">
              <w:rPr>
                <w:lang w:val="uk-UA"/>
              </w:rPr>
              <w:t>Кредитів – 3</w:t>
            </w:r>
          </w:p>
          <w:p w:rsidR="0032628B" w:rsidRPr="00470C75" w:rsidRDefault="0032628B" w:rsidP="0032628B">
            <w:pPr>
              <w:rPr>
                <w:lang w:val="uk-UA"/>
              </w:rPr>
            </w:pPr>
            <w:r w:rsidRPr="00470C75">
              <w:rPr>
                <w:lang w:val="uk-UA"/>
              </w:rPr>
              <w:t xml:space="preserve">Годин – 90 </w:t>
            </w:r>
          </w:p>
          <w:p w:rsidR="0032628B" w:rsidRPr="00470C75" w:rsidRDefault="0032628B" w:rsidP="0032628B">
            <w:pPr>
              <w:rPr>
                <w:lang w:val="uk-UA"/>
              </w:rPr>
            </w:pPr>
            <w:r w:rsidRPr="00470C75">
              <w:rPr>
                <w:lang w:val="uk-UA"/>
              </w:rPr>
              <w:t>Змістових підрозділів – 2</w:t>
            </w:r>
          </w:p>
        </w:tc>
        <w:tc>
          <w:tcPr>
            <w:tcW w:w="6372" w:type="dxa"/>
            <w:gridSpan w:val="2"/>
          </w:tcPr>
          <w:p w:rsidR="0032628B" w:rsidRPr="00470C75" w:rsidRDefault="0032628B" w:rsidP="0032628B">
            <w:pPr>
              <w:jc w:val="center"/>
              <w:rPr>
                <w:lang w:val="uk-UA"/>
              </w:rPr>
            </w:pPr>
            <w:r w:rsidRPr="00470C75">
              <w:rPr>
                <w:lang w:val="uk-UA"/>
              </w:rPr>
              <w:t>Обов’язкова</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Рік підготовки</w:t>
            </w:r>
          </w:p>
        </w:tc>
        <w:tc>
          <w:tcPr>
            <w:tcW w:w="2336" w:type="dxa"/>
          </w:tcPr>
          <w:p w:rsidR="0032628B" w:rsidRPr="00470C75" w:rsidRDefault="0032628B" w:rsidP="0032628B">
            <w:pPr>
              <w:jc w:val="center"/>
              <w:rPr>
                <w:lang w:val="uk-UA"/>
              </w:rPr>
            </w:pPr>
            <w:r>
              <w:rPr>
                <w:lang w:val="uk-UA"/>
              </w:rPr>
              <w:t>3</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Семестр</w:t>
            </w:r>
          </w:p>
        </w:tc>
        <w:tc>
          <w:tcPr>
            <w:tcW w:w="2336" w:type="dxa"/>
          </w:tcPr>
          <w:p w:rsidR="0032628B" w:rsidRPr="0032628B" w:rsidRDefault="0032628B" w:rsidP="0032628B">
            <w:pPr>
              <w:jc w:val="center"/>
              <w:rPr>
                <w:lang w:val="uk-UA"/>
              </w:rPr>
            </w:pPr>
            <w:r>
              <w:rPr>
                <w:lang w:val="en-US"/>
              </w:rPr>
              <w:t>V</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Лекції</w:t>
            </w:r>
          </w:p>
        </w:tc>
        <w:tc>
          <w:tcPr>
            <w:tcW w:w="2336" w:type="dxa"/>
          </w:tcPr>
          <w:p w:rsidR="0032628B" w:rsidRPr="00470C75" w:rsidRDefault="0032628B" w:rsidP="0032628B">
            <w:pPr>
              <w:jc w:val="center"/>
              <w:rPr>
                <w:lang w:val="uk-UA"/>
              </w:rPr>
            </w:pPr>
            <w:r w:rsidRPr="00470C75">
              <w:rPr>
                <w:lang w:val="uk-UA"/>
              </w:rPr>
              <w:t>0 годин</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Практичні</w:t>
            </w:r>
          </w:p>
        </w:tc>
        <w:tc>
          <w:tcPr>
            <w:tcW w:w="2336" w:type="dxa"/>
          </w:tcPr>
          <w:p w:rsidR="0032628B" w:rsidRPr="00470C75" w:rsidRDefault="0032628B" w:rsidP="0032628B">
            <w:pPr>
              <w:jc w:val="center"/>
              <w:rPr>
                <w:lang w:val="uk-UA"/>
              </w:rPr>
            </w:pPr>
            <w:r w:rsidRPr="00470C75">
              <w:rPr>
                <w:lang w:val="uk-UA"/>
              </w:rPr>
              <w:t>30 години</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Самостійна робота</w:t>
            </w:r>
          </w:p>
        </w:tc>
        <w:tc>
          <w:tcPr>
            <w:tcW w:w="2336" w:type="dxa"/>
          </w:tcPr>
          <w:p w:rsidR="0032628B" w:rsidRPr="00470C75" w:rsidRDefault="0032628B" w:rsidP="0032628B">
            <w:pPr>
              <w:jc w:val="center"/>
              <w:rPr>
                <w:lang w:val="uk-UA"/>
              </w:rPr>
            </w:pPr>
            <w:r w:rsidRPr="00470C75">
              <w:rPr>
                <w:lang w:val="uk-UA"/>
              </w:rPr>
              <w:t>60 години</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У т. ч. індивідуальні завдання</w:t>
            </w:r>
          </w:p>
        </w:tc>
        <w:tc>
          <w:tcPr>
            <w:tcW w:w="2336" w:type="dxa"/>
          </w:tcPr>
          <w:p w:rsidR="0032628B" w:rsidRPr="00470C75" w:rsidRDefault="0032628B" w:rsidP="0032628B">
            <w:pPr>
              <w:jc w:val="center"/>
              <w:rPr>
                <w:lang w:val="uk-UA"/>
              </w:rPr>
            </w:pPr>
            <w:r w:rsidRPr="00470C75">
              <w:rPr>
                <w:lang w:val="uk-UA"/>
              </w:rPr>
              <w:t>0</w:t>
            </w:r>
          </w:p>
        </w:tc>
      </w:tr>
      <w:tr w:rsidR="0032628B" w:rsidRPr="00470C75" w:rsidTr="0032628B">
        <w:tc>
          <w:tcPr>
            <w:tcW w:w="2972" w:type="dxa"/>
            <w:vMerge/>
          </w:tcPr>
          <w:p w:rsidR="0032628B" w:rsidRPr="00470C75" w:rsidRDefault="0032628B" w:rsidP="0032628B">
            <w:pPr>
              <w:jc w:val="center"/>
              <w:rPr>
                <w:lang w:val="uk-UA"/>
              </w:rPr>
            </w:pPr>
          </w:p>
        </w:tc>
        <w:tc>
          <w:tcPr>
            <w:tcW w:w="4036" w:type="dxa"/>
          </w:tcPr>
          <w:p w:rsidR="0032628B" w:rsidRPr="00470C75" w:rsidRDefault="0032628B" w:rsidP="0032628B">
            <w:pPr>
              <w:rPr>
                <w:lang w:val="uk-UA"/>
              </w:rPr>
            </w:pPr>
            <w:r w:rsidRPr="00470C75">
              <w:rPr>
                <w:lang w:val="uk-UA"/>
              </w:rPr>
              <w:t>Форма підсумкового контролю</w:t>
            </w:r>
          </w:p>
        </w:tc>
        <w:tc>
          <w:tcPr>
            <w:tcW w:w="2336" w:type="dxa"/>
          </w:tcPr>
          <w:p w:rsidR="0032628B" w:rsidRPr="00470C75" w:rsidRDefault="0032628B" w:rsidP="0032628B">
            <w:pPr>
              <w:jc w:val="center"/>
              <w:rPr>
                <w:lang w:val="uk-UA"/>
              </w:rPr>
            </w:pPr>
            <w:r w:rsidRPr="00470C75">
              <w:rPr>
                <w:lang w:val="uk-UA"/>
              </w:rPr>
              <w:t>Залік</w:t>
            </w:r>
          </w:p>
        </w:tc>
      </w:tr>
    </w:tbl>
    <w:p w:rsidR="0032628B" w:rsidRPr="00470C75" w:rsidRDefault="0032628B" w:rsidP="0032628B">
      <w:pPr>
        <w:jc w:val="center"/>
        <w:rPr>
          <w:lang w:val="uk-UA"/>
        </w:rPr>
      </w:pPr>
    </w:p>
    <w:p w:rsidR="0032628B" w:rsidRPr="00470C75" w:rsidRDefault="0032628B" w:rsidP="0032628B">
      <w:pPr>
        <w:shd w:val="clear" w:color="auto" w:fill="FFFFFF"/>
        <w:tabs>
          <w:tab w:val="left" w:pos="1128"/>
        </w:tabs>
        <w:spacing w:before="120" w:after="240"/>
        <w:jc w:val="center"/>
        <w:rPr>
          <w:bCs/>
          <w:lang w:val="uk-UA"/>
        </w:rPr>
      </w:pPr>
      <w:r w:rsidRPr="00470C75">
        <w:rPr>
          <w:b/>
          <w:lang w:val="uk-UA"/>
        </w:rPr>
        <w:t>2. Мета та завдання навчальної дисципліни</w:t>
      </w:r>
    </w:p>
    <w:p w:rsidR="0032628B" w:rsidRPr="00D51BC7" w:rsidRDefault="0032628B" w:rsidP="0032628B">
      <w:pPr>
        <w:ind w:left="113" w:right="113" w:firstLine="595"/>
        <w:jc w:val="both"/>
        <w:rPr>
          <w:lang w:val="uk-UA"/>
        </w:rPr>
      </w:pPr>
      <w:r w:rsidRPr="00470C75">
        <w:rPr>
          <w:b/>
          <w:lang w:val="uk-UA"/>
        </w:rPr>
        <w:t>Мета</w:t>
      </w:r>
      <w:r w:rsidRPr="00470C75">
        <w:rPr>
          <w:lang w:val="uk-UA"/>
        </w:rPr>
        <w:t xml:space="preserve">: Метою викладання дисципліни “Медична психологія” є надання </w:t>
      </w:r>
      <w:r>
        <w:rPr>
          <w:lang w:val="uk-UA"/>
        </w:rPr>
        <w:t xml:space="preserve">здобувачам вищої освіти </w:t>
      </w:r>
      <w:r w:rsidRPr="00470C75">
        <w:rPr>
          <w:lang w:val="uk-UA"/>
        </w:rPr>
        <w:t>теоретичних знань та практичних навичок, необхідних на початковому рівні медичної допомоги, щодо теоретико-методологічних основ медичної психології, ролі медичної психології у формуванні сучасного уявлення про біопсихосоціальні взаємодії у людини і в процесах діагностики, лікування та реабілітації в соматичній медицині.</w:t>
      </w:r>
    </w:p>
    <w:p w:rsidR="0032628B" w:rsidRPr="00470C75" w:rsidRDefault="0032628B" w:rsidP="0032628B">
      <w:pPr>
        <w:tabs>
          <w:tab w:val="left" w:pos="426"/>
          <w:tab w:val="left" w:pos="5554"/>
        </w:tabs>
        <w:spacing w:before="120"/>
        <w:ind w:firstLine="709"/>
        <w:contextualSpacing/>
        <w:jc w:val="both"/>
        <w:rPr>
          <w:b/>
          <w:lang w:val="uk-UA"/>
        </w:rPr>
      </w:pPr>
      <w:r w:rsidRPr="00470C75">
        <w:rPr>
          <w:b/>
          <w:lang w:val="uk-UA"/>
        </w:rPr>
        <w:t>Завдання:</w:t>
      </w:r>
    </w:p>
    <w:p w:rsidR="0032628B" w:rsidRPr="00D51BC7" w:rsidRDefault="0032628B" w:rsidP="0032628B">
      <w:pPr>
        <w:tabs>
          <w:tab w:val="left" w:pos="426"/>
          <w:tab w:val="left" w:pos="5554"/>
        </w:tabs>
        <w:spacing w:before="120"/>
        <w:ind w:left="397" w:hanging="397"/>
        <w:contextualSpacing/>
        <w:jc w:val="both"/>
      </w:pPr>
    </w:p>
    <w:p w:rsidR="0032628B" w:rsidRPr="00470C75" w:rsidRDefault="0032628B" w:rsidP="0032628B">
      <w:pPr>
        <w:tabs>
          <w:tab w:val="left" w:pos="426"/>
          <w:tab w:val="left" w:pos="5554"/>
        </w:tabs>
        <w:spacing w:before="120"/>
        <w:ind w:left="397" w:hanging="397"/>
        <w:contextualSpacing/>
        <w:jc w:val="both"/>
        <w:rPr>
          <w:lang w:val="uk-UA"/>
        </w:rPr>
      </w:pPr>
      <w:r w:rsidRPr="00470C75">
        <w:rPr>
          <w:lang w:val="uk-UA"/>
        </w:rPr>
        <w:t>1. Отримання знань щодо біопсихосоціального підходу у медицині і психології</w:t>
      </w:r>
    </w:p>
    <w:p w:rsidR="0032628B" w:rsidRPr="00470C75" w:rsidRDefault="0032628B" w:rsidP="0032628B">
      <w:pPr>
        <w:tabs>
          <w:tab w:val="left" w:pos="426"/>
          <w:tab w:val="left" w:pos="5554"/>
        </w:tabs>
        <w:spacing w:before="120"/>
        <w:ind w:left="397" w:hanging="397"/>
        <w:contextualSpacing/>
        <w:jc w:val="both"/>
        <w:rPr>
          <w:lang w:val="uk-UA"/>
        </w:rPr>
      </w:pPr>
      <w:r w:rsidRPr="00470C75">
        <w:rPr>
          <w:lang w:val="uk-UA"/>
        </w:rPr>
        <w:t>2. Формування уміння визначати типи реакцій пацієнтів на хворобу та ставлення до неї, а також проводити корекцію неадекватних типів ставлення до хвороби.</w:t>
      </w:r>
    </w:p>
    <w:p w:rsidR="0032628B" w:rsidRPr="00470C75" w:rsidRDefault="0032628B" w:rsidP="0032628B">
      <w:pPr>
        <w:tabs>
          <w:tab w:val="left" w:pos="426"/>
          <w:tab w:val="left" w:pos="5554"/>
        </w:tabs>
        <w:spacing w:before="120"/>
        <w:ind w:left="397" w:hanging="397"/>
        <w:contextualSpacing/>
        <w:jc w:val="both"/>
        <w:rPr>
          <w:lang w:val="uk-UA"/>
        </w:rPr>
      </w:pPr>
      <w:r w:rsidRPr="00470C75">
        <w:rPr>
          <w:lang w:val="uk-UA"/>
        </w:rPr>
        <w:t>3. Отримання знань з психології медичних працівників</w:t>
      </w:r>
    </w:p>
    <w:p w:rsidR="0032628B" w:rsidRPr="00470C75" w:rsidRDefault="0032628B" w:rsidP="0032628B">
      <w:pPr>
        <w:tabs>
          <w:tab w:val="left" w:pos="426"/>
          <w:tab w:val="left" w:pos="5554"/>
        </w:tabs>
        <w:spacing w:before="120"/>
        <w:ind w:left="397" w:hanging="397"/>
        <w:contextualSpacing/>
        <w:jc w:val="both"/>
        <w:rPr>
          <w:lang w:val="uk-UA"/>
        </w:rPr>
      </w:pPr>
      <w:r w:rsidRPr="00470C75">
        <w:rPr>
          <w:lang w:val="uk-UA"/>
        </w:rPr>
        <w:t>3. Оволодіння комунікативними навичками (у взаємодії з пацієнтами та колегами)</w:t>
      </w:r>
    </w:p>
    <w:p w:rsidR="0032628B" w:rsidRPr="00470C75" w:rsidRDefault="0032628B" w:rsidP="0032628B">
      <w:pPr>
        <w:tabs>
          <w:tab w:val="left" w:pos="426"/>
          <w:tab w:val="left" w:pos="5554"/>
        </w:tabs>
        <w:spacing w:before="120"/>
        <w:ind w:left="397" w:hanging="397"/>
        <w:contextualSpacing/>
        <w:jc w:val="both"/>
        <w:rPr>
          <w:lang w:val="uk-UA"/>
        </w:rPr>
      </w:pPr>
      <w:r w:rsidRPr="00470C75">
        <w:rPr>
          <w:lang w:val="uk-UA"/>
        </w:rPr>
        <w:t>4. Отримання знань про підходи до профілактики психічних розладів та психотерапії</w:t>
      </w:r>
    </w:p>
    <w:p w:rsidR="0032628B" w:rsidRPr="00470C75" w:rsidRDefault="0032628B" w:rsidP="0032628B">
      <w:pPr>
        <w:ind w:left="1416" w:hanging="1416"/>
        <w:rPr>
          <w:b/>
          <w:lang w:val="uk-UA"/>
        </w:rPr>
      </w:pPr>
      <w:r w:rsidRPr="00470C75">
        <w:rPr>
          <w:b/>
          <w:lang w:val="uk-UA"/>
        </w:rPr>
        <w:t>Процес вивчення дисципліни спрямований на формування елементів наступних компетентностей:</w:t>
      </w:r>
    </w:p>
    <w:p w:rsidR="0032628B" w:rsidRPr="00470C75" w:rsidRDefault="0032628B" w:rsidP="0032628B">
      <w:pPr>
        <w:numPr>
          <w:ilvl w:val="0"/>
          <w:numId w:val="18"/>
        </w:numPr>
        <w:jc w:val="both"/>
        <w:rPr>
          <w:i/>
          <w:color w:val="000000"/>
          <w:lang w:val="uk-UA"/>
        </w:rPr>
      </w:pPr>
      <w:r w:rsidRPr="00470C75">
        <w:rPr>
          <w:i/>
          <w:color w:val="000000"/>
          <w:lang w:val="uk-UA"/>
        </w:rPr>
        <w:t>інтегральна:</w:t>
      </w:r>
    </w:p>
    <w:p w:rsidR="0032628B" w:rsidRPr="00470C75" w:rsidRDefault="0032628B" w:rsidP="0032628B">
      <w:pPr>
        <w:jc w:val="both"/>
        <w:rPr>
          <w:lang w:val="uk-UA"/>
        </w:rPr>
      </w:pPr>
      <w:r w:rsidRPr="00470C75">
        <w:rPr>
          <w:lang w:val="uk-UA"/>
        </w:rPr>
        <w:t>Здатність розв’язувати типові та складні спеціалізовані задачі та практичні проблеми у професійній діяльності у галузі охорони здоров’я,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p w:rsidR="0032628B" w:rsidRPr="002D426E" w:rsidRDefault="0032628B" w:rsidP="0032628B">
      <w:pPr>
        <w:numPr>
          <w:ilvl w:val="0"/>
          <w:numId w:val="18"/>
        </w:numPr>
        <w:jc w:val="both"/>
        <w:rPr>
          <w:i/>
          <w:color w:val="000000"/>
          <w:lang w:val="uk-UA"/>
        </w:rPr>
      </w:pPr>
      <w:r w:rsidRPr="00470C75">
        <w:rPr>
          <w:i/>
          <w:lang w:val="uk-UA"/>
        </w:rPr>
        <w:t xml:space="preserve">загальні: </w:t>
      </w:r>
    </w:p>
    <w:p w:rsidR="0032628B" w:rsidRPr="00470C75" w:rsidRDefault="0032628B" w:rsidP="0032628B">
      <w:pPr>
        <w:jc w:val="center"/>
        <w:rPr>
          <w:sz w:val="28"/>
          <w:szCs w:val="28"/>
          <w:lang w:val="uk-UA"/>
        </w:rPr>
      </w:pPr>
    </w:p>
    <w:p w:rsidR="0032628B" w:rsidRPr="0068783A" w:rsidRDefault="0032628B" w:rsidP="0032628B">
      <w:pPr>
        <w:pStyle w:val="af3"/>
        <w:widowControl w:val="0"/>
        <w:numPr>
          <w:ilvl w:val="0"/>
          <w:numId w:val="26"/>
        </w:numPr>
        <w:tabs>
          <w:tab w:val="left" w:pos="426"/>
          <w:tab w:val="left" w:pos="5554"/>
        </w:tabs>
        <w:jc w:val="both"/>
        <w:rPr>
          <w:b/>
          <w:lang w:val="uk-UA"/>
        </w:rPr>
      </w:pPr>
      <w:r w:rsidRPr="004355C3">
        <w:rPr>
          <w:b/>
          <w:lang w:val="uk-UA"/>
        </w:rPr>
        <w:t>Загальних (ЗК):</w:t>
      </w:r>
      <w:r w:rsidRPr="0068783A">
        <w:rPr>
          <w:i/>
          <w:lang w:val="uk-UA"/>
        </w:rPr>
        <w:t xml:space="preserve"> </w:t>
      </w:r>
    </w:p>
    <w:p w:rsidR="0032628B" w:rsidRPr="009C6FF4" w:rsidRDefault="0032628B" w:rsidP="0032628B">
      <w:pPr>
        <w:ind w:left="993" w:hanging="709"/>
        <w:jc w:val="both"/>
        <w:rPr>
          <w:color w:val="000000"/>
          <w:lang w:val="uk-UA"/>
        </w:rPr>
      </w:pPr>
      <w:r w:rsidRPr="009C6FF4">
        <w:rPr>
          <w:color w:val="000000"/>
          <w:lang w:val="uk-UA"/>
        </w:rPr>
        <w:t>ЗК1 Здатність до абстрактного мислення, аналізу та синтезу</w:t>
      </w:r>
      <w:r>
        <w:rPr>
          <w:color w:val="000000"/>
          <w:lang w:val="uk-UA"/>
        </w:rPr>
        <w:t>.</w:t>
      </w:r>
    </w:p>
    <w:p w:rsidR="0032628B" w:rsidRPr="009C6FF4" w:rsidRDefault="0032628B" w:rsidP="0032628B">
      <w:pPr>
        <w:ind w:left="993" w:hanging="709"/>
        <w:jc w:val="both"/>
        <w:rPr>
          <w:color w:val="000000"/>
          <w:lang w:val="uk-UA"/>
        </w:rPr>
      </w:pPr>
      <w:r w:rsidRPr="009C6FF4">
        <w:rPr>
          <w:color w:val="000000"/>
          <w:lang w:val="uk-UA"/>
        </w:rPr>
        <w:t>ЗК2 Здатність вчитися і оволодівати сучасними знаннями</w:t>
      </w:r>
      <w:r>
        <w:rPr>
          <w:color w:val="000000"/>
          <w:lang w:val="uk-UA"/>
        </w:rPr>
        <w:t>.</w:t>
      </w:r>
      <w:r w:rsidRPr="009C6FF4">
        <w:rPr>
          <w:color w:val="000000"/>
          <w:lang w:val="uk-UA"/>
        </w:rPr>
        <w:t xml:space="preserve"> </w:t>
      </w:r>
    </w:p>
    <w:p w:rsidR="0032628B" w:rsidRPr="009C6FF4" w:rsidRDefault="0032628B" w:rsidP="0032628B">
      <w:pPr>
        <w:ind w:left="993" w:hanging="709"/>
        <w:jc w:val="both"/>
        <w:rPr>
          <w:color w:val="000000"/>
          <w:lang w:val="uk-UA"/>
        </w:rPr>
      </w:pPr>
      <w:r w:rsidRPr="009C6FF4">
        <w:rPr>
          <w:color w:val="000000"/>
          <w:lang w:val="uk-UA"/>
        </w:rPr>
        <w:t>ЗК3 Здатність застосовувати знання у практичних ситуаціях</w:t>
      </w:r>
      <w:r>
        <w:rPr>
          <w:color w:val="000000"/>
          <w:lang w:val="uk-UA"/>
        </w:rPr>
        <w:t>.</w:t>
      </w:r>
      <w:r w:rsidRPr="009C6FF4">
        <w:rPr>
          <w:color w:val="000000"/>
          <w:lang w:val="uk-UA"/>
        </w:rPr>
        <w:t xml:space="preserve"> </w:t>
      </w:r>
    </w:p>
    <w:p w:rsidR="0032628B" w:rsidRPr="009C6FF4" w:rsidRDefault="0032628B" w:rsidP="0032628B">
      <w:pPr>
        <w:ind w:left="993" w:hanging="709"/>
        <w:jc w:val="both"/>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2628B" w:rsidRPr="009C6FF4" w:rsidRDefault="0032628B" w:rsidP="0032628B">
      <w:pPr>
        <w:ind w:left="993" w:hanging="709"/>
        <w:jc w:val="both"/>
        <w:rPr>
          <w:color w:val="000000"/>
          <w:lang w:val="uk-UA"/>
        </w:rPr>
      </w:pPr>
      <w:r w:rsidRPr="009C6FF4">
        <w:rPr>
          <w:color w:val="000000"/>
          <w:lang w:val="uk-UA"/>
        </w:rPr>
        <w:t>ЗК5 Здатність до ад</w:t>
      </w:r>
      <w:r>
        <w:rPr>
          <w:color w:val="000000"/>
          <w:lang w:val="uk-UA"/>
        </w:rPr>
        <w:t>аптації та дії в новій ситуації.</w:t>
      </w:r>
    </w:p>
    <w:p w:rsidR="0032628B" w:rsidRPr="009C6FF4" w:rsidRDefault="0032628B" w:rsidP="0032628B">
      <w:pPr>
        <w:ind w:left="993" w:hanging="709"/>
        <w:jc w:val="both"/>
        <w:rPr>
          <w:color w:val="000000"/>
          <w:lang w:val="uk-UA"/>
        </w:rPr>
      </w:pPr>
      <w:r w:rsidRPr="009C6FF4">
        <w:rPr>
          <w:color w:val="000000"/>
          <w:lang w:val="uk-UA"/>
        </w:rPr>
        <w:t>ЗК6 Здатніст</w:t>
      </w:r>
      <w:r>
        <w:rPr>
          <w:color w:val="000000"/>
          <w:lang w:val="uk-UA"/>
        </w:rPr>
        <w:t>ь приймати обґрунтовані рішення.</w:t>
      </w:r>
    </w:p>
    <w:p w:rsidR="0032628B" w:rsidRPr="009C6FF4" w:rsidRDefault="0032628B" w:rsidP="0032628B">
      <w:pPr>
        <w:ind w:left="993" w:hanging="709"/>
        <w:jc w:val="both"/>
        <w:rPr>
          <w:color w:val="000000"/>
          <w:lang w:val="uk-UA"/>
        </w:rPr>
      </w:pPr>
      <w:r w:rsidRPr="009C6FF4">
        <w:rPr>
          <w:color w:val="000000"/>
          <w:lang w:val="uk-UA"/>
        </w:rPr>
        <w:t>ЗК7 Здатність працювати в команді</w:t>
      </w:r>
      <w:r>
        <w:rPr>
          <w:color w:val="000000"/>
          <w:lang w:val="uk-UA"/>
        </w:rPr>
        <w:t>.</w:t>
      </w:r>
      <w:r w:rsidRPr="009C6FF4">
        <w:rPr>
          <w:color w:val="000000"/>
          <w:lang w:val="uk-UA"/>
        </w:rPr>
        <w:t xml:space="preserve"> </w:t>
      </w:r>
    </w:p>
    <w:p w:rsidR="0032628B" w:rsidRPr="009C6FF4" w:rsidRDefault="0032628B" w:rsidP="0032628B">
      <w:pPr>
        <w:ind w:left="993" w:hanging="709"/>
        <w:jc w:val="both"/>
        <w:rPr>
          <w:color w:val="000000"/>
          <w:lang w:val="uk-UA"/>
        </w:rPr>
      </w:pPr>
      <w:r w:rsidRPr="009C6FF4">
        <w:rPr>
          <w:color w:val="000000"/>
          <w:lang w:val="uk-UA"/>
        </w:rPr>
        <w:t>ЗК8 Здатність до міжособистої взаємодії</w:t>
      </w:r>
      <w:r>
        <w:rPr>
          <w:color w:val="000000"/>
          <w:lang w:val="uk-UA"/>
        </w:rPr>
        <w:t>.</w:t>
      </w:r>
      <w:r w:rsidRPr="009C6FF4">
        <w:rPr>
          <w:color w:val="000000"/>
          <w:lang w:val="uk-UA"/>
        </w:rPr>
        <w:t xml:space="preserve"> </w:t>
      </w:r>
    </w:p>
    <w:p w:rsidR="0032628B" w:rsidRPr="009C6FF4" w:rsidRDefault="0032628B" w:rsidP="0032628B">
      <w:pPr>
        <w:ind w:left="993" w:hanging="709"/>
        <w:jc w:val="both"/>
        <w:rPr>
          <w:color w:val="000000"/>
          <w:lang w:val="uk-UA"/>
        </w:rPr>
      </w:pPr>
      <w:r w:rsidRPr="009C6FF4">
        <w:rPr>
          <w:color w:val="000000"/>
          <w:lang w:val="uk-UA"/>
        </w:rPr>
        <w:t>ЗК10 Здатність використовувати інформаційні і комун</w:t>
      </w:r>
      <w:r>
        <w:rPr>
          <w:color w:val="000000"/>
          <w:lang w:val="uk-UA"/>
        </w:rPr>
        <w:t>ікаційні технології.</w:t>
      </w:r>
    </w:p>
    <w:p w:rsidR="0032628B" w:rsidRPr="009C6FF4" w:rsidRDefault="0032628B" w:rsidP="0032628B">
      <w:pPr>
        <w:ind w:left="993" w:hanging="709"/>
        <w:jc w:val="both"/>
        <w:rPr>
          <w:color w:val="000000"/>
          <w:lang w:val="uk-UA"/>
        </w:rPr>
      </w:pPr>
      <w:r w:rsidRPr="009C6FF4">
        <w:rPr>
          <w:color w:val="000000"/>
          <w:lang w:val="uk-UA"/>
        </w:rPr>
        <w:t>ЗК 11 Здатність до пошуку, опрацювання та аналізу інформації з різних джерел</w:t>
      </w:r>
      <w:r>
        <w:rPr>
          <w:color w:val="000000"/>
          <w:lang w:val="uk-UA"/>
        </w:rPr>
        <w:t>.</w:t>
      </w:r>
      <w:r w:rsidRPr="009C6FF4">
        <w:rPr>
          <w:color w:val="000000"/>
          <w:lang w:val="uk-UA"/>
        </w:rPr>
        <w:t xml:space="preserve"> </w:t>
      </w:r>
    </w:p>
    <w:p w:rsidR="0032628B" w:rsidRPr="009C6FF4" w:rsidRDefault="0032628B" w:rsidP="0032628B">
      <w:pPr>
        <w:ind w:left="993" w:hanging="709"/>
        <w:jc w:val="both"/>
        <w:rPr>
          <w:color w:val="000000"/>
          <w:lang w:val="uk-UA"/>
        </w:rPr>
      </w:pPr>
      <w:r w:rsidRPr="009C6FF4">
        <w:rPr>
          <w:color w:val="000000"/>
          <w:lang w:val="uk-UA"/>
        </w:rPr>
        <w:t>ЗК12 Визначеність і наполегливість щодо поставлених завдань і взятих обов’язків</w:t>
      </w:r>
      <w:r>
        <w:rPr>
          <w:color w:val="000000"/>
          <w:lang w:val="uk-UA"/>
        </w:rPr>
        <w:t>.</w:t>
      </w:r>
      <w:r w:rsidRPr="009C6FF4">
        <w:rPr>
          <w:color w:val="000000"/>
          <w:lang w:val="uk-UA"/>
        </w:rPr>
        <w:t xml:space="preserve"> </w:t>
      </w:r>
    </w:p>
    <w:p w:rsidR="0032628B" w:rsidRPr="009C6FF4" w:rsidRDefault="0032628B" w:rsidP="0032628B">
      <w:pPr>
        <w:ind w:left="993" w:hanging="709"/>
        <w:jc w:val="both"/>
        <w:rPr>
          <w:color w:val="000000"/>
          <w:lang w:val="uk-UA"/>
        </w:rPr>
      </w:pPr>
      <w:r w:rsidRPr="009C6FF4">
        <w:rPr>
          <w:color w:val="000000"/>
          <w:lang w:val="uk-UA"/>
        </w:rPr>
        <w:t>ЗК13 Усвідомлення рівних можливостей та гендерних проблем</w:t>
      </w:r>
      <w:r>
        <w:rPr>
          <w:color w:val="000000"/>
          <w:lang w:val="uk-UA"/>
        </w:rPr>
        <w:t>.</w:t>
      </w:r>
      <w:r w:rsidRPr="009C6FF4">
        <w:rPr>
          <w:color w:val="000000"/>
          <w:lang w:val="uk-UA"/>
        </w:rPr>
        <w:t xml:space="preserve"> </w:t>
      </w:r>
    </w:p>
    <w:p w:rsidR="0032628B" w:rsidRDefault="0032628B" w:rsidP="0032628B">
      <w:pPr>
        <w:ind w:left="993" w:hanging="709"/>
        <w:jc w:val="both"/>
        <w:rPr>
          <w:color w:val="000000"/>
          <w:lang w:val="uk-UA"/>
        </w:rPr>
      </w:pPr>
      <w:r w:rsidRPr="009C6FF4">
        <w:rPr>
          <w:color w:val="000000"/>
          <w:lang w:val="uk-UA"/>
        </w:rPr>
        <w:t>ЗК15 Здатність зберігати та примножувати моральні, культурні, наукові цінності і</w:t>
      </w:r>
    </w:p>
    <w:p w:rsidR="0032628B" w:rsidRDefault="0032628B" w:rsidP="0032628B">
      <w:pPr>
        <w:ind w:left="993" w:hanging="709"/>
        <w:jc w:val="both"/>
        <w:rPr>
          <w:color w:val="000000"/>
          <w:lang w:val="uk-UA"/>
        </w:rPr>
      </w:pPr>
      <w:r w:rsidRPr="009C6FF4">
        <w:rPr>
          <w:color w:val="000000"/>
          <w:lang w:val="uk-UA"/>
        </w:rPr>
        <w:t>досягнення суспільства на основі розуміння історії та закономірностей розвитку</w:t>
      </w:r>
    </w:p>
    <w:p w:rsidR="0032628B" w:rsidRDefault="0032628B" w:rsidP="0032628B">
      <w:pPr>
        <w:ind w:left="993" w:hanging="709"/>
        <w:jc w:val="both"/>
        <w:rPr>
          <w:color w:val="000000"/>
          <w:lang w:val="uk-UA"/>
        </w:rPr>
      </w:pPr>
      <w:r w:rsidRPr="009C6FF4">
        <w:rPr>
          <w:color w:val="000000"/>
          <w:lang w:val="uk-UA"/>
        </w:rPr>
        <w:t>предметної області, її місця у загальній системі знань про природу і суспільство та у</w:t>
      </w:r>
    </w:p>
    <w:p w:rsidR="0032628B" w:rsidRDefault="0032628B" w:rsidP="0032628B">
      <w:pPr>
        <w:ind w:left="993" w:hanging="709"/>
        <w:jc w:val="both"/>
        <w:rPr>
          <w:color w:val="000000"/>
          <w:lang w:val="uk-UA"/>
        </w:rPr>
      </w:pPr>
      <w:r w:rsidRPr="009C6FF4">
        <w:rPr>
          <w:color w:val="000000"/>
          <w:lang w:val="uk-UA"/>
        </w:rPr>
        <w:lastRenderedPageBreak/>
        <w:t>розвитку суспільства, техніки і технологій, використовувати різні види та форми рухової</w:t>
      </w:r>
    </w:p>
    <w:p w:rsidR="0032628B" w:rsidRPr="009C6FF4" w:rsidRDefault="0032628B" w:rsidP="0032628B">
      <w:pPr>
        <w:ind w:left="993" w:hanging="709"/>
        <w:jc w:val="both"/>
        <w:rPr>
          <w:color w:val="000000"/>
          <w:lang w:val="uk-UA"/>
        </w:rPr>
      </w:pPr>
      <w:r w:rsidRPr="009C6FF4">
        <w:rPr>
          <w:color w:val="000000"/>
          <w:lang w:val="uk-UA"/>
        </w:rPr>
        <w:t>активності для активного відпочинку та ведення здорового способу життя</w:t>
      </w:r>
      <w:r>
        <w:rPr>
          <w:color w:val="000000"/>
          <w:lang w:val="uk-UA"/>
        </w:rPr>
        <w:t>.</w:t>
      </w:r>
      <w:r w:rsidRPr="009C6FF4">
        <w:rPr>
          <w:color w:val="000000"/>
          <w:lang w:val="uk-UA"/>
        </w:rPr>
        <w:t xml:space="preserve"> </w:t>
      </w:r>
    </w:p>
    <w:p w:rsidR="0032628B" w:rsidRPr="009C6FF4" w:rsidRDefault="0032628B" w:rsidP="0032628B">
      <w:pPr>
        <w:ind w:left="993" w:hanging="709"/>
        <w:rPr>
          <w:color w:val="000000"/>
          <w:lang w:val="uk-UA"/>
        </w:rPr>
      </w:pPr>
      <w:r w:rsidRPr="009C6FF4">
        <w:rPr>
          <w:color w:val="000000"/>
          <w:lang w:val="uk-UA"/>
        </w:rPr>
        <w:t>ЗК16 Здатність працювати в міжнародному контексті</w:t>
      </w:r>
      <w:r>
        <w:rPr>
          <w:color w:val="000000"/>
          <w:lang w:val="uk-UA"/>
        </w:rPr>
        <w:t>.</w:t>
      </w:r>
      <w:r w:rsidRPr="009C6FF4">
        <w:rPr>
          <w:color w:val="000000"/>
          <w:lang w:val="uk-UA"/>
        </w:rPr>
        <w:t xml:space="preserve"> </w:t>
      </w:r>
    </w:p>
    <w:p w:rsidR="0032628B" w:rsidRPr="009C6FF4" w:rsidRDefault="0032628B" w:rsidP="0032628B">
      <w:pPr>
        <w:ind w:left="993" w:hanging="709"/>
        <w:rPr>
          <w:color w:val="000000"/>
          <w:lang w:val="uk-UA"/>
        </w:rPr>
      </w:pPr>
    </w:p>
    <w:p w:rsidR="0032628B" w:rsidRPr="004355C3" w:rsidRDefault="0032628B" w:rsidP="0032628B">
      <w:pPr>
        <w:pStyle w:val="af3"/>
        <w:widowControl w:val="0"/>
        <w:numPr>
          <w:ilvl w:val="0"/>
          <w:numId w:val="26"/>
        </w:numPr>
        <w:tabs>
          <w:tab w:val="left" w:pos="284"/>
          <w:tab w:val="left" w:pos="5554"/>
        </w:tabs>
        <w:jc w:val="both"/>
        <w:rPr>
          <w:b/>
          <w:lang w:val="uk-UA"/>
        </w:rPr>
      </w:pPr>
      <w:r w:rsidRPr="007F0844">
        <w:rPr>
          <w:i/>
          <w:color w:val="000000"/>
          <w:lang w:val="uk-UA"/>
        </w:rPr>
        <w:t xml:space="preserve">- </w:t>
      </w:r>
      <w:r w:rsidRPr="004355C3">
        <w:rPr>
          <w:b/>
          <w:lang w:val="uk-UA"/>
        </w:rPr>
        <w:t>Спеціальних (СК):</w:t>
      </w:r>
    </w:p>
    <w:p w:rsidR="0032628B" w:rsidRDefault="0032628B" w:rsidP="0032628B">
      <w:pPr>
        <w:ind w:left="993" w:hanging="285"/>
        <w:rPr>
          <w:lang w:val="uk-UA"/>
        </w:rPr>
      </w:pPr>
    </w:p>
    <w:p w:rsidR="0032628B" w:rsidRPr="009C6FF4" w:rsidRDefault="0032628B" w:rsidP="0032628B">
      <w:pPr>
        <w:ind w:left="680" w:hanging="680"/>
        <w:jc w:val="both"/>
        <w:rPr>
          <w:lang w:val="uk-UA"/>
        </w:rPr>
      </w:pPr>
      <w:r w:rsidRPr="009C6FF4">
        <w:t>С</w:t>
      </w:r>
      <w:r w:rsidRPr="009C6FF4">
        <w:rPr>
          <w:lang w:val="uk-UA"/>
        </w:rPr>
        <w:t>К1 Здатність збирати медичну інформацію про паціє</w:t>
      </w:r>
      <w:r>
        <w:rPr>
          <w:lang w:val="uk-UA"/>
        </w:rPr>
        <w:t>нта і аналізувати клінічні дані.</w:t>
      </w:r>
    </w:p>
    <w:p w:rsidR="0032628B" w:rsidRDefault="0032628B" w:rsidP="0032628B">
      <w:pPr>
        <w:ind w:left="680" w:hanging="680"/>
        <w:jc w:val="both"/>
        <w:rPr>
          <w:lang w:val="uk-UA"/>
        </w:rPr>
      </w:pPr>
      <w:r w:rsidRPr="009C6FF4">
        <w:rPr>
          <w:lang w:val="uk-UA"/>
        </w:rPr>
        <w:t>СК2 Здатність до визначення необхідного переліку лабораторних та інструментальних</w:t>
      </w:r>
    </w:p>
    <w:p w:rsidR="0032628B" w:rsidRPr="009C6FF4" w:rsidRDefault="0032628B" w:rsidP="0032628B">
      <w:pPr>
        <w:ind w:left="680" w:hanging="680"/>
        <w:jc w:val="both"/>
        <w:rPr>
          <w:lang w:val="uk-UA"/>
        </w:rPr>
      </w:pPr>
      <w:r w:rsidRPr="009C6FF4">
        <w:rPr>
          <w:lang w:val="uk-UA"/>
        </w:rPr>
        <w:t>досліджень та оцінки їх результатів</w:t>
      </w:r>
      <w:r>
        <w:rPr>
          <w:lang w:val="uk-UA"/>
        </w:rPr>
        <w:t>.</w:t>
      </w:r>
    </w:p>
    <w:p w:rsidR="0032628B" w:rsidRPr="009C6FF4" w:rsidRDefault="0032628B" w:rsidP="0032628B">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32628B" w:rsidRDefault="0032628B" w:rsidP="0032628B">
      <w:pPr>
        <w:ind w:left="680" w:hanging="680"/>
        <w:jc w:val="both"/>
        <w:rPr>
          <w:lang w:val="uk-UA"/>
        </w:rPr>
      </w:pPr>
      <w:r w:rsidRPr="009C6FF4">
        <w:rPr>
          <w:lang w:val="uk-UA"/>
        </w:rPr>
        <w:t>СК4 Здатність до визначення необхідного режиму праці та відпочинку при лікуванні та</w:t>
      </w:r>
    </w:p>
    <w:p w:rsidR="0032628B" w:rsidRPr="009C6FF4" w:rsidRDefault="0032628B" w:rsidP="0032628B">
      <w:pPr>
        <w:ind w:left="680" w:hanging="680"/>
        <w:jc w:val="both"/>
        <w:rPr>
          <w:lang w:val="uk-UA"/>
        </w:rPr>
      </w:pPr>
      <w:r w:rsidRPr="009C6FF4">
        <w:rPr>
          <w:lang w:val="uk-UA"/>
        </w:rPr>
        <w:t xml:space="preserve">профілактиці захворювань. </w:t>
      </w:r>
    </w:p>
    <w:p w:rsidR="0032628B" w:rsidRDefault="0032628B" w:rsidP="0032628B">
      <w:pPr>
        <w:ind w:left="680" w:hanging="680"/>
        <w:jc w:val="both"/>
        <w:rPr>
          <w:lang w:val="uk-UA"/>
        </w:rPr>
      </w:pPr>
      <w:r w:rsidRPr="009C6FF4">
        <w:rPr>
          <w:lang w:val="uk-UA"/>
        </w:rPr>
        <w:t>СК6 Здатність до визначення принципів та характеру лікування та профілактики</w:t>
      </w:r>
    </w:p>
    <w:p w:rsidR="0032628B" w:rsidRPr="009C6FF4" w:rsidRDefault="0032628B" w:rsidP="0032628B">
      <w:pPr>
        <w:ind w:left="680" w:hanging="680"/>
        <w:jc w:val="both"/>
        <w:rPr>
          <w:lang w:val="uk-UA"/>
        </w:rPr>
      </w:pPr>
      <w:r w:rsidRPr="009C6FF4">
        <w:rPr>
          <w:lang w:val="uk-UA"/>
        </w:rPr>
        <w:t xml:space="preserve">захворювань. </w:t>
      </w:r>
    </w:p>
    <w:p w:rsidR="0032628B" w:rsidRPr="009C6FF4" w:rsidRDefault="0032628B" w:rsidP="0032628B">
      <w:pPr>
        <w:ind w:left="680" w:hanging="680"/>
        <w:jc w:val="both"/>
        <w:rPr>
          <w:lang w:val="uk-UA"/>
        </w:rPr>
      </w:pPr>
      <w:r w:rsidRPr="009C6FF4">
        <w:rPr>
          <w:lang w:val="uk-UA"/>
        </w:rPr>
        <w:t>СК7 Здатність до діагностування невідкладних станів</w:t>
      </w:r>
      <w:r>
        <w:rPr>
          <w:lang w:val="uk-UA"/>
        </w:rPr>
        <w:t>.</w:t>
      </w:r>
    </w:p>
    <w:p w:rsidR="0032628B" w:rsidRPr="009C6FF4" w:rsidRDefault="0032628B" w:rsidP="0032628B">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32628B" w:rsidRPr="009C6FF4" w:rsidRDefault="0032628B" w:rsidP="0032628B">
      <w:pPr>
        <w:ind w:left="680" w:hanging="680"/>
        <w:jc w:val="both"/>
        <w:rPr>
          <w:lang w:val="uk-UA"/>
        </w:rPr>
      </w:pPr>
      <w:r w:rsidRPr="009C6FF4">
        <w:rPr>
          <w:lang w:val="uk-UA"/>
        </w:rPr>
        <w:t>СК10 Здатність до виконання медичних маніпуляцій</w:t>
      </w:r>
      <w:r>
        <w:rPr>
          <w:lang w:val="uk-UA"/>
        </w:rPr>
        <w:t>.</w:t>
      </w:r>
    </w:p>
    <w:p w:rsidR="0032628B" w:rsidRDefault="0032628B" w:rsidP="0032628B">
      <w:pPr>
        <w:ind w:left="680" w:hanging="680"/>
        <w:jc w:val="both"/>
        <w:rPr>
          <w:lang w:val="uk-UA"/>
        </w:rPr>
      </w:pPr>
      <w:r w:rsidRPr="009C6FF4">
        <w:rPr>
          <w:lang w:val="uk-UA"/>
        </w:rPr>
        <w:t>СК11 Здатність розв'язувати медичні проблеми у нових або незнайомих середовищах за</w:t>
      </w:r>
    </w:p>
    <w:p w:rsidR="0032628B" w:rsidRDefault="0032628B" w:rsidP="0032628B">
      <w:pPr>
        <w:ind w:left="680" w:hanging="680"/>
        <w:jc w:val="both"/>
        <w:rPr>
          <w:lang w:val="uk-UA"/>
        </w:rPr>
      </w:pPr>
      <w:r w:rsidRPr="009C6FF4">
        <w:rPr>
          <w:lang w:val="uk-UA"/>
        </w:rPr>
        <w:t>наявності неповної або обмеженої інформації з урахуванням аспектів соціальної та етичної</w:t>
      </w:r>
    </w:p>
    <w:p w:rsidR="0032628B" w:rsidRPr="009C6FF4" w:rsidRDefault="0032628B" w:rsidP="0032628B">
      <w:pPr>
        <w:ind w:left="680" w:hanging="680"/>
        <w:jc w:val="both"/>
        <w:rPr>
          <w:lang w:val="uk-UA"/>
        </w:rPr>
      </w:pPr>
      <w:r w:rsidRPr="009C6FF4">
        <w:rPr>
          <w:lang w:val="uk-UA"/>
        </w:rPr>
        <w:t>відповідальності</w:t>
      </w:r>
      <w:r>
        <w:rPr>
          <w:lang w:val="uk-UA"/>
        </w:rPr>
        <w:t>,</w:t>
      </w:r>
      <w:r w:rsidRPr="00253819">
        <w:rPr>
          <w:lang w:val="uk-UA"/>
        </w:rPr>
        <w:t xml:space="preserve"> </w:t>
      </w:r>
      <w:r>
        <w:rPr>
          <w:lang w:val="uk-UA"/>
        </w:rPr>
        <w:t>включаючи систему раннього втручання.</w:t>
      </w:r>
    </w:p>
    <w:p w:rsidR="0032628B" w:rsidRPr="009C6FF4" w:rsidRDefault="0032628B" w:rsidP="0032628B">
      <w:pPr>
        <w:ind w:left="680" w:hanging="680"/>
        <w:jc w:val="both"/>
        <w:rPr>
          <w:lang w:val="uk-UA"/>
        </w:rPr>
      </w:pPr>
      <w:r w:rsidRPr="009C6FF4">
        <w:rPr>
          <w:lang w:val="uk-UA"/>
        </w:rPr>
        <w:t>СК15 Здатність до проведення експертизи працездатності</w:t>
      </w:r>
      <w:r>
        <w:rPr>
          <w:lang w:val="uk-UA"/>
        </w:rPr>
        <w:t>.</w:t>
      </w:r>
    </w:p>
    <w:p w:rsidR="0032628B" w:rsidRPr="009C6FF4" w:rsidRDefault="0032628B" w:rsidP="0032628B">
      <w:pPr>
        <w:ind w:left="680" w:hanging="680"/>
        <w:jc w:val="both"/>
        <w:rPr>
          <w:lang w:val="uk-UA"/>
        </w:rPr>
      </w:pPr>
      <w:r w:rsidRPr="009C6FF4">
        <w:rPr>
          <w:lang w:val="uk-UA"/>
        </w:rPr>
        <w:t>СК16 Здатність до ведення медичної документації, в тому числі електронних форм</w:t>
      </w:r>
      <w:r>
        <w:rPr>
          <w:lang w:val="uk-UA"/>
        </w:rPr>
        <w:t>.</w:t>
      </w:r>
    </w:p>
    <w:p w:rsidR="0032628B" w:rsidRDefault="0032628B" w:rsidP="0032628B">
      <w:pPr>
        <w:ind w:left="680" w:hanging="680"/>
        <w:jc w:val="both"/>
        <w:rPr>
          <w:lang w:val="uk-UA"/>
        </w:rPr>
      </w:pPr>
      <w:r w:rsidRPr="009C6FF4">
        <w:rPr>
          <w:lang w:val="uk-UA"/>
        </w:rPr>
        <w:t>СК17 Здатність до оцінювання впливу навколишнього се</w:t>
      </w:r>
      <w:r>
        <w:rPr>
          <w:lang w:val="uk-UA"/>
        </w:rPr>
        <w:t>редовища, соціально-економічних</w:t>
      </w:r>
    </w:p>
    <w:p w:rsidR="0032628B" w:rsidRPr="009C6FF4" w:rsidRDefault="0032628B" w:rsidP="0032628B">
      <w:pPr>
        <w:ind w:left="680" w:hanging="680"/>
        <w:jc w:val="both"/>
        <w:rPr>
          <w:lang w:val="uk-UA"/>
        </w:rPr>
      </w:pPr>
      <w:r w:rsidRPr="009C6FF4">
        <w:rPr>
          <w:lang w:val="uk-UA"/>
        </w:rPr>
        <w:t>та біологічних детермінант на стан здоров’я індивідуума, сім’ї, популяції</w:t>
      </w:r>
      <w:r>
        <w:rPr>
          <w:lang w:val="uk-UA"/>
        </w:rPr>
        <w:t>.</w:t>
      </w:r>
    </w:p>
    <w:p w:rsidR="0032628B" w:rsidRDefault="0032628B" w:rsidP="0032628B">
      <w:pPr>
        <w:ind w:left="680" w:hanging="680"/>
        <w:jc w:val="both"/>
        <w:rPr>
          <w:lang w:val="uk-UA"/>
        </w:rPr>
      </w:pPr>
      <w:r w:rsidRPr="009C6FF4">
        <w:rPr>
          <w:lang w:val="uk-UA"/>
        </w:rPr>
        <w:t>СК19 Здатність до організації та інтеграції надання медичної допомоги населенню та</w:t>
      </w:r>
    </w:p>
    <w:p w:rsidR="0032628B" w:rsidRPr="009C6FF4" w:rsidRDefault="0032628B" w:rsidP="0032628B">
      <w:pPr>
        <w:ind w:left="680" w:hanging="680"/>
        <w:jc w:val="both"/>
        <w:rPr>
          <w:lang w:val="uk-UA"/>
        </w:rPr>
      </w:pPr>
      <w:r w:rsidRPr="009C6FF4">
        <w:rPr>
          <w:lang w:val="uk-UA"/>
        </w:rPr>
        <w:t>проведення маркетингу медичних послуг</w:t>
      </w:r>
      <w:r>
        <w:rPr>
          <w:lang w:val="uk-UA"/>
        </w:rPr>
        <w:t>.</w:t>
      </w:r>
      <w:r w:rsidRPr="009C6FF4">
        <w:rPr>
          <w:lang w:val="uk-UA"/>
        </w:rPr>
        <w:t xml:space="preserve"> </w:t>
      </w:r>
    </w:p>
    <w:p w:rsidR="0032628B" w:rsidRDefault="0032628B" w:rsidP="0032628B">
      <w:pPr>
        <w:ind w:left="680" w:hanging="680"/>
        <w:jc w:val="both"/>
        <w:rPr>
          <w:lang w:val="uk-UA"/>
        </w:rPr>
      </w:pPr>
      <w:r w:rsidRPr="009C6FF4">
        <w:rPr>
          <w:lang w:val="uk-UA"/>
        </w:rPr>
        <w:t>СК21 Здатність зрозуміло і однозначно доносити власні зна</w:t>
      </w:r>
      <w:r>
        <w:rPr>
          <w:lang w:val="uk-UA"/>
        </w:rPr>
        <w:t>ння, висновки та аргументацію з</w:t>
      </w:r>
    </w:p>
    <w:p w:rsidR="0032628B" w:rsidRDefault="0032628B" w:rsidP="0032628B">
      <w:pPr>
        <w:ind w:left="680" w:hanging="680"/>
        <w:jc w:val="both"/>
        <w:rPr>
          <w:lang w:val="uk-UA"/>
        </w:rPr>
      </w:pPr>
      <w:r w:rsidRPr="009C6FF4">
        <w:rPr>
          <w:lang w:val="uk-UA"/>
        </w:rPr>
        <w:t>проблем охорони здоров’я та дотичних питань до фахівців і нефахівців, зокрема до осіб, які</w:t>
      </w:r>
    </w:p>
    <w:p w:rsidR="0032628B" w:rsidRPr="009C6FF4" w:rsidRDefault="0032628B" w:rsidP="0032628B">
      <w:pPr>
        <w:ind w:left="680" w:hanging="680"/>
        <w:jc w:val="both"/>
        <w:rPr>
          <w:lang w:val="uk-UA"/>
        </w:rPr>
      </w:pPr>
      <w:r w:rsidRPr="009C6FF4">
        <w:rPr>
          <w:lang w:val="uk-UA"/>
        </w:rPr>
        <w:t>навчаються</w:t>
      </w:r>
      <w:r>
        <w:rPr>
          <w:lang w:val="uk-UA"/>
        </w:rPr>
        <w:t>.</w:t>
      </w:r>
    </w:p>
    <w:p w:rsidR="0032628B" w:rsidRPr="009C6FF4" w:rsidRDefault="0032628B" w:rsidP="0032628B">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r>
        <w:rPr>
          <w:lang w:val="uk-UA"/>
        </w:rPr>
        <w:t>.</w:t>
      </w:r>
    </w:p>
    <w:p w:rsidR="0032628B" w:rsidRPr="009C6FF4" w:rsidRDefault="0032628B" w:rsidP="0032628B">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r>
        <w:rPr>
          <w:lang w:val="uk-UA"/>
        </w:rPr>
        <w:t>.</w:t>
      </w:r>
    </w:p>
    <w:p w:rsidR="0032628B" w:rsidRDefault="0032628B" w:rsidP="0032628B">
      <w:pPr>
        <w:rPr>
          <w:b/>
          <w:lang w:val="uk-UA"/>
        </w:rPr>
      </w:pPr>
    </w:p>
    <w:p w:rsidR="0032628B" w:rsidRDefault="0032628B" w:rsidP="0032628B">
      <w:pPr>
        <w:ind w:left="1416" w:hanging="1416"/>
        <w:rPr>
          <w:b/>
          <w:lang w:val="uk-UA"/>
        </w:rPr>
      </w:pPr>
      <w:r>
        <w:rPr>
          <w:b/>
          <w:lang w:val="uk-UA"/>
        </w:rPr>
        <w:t xml:space="preserve">           </w:t>
      </w:r>
      <w:r w:rsidRPr="004A44C6">
        <w:rPr>
          <w:b/>
          <w:lang w:val="uk-UA"/>
        </w:rPr>
        <w:t>Програмні результати навчання (ПРН):</w:t>
      </w:r>
    </w:p>
    <w:p w:rsidR="0032628B" w:rsidRPr="004A44C6" w:rsidRDefault="0032628B" w:rsidP="0032628B">
      <w:pPr>
        <w:ind w:left="1416" w:hanging="1416"/>
        <w:rPr>
          <w:b/>
          <w:lang w:val="uk-UA"/>
        </w:rPr>
      </w:pPr>
    </w:p>
    <w:p w:rsidR="0032628B" w:rsidRPr="009C6FF4" w:rsidRDefault="0032628B" w:rsidP="0032628B">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2628B" w:rsidRPr="009C6FF4" w:rsidRDefault="0032628B" w:rsidP="0032628B">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2628B" w:rsidRPr="009C6FF4" w:rsidRDefault="0032628B" w:rsidP="0032628B">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w:t>
      </w:r>
      <w:r>
        <w:rPr>
          <w:lang w:val="uk-UA"/>
        </w:rPr>
        <w:t>блем,</w:t>
      </w:r>
      <w:r w:rsidRPr="009C6FF4">
        <w:rPr>
          <w:lang w:val="uk-UA"/>
        </w:rPr>
        <w:t xml:space="preserve"> </w:t>
      </w:r>
      <w:r>
        <w:rPr>
          <w:lang w:val="uk-UA"/>
        </w:rPr>
        <w:t>включаючи систему раннього втручання.</w:t>
      </w:r>
    </w:p>
    <w:p w:rsidR="0032628B" w:rsidRPr="009C6FF4" w:rsidRDefault="0032628B" w:rsidP="0032628B">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2628B" w:rsidRPr="009C6FF4" w:rsidRDefault="0032628B" w:rsidP="0032628B">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2628B" w:rsidRPr="009C6FF4" w:rsidRDefault="0032628B" w:rsidP="0032628B">
      <w:pPr>
        <w:ind w:left="680" w:hanging="680"/>
        <w:jc w:val="both"/>
        <w:rPr>
          <w:lang w:val="uk-UA"/>
        </w:rPr>
      </w:pPr>
      <w:r w:rsidRPr="009C6FF4">
        <w:rPr>
          <w:lang w:val="uk-UA"/>
        </w:rPr>
        <w:t xml:space="preserve">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w:t>
      </w:r>
      <w:r w:rsidRPr="009C6FF4">
        <w:rPr>
          <w:lang w:val="uk-UA"/>
        </w:rPr>
        <w:lastRenderedPageBreak/>
        <w:t>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2628B" w:rsidRPr="009C6FF4" w:rsidRDefault="0032628B" w:rsidP="0032628B">
      <w:pPr>
        <w:ind w:left="680" w:hanging="680"/>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2628B" w:rsidRPr="009C6FF4" w:rsidRDefault="0032628B" w:rsidP="0032628B">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2628B" w:rsidRPr="00F52CC5" w:rsidRDefault="0032628B" w:rsidP="0032628B">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2628B" w:rsidRPr="009C6FF4" w:rsidRDefault="0032628B" w:rsidP="0032628B">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2628B" w:rsidRPr="009C6FF4" w:rsidRDefault="0032628B" w:rsidP="0032628B">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2628B" w:rsidRPr="009C6FF4" w:rsidRDefault="0032628B" w:rsidP="0032628B">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2628B" w:rsidRPr="009C6FF4" w:rsidRDefault="0032628B" w:rsidP="0032628B">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2628B" w:rsidRPr="009C6FF4" w:rsidRDefault="0032628B" w:rsidP="0032628B">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2628B" w:rsidRPr="009C6FF4" w:rsidRDefault="0032628B" w:rsidP="0032628B">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2628B" w:rsidRDefault="0032628B" w:rsidP="0032628B">
      <w:pPr>
        <w:pStyle w:val="af3"/>
        <w:tabs>
          <w:tab w:val="left" w:pos="0"/>
          <w:tab w:val="left" w:pos="5554"/>
        </w:tabs>
        <w:spacing w:after="248"/>
        <w:ind w:left="634"/>
        <w:jc w:val="both"/>
        <w:rPr>
          <w:b/>
          <w:iCs/>
          <w:lang w:val="uk-UA"/>
        </w:rPr>
      </w:pPr>
    </w:p>
    <w:p w:rsidR="0032628B" w:rsidRDefault="0032628B" w:rsidP="0032628B">
      <w:pPr>
        <w:pStyle w:val="af3"/>
        <w:tabs>
          <w:tab w:val="left" w:pos="0"/>
          <w:tab w:val="left" w:pos="5554"/>
        </w:tabs>
        <w:spacing w:after="248"/>
        <w:ind w:left="0"/>
        <w:jc w:val="both"/>
        <w:rPr>
          <w:iCs/>
          <w:lang w:val="uk-UA"/>
        </w:rPr>
      </w:pPr>
      <w:r>
        <w:rPr>
          <w:lang w:val="uk-UA"/>
        </w:rPr>
        <w:t xml:space="preserve">          </w:t>
      </w:r>
      <w:r w:rsidRPr="00470C75">
        <w:rPr>
          <w:b/>
          <w:iCs/>
          <w:lang w:val="uk-UA"/>
        </w:rPr>
        <w:t xml:space="preserve">Очікувані результати навчання. </w:t>
      </w:r>
      <w:r w:rsidRPr="00470C75">
        <w:rPr>
          <w:iCs/>
          <w:lang w:val="uk-UA"/>
        </w:rPr>
        <w:t xml:space="preserve">У результаті вивчення навчальної дисципліни </w:t>
      </w:r>
      <w:r>
        <w:rPr>
          <w:iCs/>
          <w:lang w:val="uk-UA"/>
        </w:rPr>
        <w:t>здобувач вищої освіти</w:t>
      </w:r>
      <w:r w:rsidRPr="00470C75">
        <w:rPr>
          <w:iCs/>
          <w:lang w:val="uk-UA"/>
        </w:rPr>
        <w:t xml:space="preserve"> повинен:</w:t>
      </w:r>
    </w:p>
    <w:p w:rsidR="0032628B" w:rsidRPr="00470C75" w:rsidRDefault="0032628B" w:rsidP="0032628B">
      <w:pPr>
        <w:pStyle w:val="af3"/>
        <w:tabs>
          <w:tab w:val="left" w:pos="0"/>
          <w:tab w:val="left" w:pos="5554"/>
        </w:tabs>
        <w:spacing w:after="248"/>
        <w:ind w:left="0" w:firstLine="737"/>
        <w:jc w:val="both"/>
        <w:rPr>
          <w:iCs/>
          <w:lang w:val="uk-UA"/>
        </w:rPr>
      </w:pPr>
    </w:p>
    <w:p w:rsidR="0032628B" w:rsidRPr="00470C75" w:rsidRDefault="0032628B" w:rsidP="0032628B">
      <w:pPr>
        <w:pStyle w:val="af3"/>
        <w:tabs>
          <w:tab w:val="left" w:pos="0"/>
          <w:tab w:val="left" w:pos="5554"/>
        </w:tabs>
        <w:spacing w:after="248"/>
        <w:ind w:left="634"/>
        <w:jc w:val="both"/>
        <w:rPr>
          <w:b/>
          <w:iCs/>
          <w:lang w:val="uk-UA"/>
        </w:rPr>
      </w:pPr>
      <w:r w:rsidRPr="00470C75">
        <w:rPr>
          <w:b/>
          <w:iCs/>
          <w:lang w:val="uk-UA"/>
        </w:rPr>
        <w:t xml:space="preserve">Знати: </w:t>
      </w:r>
    </w:p>
    <w:p w:rsidR="0032628B" w:rsidRPr="00470C75" w:rsidRDefault="0032628B" w:rsidP="0032628B">
      <w:pPr>
        <w:pStyle w:val="af3"/>
        <w:tabs>
          <w:tab w:val="left" w:pos="0"/>
          <w:tab w:val="left" w:pos="5554"/>
        </w:tabs>
        <w:spacing w:before="120" w:after="120"/>
        <w:ind w:left="397" w:hanging="397"/>
        <w:jc w:val="both"/>
        <w:rPr>
          <w:iCs/>
          <w:lang w:val="uk-UA"/>
        </w:rPr>
      </w:pPr>
    </w:p>
    <w:p w:rsidR="0032628B" w:rsidRPr="00470C75" w:rsidRDefault="0032628B" w:rsidP="0032628B">
      <w:pPr>
        <w:pStyle w:val="af3"/>
        <w:tabs>
          <w:tab w:val="left" w:pos="0"/>
          <w:tab w:val="left" w:pos="5554"/>
        </w:tabs>
        <w:spacing w:before="120" w:after="120"/>
        <w:ind w:left="397" w:hanging="397"/>
        <w:jc w:val="both"/>
        <w:rPr>
          <w:iCs/>
          <w:lang w:val="uk-UA"/>
        </w:rPr>
      </w:pPr>
      <w:r w:rsidRPr="00470C75">
        <w:rPr>
          <w:iCs/>
          <w:lang w:val="uk-UA"/>
        </w:rPr>
        <w:t>1. особливості основних психічних процесів (сприйняття, уваги, мислення, мови, інтелекту, пам’яті, емоцій та довільних дій);</w:t>
      </w:r>
    </w:p>
    <w:p w:rsidR="0032628B" w:rsidRPr="00470C75" w:rsidRDefault="0032628B" w:rsidP="0032628B">
      <w:pPr>
        <w:pStyle w:val="af3"/>
        <w:tabs>
          <w:tab w:val="left" w:pos="0"/>
          <w:tab w:val="left" w:pos="5554"/>
        </w:tabs>
        <w:spacing w:before="120" w:after="120"/>
        <w:ind w:left="397" w:hanging="397"/>
        <w:jc w:val="both"/>
        <w:rPr>
          <w:iCs/>
          <w:lang w:val="uk-UA"/>
        </w:rPr>
      </w:pPr>
      <w:r w:rsidRPr="00470C75">
        <w:rPr>
          <w:iCs/>
          <w:lang w:val="uk-UA"/>
        </w:rPr>
        <w:t>2. зміни психічних процесів під впливом фізичних захворювань та факторів навколишнього середовища;</w:t>
      </w:r>
    </w:p>
    <w:p w:rsidR="0032628B" w:rsidRPr="00470C75" w:rsidRDefault="0032628B" w:rsidP="0032628B">
      <w:pPr>
        <w:pStyle w:val="af3"/>
        <w:tabs>
          <w:tab w:val="left" w:pos="0"/>
          <w:tab w:val="left" w:pos="5554"/>
        </w:tabs>
        <w:spacing w:before="120" w:after="120"/>
        <w:ind w:left="397" w:hanging="397"/>
        <w:jc w:val="both"/>
        <w:rPr>
          <w:iCs/>
          <w:lang w:val="uk-UA"/>
        </w:rPr>
      </w:pPr>
      <w:r w:rsidRPr="00470C75">
        <w:rPr>
          <w:iCs/>
          <w:lang w:val="uk-UA"/>
        </w:rPr>
        <w:t>3. принципи та критерії оцінки основних психічних процесів;</w:t>
      </w:r>
    </w:p>
    <w:p w:rsidR="0032628B" w:rsidRPr="00470C75" w:rsidRDefault="0032628B" w:rsidP="0032628B">
      <w:pPr>
        <w:pStyle w:val="af3"/>
        <w:tabs>
          <w:tab w:val="left" w:pos="0"/>
          <w:tab w:val="left" w:pos="5554"/>
        </w:tabs>
        <w:spacing w:before="120" w:after="120"/>
        <w:ind w:left="397" w:hanging="397"/>
        <w:jc w:val="both"/>
        <w:rPr>
          <w:iCs/>
          <w:lang w:val="uk-UA"/>
        </w:rPr>
      </w:pPr>
      <w:r w:rsidRPr="00470C75">
        <w:rPr>
          <w:iCs/>
          <w:lang w:val="uk-UA"/>
        </w:rPr>
        <w:t>4. принципи психологічної допомоги пацієнтам з психосоматичними розладами;</w:t>
      </w:r>
    </w:p>
    <w:p w:rsidR="0032628B" w:rsidRPr="00470C75" w:rsidRDefault="0032628B" w:rsidP="0032628B">
      <w:pPr>
        <w:pStyle w:val="af3"/>
        <w:tabs>
          <w:tab w:val="left" w:pos="0"/>
          <w:tab w:val="left" w:pos="5554"/>
        </w:tabs>
        <w:spacing w:before="120" w:after="120"/>
        <w:ind w:left="397" w:hanging="397"/>
        <w:jc w:val="both"/>
        <w:rPr>
          <w:iCs/>
          <w:lang w:val="uk-UA"/>
        </w:rPr>
      </w:pPr>
      <w:r w:rsidRPr="00470C75">
        <w:rPr>
          <w:iCs/>
          <w:lang w:val="uk-UA"/>
        </w:rPr>
        <w:lastRenderedPageBreak/>
        <w:t>5. принципи та методи психічної гігієни, профілактики психічних розладів та психотерапії.</w:t>
      </w:r>
    </w:p>
    <w:p w:rsidR="0032628B" w:rsidRPr="00470C75" w:rsidRDefault="0032628B" w:rsidP="0032628B">
      <w:pPr>
        <w:pStyle w:val="af3"/>
        <w:tabs>
          <w:tab w:val="left" w:pos="0"/>
          <w:tab w:val="left" w:pos="5554"/>
        </w:tabs>
        <w:spacing w:after="248"/>
        <w:ind w:left="634"/>
        <w:jc w:val="both"/>
        <w:rPr>
          <w:iCs/>
          <w:lang w:val="uk-UA"/>
        </w:rPr>
      </w:pPr>
      <w:r w:rsidRPr="00470C75">
        <w:rPr>
          <w:b/>
          <w:iCs/>
          <w:lang w:val="uk-UA"/>
        </w:rPr>
        <w:t>Вміти:</w:t>
      </w:r>
      <w:r w:rsidRPr="00470C75">
        <w:rPr>
          <w:iCs/>
          <w:lang w:val="uk-UA"/>
        </w:rPr>
        <w:t xml:space="preserve"> </w:t>
      </w:r>
    </w:p>
    <w:p w:rsidR="0032628B" w:rsidRPr="00470C75" w:rsidRDefault="0032628B" w:rsidP="0032628B">
      <w:pPr>
        <w:pStyle w:val="af3"/>
        <w:tabs>
          <w:tab w:val="left" w:pos="0"/>
          <w:tab w:val="left" w:pos="5554"/>
        </w:tabs>
        <w:spacing w:before="120"/>
        <w:ind w:left="397" w:hanging="397"/>
        <w:jc w:val="both"/>
        <w:rPr>
          <w:iCs/>
          <w:lang w:val="uk-UA"/>
        </w:rPr>
      </w:pPr>
      <w:r w:rsidRPr="00470C75">
        <w:rPr>
          <w:iCs/>
          <w:lang w:val="uk-UA"/>
        </w:rPr>
        <w:t>1. провести психологічну бесіду з пацієнтом;</w:t>
      </w:r>
    </w:p>
    <w:p w:rsidR="0032628B" w:rsidRPr="00470C75" w:rsidRDefault="0032628B" w:rsidP="0032628B">
      <w:pPr>
        <w:pStyle w:val="af3"/>
        <w:tabs>
          <w:tab w:val="left" w:pos="0"/>
          <w:tab w:val="left" w:pos="5554"/>
        </w:tabs>
        <w:spacing w:before="120"/>
        <w:ind w:left="397" w:hanging="397"/>
        <w:jc w:val="both"/>
        <w:rPr>
          <w:iCs/>
          <w:lang w:val="uk-UA"/>
        </w:rPr>
      </w:pPr>
      <w:r w:rsidRPr="00470C75">
        <w:rPr>
          <w:iCs/>
          <w:lang w:val="uk-UA"/>
        </w:rPr>
        <w:t>2. виправляти неадекватні реакції та ставлення до хвороби;</w:t>
      </w:r>
    </w:p>
    <w:p w:rsidR="0032628B" w:rsidRPr="00470C75" w:rsidRDefault="0032628B" w:rsidP="0032628B">
      <w:pPr>
        <w:pStyle w:val="af3"/>
        <w:tabs>
          <w:tab w:val="left" w:pos="0"/>
          <w:tab w:val="left" w:pos="5554"/>
        </w:tabs>
        <w:spacing w:before="120"/>
        <w:ind w:left="397" w:hanging="397"/>
        <w:jc w:val="both"/>
        <w:rPr>
          <w:iCs/>
          <w:lang w:val="uk-UA"/>
        </w:rPr>
      </w:pPr>
      <w:r w:rsidRPr="00470C75">
        <w:rPr>
          <w:iCs/>
          <w:lang w:val="uk-UA"/>
        </w:rPr>
        <w:t>4. використовувати принципи медичної етики та деонтології у лікувально -діагностичному процесі;</w:t>
      </w:r>
    </w:p>
    <w:p w:rsidR="0032628B" w:rsidRPr="00470C75" w:rsidRDefault="0032628B" w:rsidP="0032628B">
      <w:pPr>
        <w:pStyle w:val="af3"/>
        <w:tabs>
          <w:tab w:val="left" w:pos="0"/>
          <w:tab w:val="left" w:pos="5554"/>
        </w:tabs>
        <w:spacing w:before="120"/>
        <w:ind w:left="397" w:hanging="397"/>
        <w:jc w:val="both"/>
        <w:rPr>
          <w:iCs/>
          <w:lang w:val="uk-UA"/>
        </w:rPr>
      </w:pPr>
      <w:r w:rsidRPr="00470C75">
        <w:rPr>
          <w:iCs/>
          <w:lang w:val="uk-UA"/>
        </w:rPr>
        <w:t>5. проводити психодіагностичну оцінку уваги, пам’яті, мислення, інтелекту, емоцій, особистості у здорових та хворих людей.</w:t>
      </w:r>
    </w:p>
    <w:p w:rsidR="0032628B" w:rsidRPr="00470C75" w:rsidRDefault="0032628B" w:rsidP="0032628B">
      <w:pPr>
        <w:pStyle w:val="af3"/>
        <w:tabs>
          <w:tab w:val="left" w:pos="0"/>
          <w:tab w:val="left" w:pos="5554"/>
        </w:tabs>
        <w:spacing w:after="248"/>
        <w:ind w:left="634"/>
        <w:jc w:val="both"/>
        <w:rPr>
          <w:iCs/>
          <w:lang w:val="uk-UA"/>
        </w:rPr>
      </w:pPr>
      <w:r w:rsidRPr="00470C75">
        <w:rPr>
          <w:b/>
          <w:iCs/>
          <w:lang w:val="uk-UA"/>
        </w:rPr>
        <w:t>Оволодіти навичками</w:t>
      </w:r>
      <w:r w:rsidRPr="00470C75">
        <w:rPr>
          <w:iCs/>
          <w:lang w:val="uk-UA"/>
        </w:rPr>
        <w:t>:</w:t>
      </w:r>
    </w:p>
    <w:p w:rsidR="0032628B" w:rsidRPr="00470C75" w:rsidRDefault="0032628B" w:rsidP="0032628B">
      <w:pPr>
        <w:pStyle w:val="af3"/>
        <w:tabs>
          <w:tab w:val="left" w:pos="0"/>
          <w:tab w:val="left" w:pos="5554"/>
        </w:tabs>
        <w:spacing w:after="120"/>
        <w:ind w:left="397" w:hanging="397"/>
        <w:jc w:val="both"/>
        <w:rPr>
          <w:iCs/>
          <w:lang w:val="uk-UA"/>
        </w:rPr>
      </w:pPr>
      <w:r w:rsidRPr="00470C75">
        <w:rPr>
          <w:iCs/>
          <w:lang w:val="uk-UA"/>
        </w:rPr>
        <w:t>1. спілкування з пацієнтами;</w:t>
      </w:r>
    </w:p>
    <w:p w:rsidR="0032628B" w:rsidRPr="00470C75" w:rsidRDefault="0032628B" w:rsidP="0032628B">
      <w:pPr>
        <w:pStyle w:val="af3"/>
        <w:tabs>
          <w:tab w:val="left" w:pos="0"/>
          <w:tab w:val="left" w:pos="5554"/>
        </w:tabs>
        <w:spacing w:after="120"/>
        <w:ind w:left="397" w:hanging="397"/>
        <w:jc w:val="both"/>
        <w:rPr>
          <w:iCs/>
          <w:lang w:val="uk-UA"/>
        </w:rPr>
      </w:pPr>
      <w:r w:rsidRPr="00470C75">
        <w:rPr>
          <w:iCs/>
          <w:lang w:val="uk-UA"/>
        </w:rPr>
        <w:t>2. ведення медичної документації.</w:t>
      </w:r>
    </w:p>
    <w:p w:rsidR="0032628B" w:rsidRDefault="0032628B" w:rsidP="0032628B">
      <w:pPr>
        <w:pStyle w:val="af3"/>
        <w:tabs>
          <w:tab w:val="left" w:pos="0"/>
          <w:tab w:val="left" w:pos="5554"/>
        </w:tabs>
        <w:spacing w:after="248"/>
        <w:ind w:left="634"/>
        <w:jc w:val="both"/>
        <w:rPr>
          <w:b/>
          <w:iCs/>
          <w:lang w:val="uk-UA"/>
        </w:rPr>
      </w:pPr>
    </w:p>
    <w:p w:rsidR="0032628B" w:rsidRPr="00433ADE" w:rsidRDefault="0032628B" w:rsidP="0032628B">
      <w:pPr>
        <w:rPr>
          <w:b/>
          <w:lang w:val="uk-UA"/>
        </w:rPr>
      </w:pPr>
    </w:p>
    <w:p w:rsidR="0032628B" w:rsidRDefault="0032628B" w:rsidP="0032628B">
      <w:pPr>
        <w:rPr>
          <w:b/>
        </w:rPr>
      </w:pPr>
    </w:p>
    <w:p w:rsidR="0032628B" w:rsidRDefault="0032628B" w:rsidP="0032628B">
      <w:pPr>
        <w:rPr>
          <w:b/>
          <w:lang w:val="uk-UA"/>
        </w:rPr>
      </w:pPr>
      <w:r>
        <w:rPr>
          <w:b/>
          <w:lang w:val="uk-UA"/>
        </w:rPr>
        <w:t xml:space="preserve">                                                 </w:t>
      </w:r>
      <w:r w:rsidRPr="00470C75">
        <w:rPr>
          <w:b/>
        </w:rPr>
        <w:t>3. ЗМІСТ ПРОГРАМИ</w:t>
      </w:r>
    </w:p>
    <w:p w:rsidR="00C36E89" w:rsidRDefault="00C36E89" w:rsidP="0032628B">
      <w:pPr>
        <w:rPr>
          <w:b/>
          <w:lang w:val="uk-UA"/>
        </w:rPr>
      </w:pPr>
    </w:p>
    <w:p w:rsidR="00C36E89" w:rsidRPr="00470C75" w:rsidRDefault="00C36E89" w:rsidP="00C36E89">
      <w:pPr>
        <w:spacing w:before="80" w:after="80"/>
        <w:ind w:firstLine="709"/>
        <w:jc w:val="both"/>
        <w:rPr>
          <w:b/>
          <w:lang w:val="uk-UA"/>
        </w:rPr>
      </w:pPr>
      <w:r w:rsidRPr="00470C75">
        <w:rPr>
          <w:b/>
          <w:lang w:val="uk-UA"/>
        </w:rPr>
        <w:t>1. Загальні питання медичної  психології.</w:t>
      </w:r>
    </w:p>
    <w:p w:rsidR="00C36E89" w:rsidRPr="00470C75" w:rsidRDefault="00C36E89" w:rsidP="00C36E89">
      <w:pPr>
        <w:pStyle w:val="21"/>
        <w:spacing w:before="80" w:after="80"/>
        <w:ind w:firstLine="709"/>
        <w:rPr>
          <w:b/>
          <w:sz w:val="24"/>
          <w:szCs w:val="24"/>
        </w:rPr>
      </w:pPr>
      <w:r w:rsidRPr="00470C75">
        <w:rPr>
          <w:b/>
          <w:sz w:val="24"/>
          <w:szCs w:val="24"/>
        </w:rPr>
        <w:t>Тема 1. 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p w:rsidR="00C36E89" w:rsidRPr="00470C75" w:rsidRDefault="00C36E89" w:rsidP="00C36E89">
      <w:pPr>
        <w:pStyle w:val="21"/>
        <w:spacing w:before="80" w:after="80"/>
        <w:ind w:firstLine="709"/>
        <w:rPr>
          <w:sz w:val="24"/>
          <w:szCs w:val="24"/>
        </w:rPr>
      </w:pPr>
      <w:r w:rsidRPr="00470C75">
        <w:rPr>
          <w:sz w:val="24"/>
          <w:szCs w:val="24"/>
        </w:rPr>
        <w:t>Предмет і задачі медичної психології. Медична психологія як одночасно і психологічна, і медична наука. Теоретичні та методологічні основи медичної психології. Роль медичної психології у формуванні сучасних уявлень про єдність соматичного і психічного. Роль медичного психолога у діагностичному, лікувальному, реабілітаційному процесах.</w:t>
      </w:r>
    </w:p>
    <w:p w:rsidR="00C36E89" w:rsidRPr="00470C75" w:rsidRDefault="00C36E89" w:rsidP="006A4C97">
      <w:pPr>
        <w:pStyle w:val="21"/>
        <w:spacing w:before="80" w:after="80"/>
        <w:ind w:firstLine="709"/>
        <w:rPr>
          <w:sz w:val="24"/>
          <w:szCs w:val="24"/>
        </w:rPr>
      </w:pPr>
      <w:r w:rsidRPr="00470C75">
        <w:rPr>
          <w:sz w:val="24"/>
          <w:szCs w:val="24"/>
        </w:rPr>
        <w:t xml:space="preserve">Розвиток медичної психології у світі та на Україні. Внесок робіт О. Лурія, Л.С. Виготського, М.О. Бернштейна, П.К. Анохіна, К.К. Платонова, Б.В. Зейнгарник, Л.Ф. Бурлачка, В.М. Блейхера в розвиток світової та вітчизняної медичної психології. Перспективи розвитку медичної психології.Визначення психічного здоров’я та рівнів психологічної адаптації людини. Критерії здоров’я ВООЗ. </w:t>
      </w:r>
    </w:p>
    <w:p w:rsidR="00C36E89" w:rsidRPr="00470C75" w:rsidRDefault="00C36E89" w:rsidP="00C36E89">
      <w:pPr>
        <w:pStyle w:val="21"/>
        <w:spacing w:before="80" w:after="80"/>
        <w:ind w:firstLine="709"/>
        <w:rPr>
          <w:b/>
          <w:sz w:val="24"/>
          <w:szCs w:val="24"/>
        </w:rPr>
      </w:pPr>
      <w:r w:rsidRPr="00470C75">
        <w:rPr>
          <w:b/>
          <w:sz w:val="24"/>
          <w:szCs w:val="24"/>
        </w:rPr>
        <w:t>Тема2. 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p w:rsidR="00C36E89" w:rsidRPr="006A4C97" w:rsidRDefault="00C36E89" w:rsidP="006A4C97">
      <w:pPr>
        <w:pStyle w:val="21"/>
        <w:spacing w:before="80" w:after="80"/>
        <w:ind w:firstLine="709"/>
        <w:rPr>
          <w:sz w:val="24"/>
          <w:szCs w:val="24"/>
        </w:rPr>
      </w:pPr>
      <w:r w:rsidRPr="00470C75">
        <w:rPr>
          <w:sz w:val="24"/>
          <w:szCs w:val="24"/>
        </w:rPr>
        <w:t>Методи психологічного дослідження: спостереження, самоспостереження, цілеспрямована психологічна бесіда.  Експериментально-психологічні методи, їх роль у психологічній діагностиці хворих. Принципи побудови комплексного психологічного дослідження з урахуванням віку та культурних особливостей пацієнтів.</w:t>
      </w:r>
    </w:p>
    <w:p w:rsidR="00C36E89" w:rsidRPr="00470C75" w:rsidRDefault="00C36E89" w:rsidP="00C36E89">
      <w:pPr>
        <w:spacing w:before="80" w:after="80"/>
        <w:ind w:firstLine="709"/>
        <w:jc w:val="both"/>
        <w:rPr>
          <w:b/>
          <w:lang w:val="uk-UA"/>
        </w:rPr>
      </w:pPr>
      <w:r w:rsidRPr="00470C75">
        <w:rPr>
          <w:b/>
          <w:lang w:val="uk-UA"/>
        </w:rPr>
        <w:t>Тема 3.  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 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w:t>
      </w:r>
    </w:p>
    <w:p w:rsidR="00C36E89" w:rsidRPr="00470C75" w:rsidRDefault="00C36E89" w:rsidP="00C36E89">
      <w:pPr>
        <w:spacing w:before="80" w:after="80"/>
        <w:ind w:firstLine="709"/>
        <w:jc w:val="both"/>
        <w:rPr>
          <w:lang w:val="uk-UA"/>
        </w:rPr>
      </w:pPr>
      <w:r w:rsidRPr="00470C75">
        <w:rPr>
          <w:lang w:val="uk-UA"/>
        </w:rPr>
        <w:t xml:space="preserve">Психічна структура особистості: темперамент, характер, інтелект, здібності. Класифікація темпераментів, їх роль у формуванні характеру. Вплив особливостей віку та хронічних захворювань на особистість людини. </w:t>
      </w:r>
    </w:p>
    <w:p w:rsidR="00C36E89" w:rsidRPr="00470C75" w:rsidRDefault="00C36E89" w:rsidP="00C36E89">
      <w:pPr>
        <w:spacing w:before="80" w:after="80"/>
        <w:ind w:firstLine="709"/>
        <w:jc w:val="both"/>
        <w:rPr>
          <w:lang w:val="uk-UA"/>
        </w:rPr>
      </w:pPr>
      <w:r w:rsidRPr="00470C75">
        <w:rPr>
          <w:lang w:val="uk-UA"/>
        </w:rPr>
        <w:t xml:space="preserve">Визначення акцентуації особистості. Типологія акцентуацій, класифікації акцентуацій особистості по К. Леонгарду, М.С. Личко. Тактика поведінки лікаря з пацієнтами, що мають акцентуйовані риси особистості. </w:t>
      </w:r>
    </w:p>
    <w:p w:rsidR="00C36E89" w:rsidRPr="00470C75" w:rsidRDefault="00C36E89" w:rsidP="00C36E89">
      <w:pPr>
        <w:spacing w:before="80" w:after="80"/>
        <w:ind w:firstLine="709"/>
        <w:jc w:val="both"/>
        <w:rPr>
          <w:lang w:val="uk-UA"/>
        </w:rPr>
      </w:pPr>
    </w:p>
    <w:p w:rsidR="00C36E89" w:rsidRDefault="00C36E89" w:rsidP="00C36E89">
      <w:pPr>
        <w:pStyle w:val="21"/>
        <w:spacing w:before="80" w:after="80"/>
        <w:ind w:firstLine="709"/>
        <w:rPr>
          <w:b/>
          <w:sz w:val="24"/>
          <w:szCs w:val="24"/>
        </w:rPr>
      </w:pPr>
      <w:r w:rsidRPr="00470C75">
        <w:rPr>
          <w:b/>
          <w:sz w:val="24"/>
          <w:szCs w:val="24"/>
        </w:rPr>
        <w:lastRenderedPageBreak/>
        <w:t xml:space="preserve">Тема 4. </w:t>
      </w:r>
      <w:r w:rsidR="00B34938" w:rsidRPr="00B34938">
        <w:rPr>
          <w:b/>
          <w:sz w:val="24"/>
          <w:szCs w:val="24"/>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p w:rsidR="00B34938" w:rsidRPr="00470C75" w:rsidRDefault="00B34938" w:rsidP="00B34938">
      <w:pPr>
        <w:spacing w:before="80" w:after="80"/>
        <w:ind w:firstLine="709"/>
        <w:jc w:val="both"/>
        <w:rPr>
          <w:lang w:val="uk-UA"/>
        </w:rPr>
      </w:pPr>
      <w:r w:rsidRPr="00470C75">
        <w:rPr>
          <w:lang w:val="uk-UA"/>
        </w:rPr>
        <w:t>Внутрішня картина хвороби – суб’єктивне сприймання захворювання пацієнтом. Основні сфери внутрішньої картини хвороби: сенсорна, емоційна, вольова, раціонально-інформативна. Роль особливостей клінічних проявів захворювання тяжкості перебігу та прогнозу. Обставини життя хворого, при яких перебігає хвороба. Преморбідні особливості особистості (вік, темперамент, акцентуація характеру, ступінь чутливості до стресу). Типи хворих. Класифікація основних типів відношення до хвороби (гармонійний, анозогнозичний, іпохондричний, депресивний, зневажливий, нозофобний, нозофільний, утилітарний та ін.), особливості поведінки хворих з такими типами реагування на хворобу.</w:t>
      </w:r>
    </w:p>
    <w:p w:rsidR="00B34938" w:rsidRPr="00470C75" w:rsidRDefault="00B34938" w:rsidP="00B34938">
      <w:pPr>
        <w:spacing w:before="80" w:after="80"/>
        <w:ind w:firstLine="709"/>
        <w:jc w:val="both"/>
        <w:rPr>
          <w:lang w:val="uk-UA"/>
        </w:rPr>
      </w:pPr>
      <w:r w:rsidRPr="00470C75">
        <w:rPr>
          <w:lang w:val="uk-UA"/>
        </w:rPr>
        <w:t>Діагностика основних типів відношення до хвороби. Додаткові психодіагностичні методики, трактова результатів дослідження.</w:t>
      </w:r>
    </w:p>
    <w:p w:rsidR="00B34938" w:rsidRPr="006A4C97" w:rsidRDefault="00B34938" w:rsidP="006A4C97">
      <w:pPr>
        <w:spacing w:before="80" w:after="80"/>
        <w:ind w:firstLine="709"/>
        <w:jc w:val="both"/>
        <w:rPr>
          <w:lang w:val="uk-UA"/>
        </w:rPr>
      </w:pPr>
      <w:r w:rsidRPr="00470C75">
        <w:rPr>
          <w:lang w:val="uk-UA"/>
        </w:rPr>
        <w:t xml:space="preserve">Вплив відношення до хвороби на подальший перебіг захворювання та прогноз. Агравація, симуляція, дисимуляція, госпіталізм. Принципи психотерапевтичної корекції відношення до хвороби, тактика лікаря відносно хворих з патологічними типами реагування на хворобу. </w:t>
      </w:r>
    </w:p>
    <w:p w:rsidR="00C36E89" w:rsidRPr="00470C75" w:rsidRDefault="00C36E89" w:rsidP="00C36E89">
      <w:pPr>
        <w:spacing w:before="80" w:after="80"/>
        <w:ind w:firstLine="709"/>
        <w:jc w:val="both"/>
        <w:rPr>
          <w:b/>
          <w:lang w:val="uk-UA"/>
        </w:rPr>
      </w:pPr>
      <w:r w:rsidRPr="00470C75">
        <w:rPr>
          <w:b/>
          <w:lang w:val="uk-UA"/>
        </w:rPr>
        <w:t>Тема 5. 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Роль психологічних особливостей лікаря і медичної сестри; «ідеальні» лікар і медична сестра. Медична деонтологія.</w:t>
      </w:r>
    </w:p>
    <w:p w:rsidR="00C36E89" w:rsidRPr="00470C75" w:rsidRDefault="00C36E89" w:rsidP="00C36E89">
      <w:pPr>
        <w:pStyle w:val="21"/>
        <w:spacing w:before="80" w:after="80"/>
        <w:ind w:firstLine="709"/>
        <w:rPr>
          <w:sz w:val="24"/>
          <w:szCs w:val="24"/>
        </w:rPr>
      </w:pPr>
      <w:r w:rsidRPr="00470C75">
        <w:rPr>
          <w:sz w:val="24"/>
          <w:szCs w:val="24"/>
        </w:rPr>
        <w:t>Основні мотиви вибору професії медичного працівника. Основні вимоги до особистості медичних працівників. Значення професіональної орієнтації у виборі професії медика.</w:t>
      </w:r>
    </w:p>
    <w:p w:rsidR="00C36E89" w:rsidRDefault="00C36E89" w:rsidP="006A4C97">
      <w:pPr>
        <w:pStyle w:val="21"/>
        <w:spacing w:before="80" w:after="80"/>
        <w:ind w:firstLine="709"/>
        <w:rPr>
          <w:sz w:val="24"/>
          <w:szCs w:val="24"/>
        </w:rPr>
      </w:pPr>
      <w:r w:rsidRPr="00470C75">
        <w:rPr>
          <w:sz w:val="24"/>
          <w:szCs w:val="24"/>
        </w:rPr>
        <w:t>Важливі професійні якості лікаря. Визначення понять „лікарський обов’язок” і „лікарська таємниця”. Лікарські помилки: причини і види. Психологічні типи лікарів. Професіограма лікаря загальної практики (знання і уміння, професійні практичні навички) та вимоги до особистості. «Ідеальні» лікар і медична сестра.</w:t>
      </w:r>
      <w:r w:rsidR="006A4C97">
        <w:rPr>
          <w:sz w:val="24"/>
          <w:szCs w:val="24"/>
        </w:rPr>
        <w:t xml:space="preserve"> </w:t>
      </w:r>
      <w:r w:rsidRPr="00470C75">
        <w:rPr>
          <w:sz w:val="24"/>
          <w:szCs w:val="24"/>
        </w:rPr>
        <w:t>Медична деонтологія. Інформування хворого про діагноз. Взаємодія та спілкування лікаря з хворими та їх родичами. Патерналізм, його роль в діагностичному процесі. Значення психологічної установки хворого.</w:t>
      </w:r>
    </w:p>
    <w:p w:rsidR="00B34938" w:rsidRDefault="00B34938" w:rsidP="00C36E89">
      <w:pPr>
        <w:pStyle w:val="21"/>
        <w:spacing w:before="80" w:after="80"/>
        <w:ind w:firstLine="709"/>
        <w:rPr>
          <w:b/>
          <w:sz w:val="24"/>
          <w:szCs w:val="24"/>
        </w:rPr>
      </w:pPr>
      <w:r w:rsidRPr="00470C75">
        <w:rPr>
          <w:b/>
          <w:sz w:val="24"/>
          <w:szCs w:val="24"/>
        </w:rPr>
        <w:t>Тема 6.</w:t>
      </w:r>
      <w:r w:rsidRPr="00B34938">
        <w:rPr>
          <w:sz w:val="22"/>
          <w:szCs w:val="22"/>
        </w:rPr>
        <w:t xml:space="preserve"> </w:t>
      </w:r>
      <w:r w:rsidRPr="00B34938">
        <w:rPr>
          <w:b/>
          <w:sz w:val="24"/>
          <w:szCs w:val="24"/>
        </w:rPr>
        <w:t>Роль психологічних особливостей лікаря і медичної сестри у їх практичній діяльності; «ідеальні» лікар і медична сестра. Медична деонтологія.</w:t>
      </w:r>
    </w:p>
    <w:p w:rsidR="00B34938" w:rsidRPr="00470C75" w:rsidRDefault="00B34938" w:rsidP="00B34938">
      <w:pPr>
        <w:pStyle w:val="21"/>
        <w:spacing w:before="80" w:after="80"/>
        <w:ind w:firstLine="709"/>
        <w:rPr>
          <w:sz w:val="24"/>
          <w:szCs w:val="24"/>
        </w:rPr>
      </w:pPr>
      <w:r w:rsidRPr="00470C75">
        <w:rPr>
          <w:sz w:val="24"/>
          <w:szCs w:val="24"/>
        </w:rPr>
        <w:t>Психологічні основи спілкування у психологічному процесі. Комунікативна компетентність, її роль в ефективній і безконфліктній взаємодії. Функції спілкування: інформаційно-комунікативна, регуляторно-комунікативна, афективно-комунікативна. Роль психологічних особливостей лікаря і медичної сестри, „ідеальний лікар” та „ідеальна медична сестра”.</w:t>
      </w:r>
    </w:p>
    <w:p w:rsidR="00C36E89" w:rsidRPr="00470C75" w:rsidRDefault="00B34938" w:rsidP="006A4C97">
      <w:pPr>
        <w:pStyle w:val="21"/>
        <w:spacing w:before="80" w:after="80"/>
        <w:ind w:firstLine="709"/>
        <w:rPr>
          <w:sz w:val="24"/>
          <w:szCs w:val="24"/>
        </w:rPr>
      </w:pPr>
      <w:r w:rsidRPr="00470C75">
        <w:rPr>
          <w:sz w:val="24"/>
          <w:szCs w:val="24"/>
        </w:rPr>
        <w:t>Основи спілкування з колегами, умови створення здорового психологічного клімату у медичному середовищі. Дотримання правил деонтології і субординації. Дотримання морально-етичних вимог. Здатність до емпатії та стиль спілкування. Емоційне задоволення від контактів між членами колективу. Створення умов для само актуалізації особистості. Види спілкування в медичному середовищі: міжособисте, індивідуально-групове, колективно-індивідуальне, групове. Особливості спілкуванн</w:t>
      </w:r>
      <w:r w:rsidR="006A4C97">
        <w:rPr>
          <w:sz w:val="24"/>
          <w:szCs w:val="24"/>
        </w:rPr>
        <w:t>я між лікарями, лікар-медсестра</w:t>
      </w:r>
    </w:p>
    <w:p w:rsidR="00C36E89" w:rsidRPr="00470C75" w:rsidRDefault="00C36E89" w:rsidP="00C36E89">
      <w:pPr>
        <w:pStyle w:val="21"/>
        <w:spacing w:before="80" w:after="80"/>
        <w:ind w:firstLine="709"/>
        <w:rPr>
          <w:b/>
          <w:sz w:val="24"/>
          <w:szCs w:val="24"/>
        </w:rPr>
      </w:pPr>
      <w:r w:rsidRPr="00470C75">
        <w:rPr>
          <w:b/>
          <w:sz w:val="24"/>
          <w:szCs w:val="24"/>
        </w:rPr>
        <w:t xml:space="preserve">Тема </w:t>
      </w:r>
      <w:r w:rsidR="00B34938">
        <w:rPr>
          <w:b/>
          <w:sz w:val="24"/>
          <w:szCs w:val="24"/>
        </w:rPr>
        <w:t>7</w:t>
      </w:r>
      <w:r w:rsidRPr="00470C75">
        <w:rPr>
          <w:b/>
          <w:sz w:val="24"/>
          <w:szCs w:val="24"/>
        </w:rPr>
        <w:t xml:space="preserve">. 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 Поняття про професійну деформацію. </w:t>
      </w:r>
    </w:p>
    <w:p w:rsidR="00C36E89" w:rsidRPr="00470C75" w:rsidRDefault="00C36E89" w:rsidP="00C36E89">
      <w:pPr>
        <w:pStyle w:val="21"/>
        <w:spacing w:before="80" w:after="80"/>
        <w:ind w:firstLine="709"/>
        <w:rPr>
          <w:sz w:val="24"/>
          <w:szCs w:val="24"/>
        </w:rPr>
      </w:pPr>
      <w:r w:rsidRPr="00470C75">
        <w:rPr>
          <w:sz w:val="24"/>
          <w:szCs w:val="24"/>
        </w:rPr>
        <w:lastRenderedPageBreak/>
        <w:t>Конфлікти в медичному середовищі, їх різновиди. Схема розвитку конфлікту. Конфлікти в діяльності лікаря. Особливості конфліктів між особами, що діють в лікувально-діагностичному процесі. Способи вирішення та попередження конфліктів.</w:t>
      </w:r>
    </w:p>
    <w:p w:rsidR="00C36E89" w:rsidRPr="00470C75" w:rsidRDefault="00C36E89" w:rsidP="006A4C97">
      <w:pPr>
        <w:pStyle w:val="21"/>
        <w:spacing w:before="80" w:after="80"/>
        <w:ind w:firstLine="709"/>
        <w:rPr>
          <w:sz w:val="24"/>
          <w:szCs w:val="24"/>
        </w:rPr>
      </w:pPr>
      <w:r w:rsidRPr="00470C75">
        <w:rPr>
          <w:sz w:val="24"/>
          <w:szCs w:val="24"/>
        </w:rPr>
        <w:t>Поняття про професійну деформацію. Особливості професій, при яких розвивається професійна деформація. Ознаки психічної деформації, „синдром вигоряння”. Шляхи його попередження.</w:t>
      </w:r>
    </w:p>
    <w:p w:rsidR="00C36E89" w:rsidRPr="00470C75" w:rsidRDefault="00C36E89" w:rsidP="00C36E89">
      <w:pPr>
        <w:pStyle w:val="21"/>
        <w:spacing w:before="80" w:after="80"/>
        <w:ind w:firstLine="709"/>
        <w:rPr>
          <w:b/>
          <w:sz w:val="24"/>
          <w:szCs w:val="24"/>
        </w:rPr>
      </w:pPr>
      <w:r w:rsidRPr="00470C75">
        <w:rPr>
          <w:b/>
          <w:sz w:val="24"/>
          <w:szCs w:val="24"/>
        </w:rPr>
        <w:t xml:space="preserve">Тема </w:t>
      </w:r>
      <w:r w:rsidR="00B34938">
        <w:rPr>
          <w:b/>
          <w:sz w:val="24"/>
          <w:szCs w:val="24"/>
        </w:rPr>
        <w:t>8</w:t>
      </w:r>
      <w:r w:rsidRPr="00470C75">
        <w:rPr>
          <w:b/>
          <w:sz w:val="24"/>
          <w:szCs w:val="24"/>
        </w:rPr>
        <w:t xml:space="preserve">. </w:t>
      </w:r>
      <w:r w:rsidR="00B34938" w:rsidRPr="00B34938">
        <w:rPr>
          <w:b/>
          <w:color w:val="000000"/>
          <w:sz w:val="24"/>
          <w:szCs w:val="24"/>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 його прояви і етапи розвитку. Шляхи його попередження.</w:t>
      </w:r>
    </w:p>
    <w:p w:rsidR="00C36E89" w:rsidRPr="00470C75" w:rsidRDefault="00C36E89" w:rsidP="00C36E89">
      <w:pPr>
        <w:pStyle w:val="21"/>
        <w:spacing w:before="80" w:after="80"/>
        <w:ind w:firstLine="709"/>
        <w:rPr>
          <w:sz w:val="24"/>
          <w:szCs w:val="24"/>
        </w:rPr>
      </w:pPr>
      <w:r w:rsidRPr="00470C75">
        <w:rPr>
          <w:sz w:val="24"/>
          <w:szCs w:val="24"/>
        </w:rPr>
        <w:t xml:space="preserve">Емоційний стрес як фактор етногенезу психосоматичних розладів. Психосоматичні взаємозв’язки. Вплив психосоматичних факторів на перебіг соматичних розладів. Теорії психосоматичних взаємовідношень, психоаналітична, нейрогуморальна, фізіологічна, кортико-вісцеральна. Механізми психологічного захисту особистості. Поняття адаптації та дезадаптації. Порушення адаптації, дістрес. </w:t>
      </w:r>
    </w:p>
    <w:p w:rsidR="00C36E89" w:rsidRDefault="00B34938" w:rsidP="00C36E89">
      <w:pPr>
        <w:pStyle w:val="21"/>
        <w:spacing w:before="80" w:after="80"/>
        <w:ind w:firstLine="709"/>
        <w:rPr>
          <w:b/>
          <w:sz w:val="24"/>
          <w:szCs w:val="24"/>
        </w:rPr>
      </w:pPr>
      <w:r w:rsidRPr="00470C75">
        <w:rPr>
          <w:b/>
          <w:sz w:val="24"/>
          <w:szCs w:val="24"/>
        </w:rPr>
        <w:t xml:space="preserve">Тема </w:t>
      </w:r>
      <w:r>
        <w:rPr>
          <w:b/>
          <w:sz w:val="24"/>
          <w:szCs w:val="24"/>
        </w:rPr>
        <w:t>9</w:t>
      </w:r>
      <w:r w:rsidRPr="00470C75">
        <w:rPr>
          <w:b/>
          <w:sz w:val="24"/>
          <w:szCs w:val="24"/>
        </w:rPr>
        <w:t>.</w:t>
      </w:r>
      <w:r w:rsidRPr="00B34938">
        <w:rPr>
          <w:sz w:val="22"/>
          <w:szCs w:val="22"/>
        </w:rPr>
        <w:t xml:space="preserve"> </w:t>
      </w:r>
      <w:r w:rsidRPr="00B34938">
        <w:rPr>
          <w:b/>
          <w:sz w:val="24"/>
          <w:szCs w:val="24"/>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p w:rsidR="00B34938" w:rsidRPr="006A4C97" w:rsidRDefault="00B34938" w:rsidP="006A4C97">
      <w:pPr>
        <w:spacing w:before="80" w:after="80"/>
        <w:ind w:firstLine="709"/>
        <w:jc w:val="both"/>
        <w:rPr>
          <w:lang w:val="uk-UA"/>
        </w:rPr>
      </w:pPr>
      <w:r w:rsidRPr="00470C75">
        <w:rPr>
          <w:lang w:val="uk-UA"/>
        </w:rPr>
        <w:t>Внутрішня картина хвороби – суб’єктивне сприймання захворювання пацієнтом. Основні сфери внутрішньої картини хвороби: сенсорна, емоційна, вольова, раціонально-інформативна. Роль особливостей клінічних проявів захворювання тяжкості перебігу та прогнозу. Обставини життя хворого, при яких перебігає хвороба. Преморбідні особливості особистості (вік, темперамент, акцентуація характеру, ступінь чутливості до стресу). Типи хворих. Класифікація основних типів відношення до хвороби (гармонійний, анозогнозичний, іпохондричний, депресивний, зневажливий, нозофобний, нозофільний, утилітарний та ін.), особливості поведінки хворих з таки</w:t>
      </w:r>
      <w:r w:rsidR="006A4C97">
        <w:rPr>
          <w:lang w:val="uk-UA"/>
        </w:rPr>
        <w:t>ми типами реагування на хворобу.</w:t>
      </w:r>
    </w:p>
    <w:p w:rsidR="00C36E89" w:rsidRPr="00470C75" w:rsidRDefault="00C36E89" w:rsidP="00C36E89">
      <w:pPr>
        <w:pStyle w:val="21"/>
        <w:spacing w:before="80" w:after="80"/>
        <w:ind w:firstLine="709"/>
        <w:rPr>
          <w:b/>
          <w:sz w:val="24"/>
          <w:szCs w:val="24"/>
        </w:rPr>
      </w:pPr>
      <w:r w:rsidRPr="00470C75">
        <w:rPr>
          <w:b/>
          <w:sz w:val="24"/>
          <w:szCs w:val="24"/>
        </w:rPr>
        <w:t xml:space="preserve">Тема </w:t>
      </w:r>
      <w:r w:rsidR="00B34938">
        <w:rPr>
          <w:b/>
          <w:sz w:val="24"/>
          <w:szCs w:val="24"/>
        </w:rPr>
        <w:t>10</w:t>
      </w:r>
      <w:r w:rsidRPr="00470C75">
        <w:rPr>
          <w:b/>
          <w:sz w:val="24"/>
          <w:szCs w:val="24"/>
        </w:rPr>
        <w:t xml:space="preserve">. 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 Особливості психології хворих дітей та людей похилого віку. </w:t>
      </w:r>
    </w:p>
    <w:p w:rsidR="00C36E89" w:rsidRPr="00470C75" w:rsidRDefault="00C36E89" w:rsidP="00C36E89">
      <w:pPr>
        <w:pStyle w:val="21"/>
        <w:spacing w:before="80" w:after="80"/>
        <w:ind w:firstLine="709"/>
        <w:rPr>
          <w:sz w:val="24"/>
          <w:szCs w:val="24"/>
        </w:rPr>
      </w:pPr>
      <w:r w:rsidRPr="00470C75">
        <w:rPr>
          <w:sz w:val="24"/>
          <w:szCs w:val="24"/>
        </w:rPr>
        <w:t xml:space="preserve">Психологічні зміни при захворюваннях серцево-судинної системи, бронхів та легень, травного тракту, нирок при інфекційних захворюваннях, туберкульозі та СНІДу, ендокринних, нервових та психічних захворюваннях. Психологічні зміни у хворих жінок в гінекологічному стаціонарі. Психологічні особливості жінок у період вагітності та родів. Особливості психології хворих дітей та людей похилого віку. </w:t>
      </w:r>
    </w:p>
    <w:p w:rsidR="00C36E89" w:rsidRPr="00470C75" w:rsidRDefault="00C36E89" w:rsidP="006A4C97">
      <w:pPr>
        <w:pStyle w:val="21"/>
        <w:spacing w:before="80" w:after="80"/>
        <w:ind w:firstLine="709"/>
        <w:rPr>
          <w:sz w:val="24"/>
          <w:szCs w:val="24"/>
        </w:rPr>
      </w:pPr>
      <w:r w:rsidRPr="00470C75">
        <w:rPr>
          <w:sz w:val="24"/>
          <w:szCs w:val="24"/>
        </w:rPr>
        <w:t>Психологічні особливості хворих в хірургічному стаціонарі в до- та післяопераційному періоді. Психологічні особливості хворих в стоматології, офтальмології, отоларингології, ортопедії і травматології, в онкології. Вплив на психіку людини вроджених та набутих фізичних дефектів.</w:t>
      </w:r>
    </w:p>
    <w:p w:rsidR="00C36E89" w:rsidRPr="00470C75" w:rsidRDefault="00C36E89" w:rsidP="00C36E89">
      <w:pPr>
        <w:pStyle w:val="21"/>
        <w:spacing w:before="80" w:after="80"/>
        <w:ind w:firstLine="709"/>
        <w:rPr>
          <w:b/>
          <w:sz w:val="24"/>
          <w:szCs w:val="24"/>
        </w:rPr>
      </w:pPr>
      <w:r w:rsidRPr="00470C75">
        <w:rPr>
          <w:b/>
          <w:sz w:val="24"/>
          <w:szCs w:val="24"/>
        </w:rPr>
        <w:t xml:space="preserve">Тема </w:t>
      </w:r>
      <w:r w:rsidR="00B34938">
        <w:rPr>
          <w:b/>
          <w:sz w:val="24"/>
          <w:szCs w:val="24"/>
        </w:rPr>
        <w:t>11</w:t>
      </w:r>
      <w:r w:rsidRPr="00470C75">
        <w:rPr>
          <w:b/>
          <w:sz w:val="24"/>
          <w:szCs w:val="24"/>
        </w:rPr>
        <w:t xml:space="preserve">. Психологічні аспекти залежної поведінки. Суїцидальна поведінка, профілактика і раннє розпізнавання суїцидальних тенденцій. </w:t>
      </w:r>
    </w:p>
    <w:p w:rsidR="00C36E89" w:rsidRPr="00470C75" w:rsidRDefault="00C36E89" w:rsidP="00C36E89">
      <w:pPr>
        <w:pStyle w:val="21"/>
        <w:spacing w:before="80" w:after="80"/>
        <w:ind w:firstLine="709"/>
        <w:rPr>
          <w:sz w:val="24"/>
          <w:szCs w:val="24"/>
        </w:rPr>
      </w:pPr>
      <w:r w:rsidRPr="00470C75">
        <w:rPr>
          <w:sz w:val="24"/>
          <w:szCs w:val="24"/>
        </w:rPr>
        <w:t xml:space="preserve">Психологічні аспекти залежності від психоактивних речовин, надцінні захоплення (гемблінг, інтернет-залежність), залежність харчової поведінки. Психологічні особливості залежної особи в лікувальному процесі. Сімейні та соціальні відношення залежної особи, спів залежність. </w:t>
      </w:r>
    </w:p>
    <w:p w:rsidR="00B34938" w:rsidRPr="00470C75" w:rsidRDefault="00B34938" w:rsidP="00C36E89">
      <w:pPr>
        <w:pStyle w:val="21"/>
        <w:spacing w:before="80" w:after="80"/>
        <w:ind w:firstLine="709"/>
        <w:rPr>
          <w:sz w:val="24"/>
          <w:szCs w:val="24"/>
        </w:rPr>
      </w:pPr>
      <w:r w:rsidRPr="00470C75">
        <w:rPr>
          <w:b/>
          <w:sz w:val="24"/>
          <w:szCs w:val="24"/>
        </w:rPr>
        <w:t xml:space="preserve">Тема </w:t>
      </w:r>
      <w:r>
        <w:rPr>
          <w:b/>
          <w:sz w:val="24"/>
          <w:szCs w:val="24"/>
        </w:rPr>
        <w:t>12</w:t>
      </w:r>
      <w:r w:rsidRPr="00470C75">
        <w:rPr>
          <w:b/>
          <w:sz w:val="24"/>
          <w:szCs w:val="24"/>
        </w:rPr>
        <w:t>.</w:t>
      </w:r>
      <w:r w:rsidRPr="00B34938">
        <w:rPr>
          <w:sz w:val="22"/>
          <w:szCs w:val="22"/>
        </w:rPr>
        <w:t xml:space="preserve"> </w:t>
      </w:r>
      <w:r w:rsidRPr="00B34938">
        <w:rPr>
          <w:b/>
          <w:sz w:val="24"/>
          <w:szCs w:val="24"/>
        </w:rPr>
        <w:t>Психологічні аспекти умирання та смерті. Евтаназія – деонтологічні і правові аспекти.</w:t>
      </w:r>
    </w:p>
    <w:p w:rsidR="00B34938" w:rsidRPr="00470C75" w:rsidRDefault="00B34938" w:rsidP="00B34938">
      <w:pPr>
        <w:pStyle w:val="21"/>
        <w:spacing w:before="80" w:after="80"/>
        <w:ind w:firstLine="709"/>
        <w:rPr>
          <w:sz w:val="24"/>
          <w:szCs w:val="24"/>
        </w:rPr>
      </w:pPr>
      <w:r w:rsidRPr="00470C75">
        <w:rPr>
          <w:sz w:val="24"/>
          <w:szCs w:val="24"/>
        </w:rPr>
        <w:t>Суїцидальна поведінка, профілактика і раннє розпізнавання суїцидальних тенденцій. Суїцидальні мотиви і цілі. Різновиди суїцідальної  поведінки: «протест», «заклик», «само-</w:t>
      </w:r>
      <w:r w:rsidRPr="00470C75">
        <w:rPr>
          <w:sz w:val="24"/>
          <w:szCs w:val="24"/>
        </w:rPr>
        <w:lastRenderedPageBreak/>
        <w:t xml:space="preserve">покарання», «відмова». Своєчасне виявлення сіїцидальних думок та намірів. Роль соціальних служб, служба довіри. </w:t>
      </w:r>
    </w:p>
    <w:p w:rsidR="00C36E89" w:rsidRPr="00470C75" w:rsidRDefault="00B34938" w:rsidP="006A4C97">
      <w:pPr>
        <w:pStyle w:val="21"/>
        <w:spacing w:before="80" w:after="80"/>
        <w:ind w:firstLine="709"/>
        <w:rPr>
          <w:sz w:val="24"/>
          <w:szCs w:val="24"/>
        </w:rPr>
      </w:pPr>
      <w:r w:rsidRPr="00470C75">
        <w:rPr>
          <w:sz w:val="24"/>
          <w:szCs w:val="24"/>
        </w:rPr>
        <w:t>Особливості суїцидальної поведінки у соматично хворих: СНІД, в онкології, при вроджених та набутих фізичних дефектах. Психологічні особливості суїцидальної поведінки при залежностях. Психологічні аспекти умираннях та смерті. Евтаназія: за і проти.</w:t>
      </w:r>
    </w:p>
    <w:p w:rsidR="00C36E89" w:rsidRPr="00470C75" w:rsidRDefault="00C36E89" w:rsidP="00C36E89">
      <w:pPr>
        <w:pStyle w:val="21"/>
        <w:spacing w:before="80" w:after="80"/>
        <w:ind w:firstLine="709"/>
        <w:rPr>
          <w:b/>
          <w:sz w:val="24"/>
          <w:szCs w:val="24"/>
        </w:rPr>
      </w:pPr>
      <w:r w:rsidRPr="00470C75">
        <w:rPr>
          <w:b/>
          <w:sz w:val="24"/>
          <w:szCs w:val="24"/>
        </w:rPr>
        <w:t xml:space="preserve">Тема </w:t>
      </w:r>
      <w:r w:rsidR="00B34938">
        <w:rPr>
          <w:b/>
          <w:sz w:val="24"/>
          <w:szCs w:val="24"/>
        </w:rPr>
        <w:t>13</w:t>
      </w:r>
      <w:r w:rsidRPr="00470C75">
        <w:rPr>
          <w:b/>
          <w:sz w:val="24"/>
          <w:szCs w:val="24"/>
        </w:rPr>
        <w:t>. 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p w:rsidR="00C36E89" w:rsidRPr="00470C75" w:rsidRDefault="00C36E89" w:rsidP="00C36E89">
      <w:pPr>
        <w:pStyle w:val="21"/>
        <w:spacing w:before="80" w:after="80"/>
        <w:ind w:firstLine="709"/>
        <w:rPr>
          <w:sz w:val="24"/>
          <w:szCs w:val="24"/>
        </w:rPr>
      </w:pPr>
      <w:r w:rsidRPr="00470C75">
        <w:rPr>
          <w:sz w:val="24"/>
          <w:szCs w:val="24"/>
        </w:rPr>
        <w:t>Психотерапія як галузь медичної психології та медицини. Основні сучасні методи психотерапії. Принципи психотерапії. Непряма психотерапія, плацебо.</w:t>
      </w:r>
    </w:p>
    <w:p w:rsidR="00C36E89" w:rsidRPr="00470C75" w:rsidRDefault="00C36E89" w:rsidP="006A4C97">
      <w:pPr>
        <w:pStyle w:val="21"/>
        <w:spacing w:before="80" w:after="80"/>
        <w:ind w:firstLine="709"/>
        <w:rPr>
          <w:sz w:val="24"/>
          <w:szCs w:val="24"/>
        </w:rPr>
      </w:pPr>
      <w:r w:rsidRPr="00470C75">
        <w:rPr>
          <w:sz w:val="24"/>
          <w:szCs w:val="24"/>
        </w:rPr>
        <w:t xml:space="preserve">Методи та техніки проведення раціонального переконання, сугестії у стані бадьорості (навіювання), ауто релаксації. Показання та протипоказання для проведення гіпносугестії, індивідуальної та групової раціональної психотерапії, методів психоаналітичної та психодинамічної психотерапії, ауто психотерапії (аутотренінг медитативні техніки), гештальт-терапії, нейро-лінгвістичного програмування, арт-терапії. Психотерапія в роботі лікаря загальної практики. Психотерапевтична корекція відношення до хвороби. Психологічна допомога у кризових періодах та психологічні особливості надання медичної допомоги у  надзвичайних ситуаціях. </w:t>
      </w:r>
    </w:p>
    <w:p w:rsidR="00C36E89" w:rsidRPr="00470C75" w:rsidRDefault="00C36E89" w:rsidP="00C36E89">
      <w:pPr>
        <w:ind w:firstLine="708"/>
        <w:jc w:val="both"/>
        <w:rPr>
          <w:b/>
          <w:lang w:val="uk-UA"/>
        </w:rPr>
      </w:pPr>
      <w:r w:rsidRPr="00470C75">
        <w:rPr>
          <w:b/>
          <w:lang w:val="uk-UA"/>
        </w:rPr>
        <w:t>Тема 1</w:t>
      </w:r>
      <w:r w:rsidR="009617B9">
        <w:rPr>
          <w:b/>
          <w:lang w:val="uk-UA"/>
        </w:rPr>
        <w:t>4</w:t>
      </w:r>
      <w:r w:rsidRPr="00470C75">
        <w:rPr>
          <w:b/>
          <w:lang w:val="uk-UA"/>
        </w:rPr>
        <w:t>. 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Психологічна допомога у кризових періодах. Психологічні особливості надання медичної допомоги жертвам насильства та катування.</w:t>
      </w:r>
    </w:p>
    <w:p w:rsidR="00C36E89" w:rsidRDefault="00C36E89" w:rsidP="00C36E89">
      <w:pPr>
        <w:pStyle w:val="21"/>
        <w:spacing w:before="80" w:after="80"/>
        <w:ind w:firstLine="709"/>
        <w:rPr>
          <w:sz w:val="24"/>
          <w:szCs w:val="24"/>
        </w:rPr>
      </w:pPr>
      <w:r w:rsidRPr="00470C75">
        <w:rPr>
          <w:sz w:val="24"/>
          <w:szCs w:val="24"/>
        </w:rPr>
        <w:t>Визначення понять „психогігієна”, „психопрофілактика”, первинна та вторинна психопрофілактика. Основні розділи психогігієни: вікова психогігієна, психогігієна праці і побуту, сім’ї  і сексуального життя. Шляхи збереження і зміцнення психічного здоров’я. Принципи психопрофілактики праці, побуту, сім’ї і сексуальних відносин. Роль лікаря загальної практики в профілактиці нозопсихологічних проявів. Реабілітація соціальна та професійна, її основні розділи. Адаптація та компенсація.</w:t>
      </w:r>
    </w:p>
    <w:p w:rsidR="009617B9" w:rsidRDefault="009617B9" w:rsidP="00C36E89">
      <w:pPr>
        <w:pStyle w:val="21"/>
        <w:spacing w:before="80" w:after="80"/>
        <w:ind w:firstLine="709"/>
        <w:rPr>
          <w:b/>
          <w:sz w:val="24"/>
          <w:szCs w:val="24"/>
        </w:rPr>
      </w:pPr>
      <w:r w:rsidRPr="009617B9">
        <w:rPr>
          <w:b/>
          <w:sz w:val="24"/>
          <w:szCs w:val="24"/>
        </w:rPr>
        <w:t>Тема 15.</w:t>
      </w:r>
      <w:r w:rsidRPr="009617B9">
        <w:rPr>
          <w:sz w:val="22"/>
          <w:szCs w:val="22"/>
        </w:rPr>
        <w:t xml:space="preserve"> </w:t>
      </w:r>
      <w:r w:rsidRPr="009617B9">
        <w:rPr>
          <w:b/>
          <w:sz w:val="24"/>
          <w:szCs w:val="24"/>
        </w:rPr>
        <w:t>Психологічна допомога у кризових періодах. Психологічні особливості надання медичної допомоги жертвам насильства та катування.</w:t>
      </w:r>
    </w:p>
    <w:p w:rsidR="00C36E89" w:rsidRPr="006A4C97" w:rsidRDefault="006A4C97" w:rsidP="006A4C97">
      <w:pPr>
        <w:widowControl w:val="0"/>
        <w:spacing w:before="120" w:after="120"/>
        <w:ind w:firstLine="709"/>
        <w:jc w:val="both"/>
        <w:rPr>
          <w:bCs/>
          <w:color w:val="000000"/>
          <w:lang w:val="uk-UA"/>
        </w:rPr>
      </w:pPr>
      <w:r w:rsidRPr="006A4C97">
        <w:rPr>
          <w:rStyle w:val="mw-headline"/>
          <w:bCs/>
          <w:color w:val="000000"/>
          <w:lang w:val="uk-UA"/>
        </w:rPr>
        <w:t>Поняття адаптації і дезадаптації. Співвідношення між стресовими реакціями і адаптацією організму до несприятливих умов. Соціальна адаптація людини. Поняття соціальної дезадаптації, характеристики. Дезадаптація у військовослужбовців.Поняття кризи в психології. Вікові і ситуативні кризи. Психологічні реакції на кризові ситуації, зокрема – на ситуацію війни і участь в бойових діях.</w:t>
      </w:r>
    </w:p>
    <w:p w:rsidR="0032628B" w:rsidRPr="00470C75" w:rsidRDefault="0032628B" w:rsidP="0032628B">
      <w:pPr>
        <w:pStyle w:val="a3"/>
        <w:spacing w:line="240" w:lineRule="auto"/>
        <w:ind w:left="0"/>
        <w:jc w:val="center"/>
        <w:rPr>
          <w:b/>
          <w:bCs/>
          <w:iCs/>
          <w:sz w:val="24"/>
        </w:rPr>
      </w:pPr>
    </w:p>
    <w:p w:rsidR="0032628B" w:rsidRDefault="0032628B" w:rsidP="0032628B">
      <w:pPr>
        <w:pStyle w:val="a3"/>
        <w:spacing w:line="240" w:lineRule="auto"/>
        <w:ind w:left="0"/>
        <w:jc w:val="center"/>
        <w:rPr>
          <w:b/>
          <w:bCs/>
          <w:iCs/>
          <w:sz w:val="24"/>
        </w:rPr>
      </w:pPr>
      <w:r w:rsidRPr="00470C75">
        <w:rPr>
          <w:b/>
          <w:bCs/>
          <w:iCs/>
          <w:sz w:val="24"/>
        </w:rPr>
        <w:t>4. СТРУКТУРА НАВЧАЛЬНОЇ ДИСЦИПЛІНИ</w:t>
      </w:r>
    </w:p>
    <w:p w:rsidR="0032628B" w:rsidRPr="00470C75" w:rsidRDefault="0032628B" w:rsidP="006A4C97">
      <w:pPr>
        <w:pStyle w:val="a3"/>
        <w:spacing w:line="240" w:lineRule="auto"/>
        <w:ind w:left="0"/>
        <w:rPr>
          <w:b/>
          <w:bCs/>
          <w:iCs/>
          <w:sz w:val="24"/>
        </w:rPr>
      </w:pPr>
    </w:p>
    <w:p w:rsidR="0032628B" w:rsidRPr="00470C75" w:rsidRDefault="0032628B" w:rsidP="0032628B">
      <w:pPr>
        <w:pStyle w:val="a3"/>
        <w:spacing w:line="240" w:lineRule="auto"/>
        <w:ind w:left="0"/>
        <w:jc w:val="center"/>
        <w:rPr>
          <w:bCs/>
          <w:iCs/>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4"/>
        <w:gridCol w:w="7811"/>
        <w:gridCol w:w="464"/>
        <w:gridCol w:w="464"/>
        <w:gridCol w:w="479"/>
      </w:tblGrid>
      <w:tr w:rsidR="0032628B" w:rsidRPr="00470C75" w:rsidTr="0032628B">
        <w:trPr>
          <w:cantSplit/>
          <w:trHeight w:hRule="exact" w:val="1270"/>
          <w:jc w:val="center"/>
        </w:trPr>
        <w:tc>
          <w:tcPr>
            <w:tcW w:w="624" w:type="dxa"/>
            <w:shd w:val="clear" w:color="auto" w:fill="FFFFFF"/>
          </w:tcPr>
          <w:p w:rsidR="0032628B" w:rsidRPr="00470C75" w:rsidRDefault="0032628B" w:rsidP="0032628B">
            <w:pPr>
              <w:jc w:val="center"/>
              <w:rPr>
                <w:b/>
                <w:lang w:val="uk-UA"/>
              </w:rPr>
            </w:pPr>
          </w:p>
        </w:tc>
        <w:tc>
          <w:tcPr>
            <w:tcW w:w="7811" w:type="dxa"/>
            <w:shd w:val="clear" w:color="auto" w:fill="FFFFFF"/>
            <w:tcMar>
              <w:left w:w="37" w:type="dxa"/>
            </w:tcMar>
            <w:vAlign w:val="center"/>
          </w:tcPr>
          <w:p w:rsidR="0032628B" w:rsidRPr="00470C75" w:rsidRDefault="0032628B" w:rsidP="0032628B">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32628B" w:rsidRPr="00470C75" w:rsidRDefault="0032628B" w:rsidP="0032628B">
            <w:pPr>
              <w:spacing w:before="40" w:after="40"/>
              <w:jc w:val="center"/>
              <w:rPr>
                <w:b/>
                <w:lang w:val="uk-UA"/>
              </w:rPr>
            </w:pPr>
            <w:r w:rsidRPr="00470C75">
              <w:rPr>
                <w:b/>
                <w:lang w:val="uk-UA"/>
              </w:rPr>
              <w:t>Лекції</w:t>
            </w:r>
          </w:p>
        </w:tc>
        <w:tc>
          <w:tcPr>
            <w:tcW w:w="464" w:type="dxa"/>
            <w:shd w:val="clear" w:color="auto" w:fill="FFFFFF"/>
            <w:tcMar>
              <w:left w:w="37" w:type="dxa"/>
            </w:tcMar>
            <w:textDirection w:val="btLr"/>
            <w:vAlign w:val="center"/>
          </w:tcPr>
          <w:p w:rsidR="0032628B" w:rsidRPr="00470C75" w:rsidRDefault="0032628B" w:rsidP="0032628B">
            <w:pPr>
              <w:spacing w:before="40" w:after="40"/>
              <w:jc w:val="center"/>
              <w:rPr>
                <w:lang w:val="uk-UA"/>
              </w:rPr>
            </w:pPr>
            <w:r w:rsidRPr="00470C75">
              <w:rPr>
                <w:b/>
                <w:lang w:val="uk-UA"/>
              </w:rPr>
              <w:t>Практика</w:t>
            </w:r>
          </w:p>
        </w:tc>
        <w:tc>
          <w:tcPr>
            <w:tcW w:w="479" w:type="dxa"/>
            <w:shd w:val="clear" w:color="auto" w:fill="FFFFFF"/>
            <w:tcMar>
              <w:left w:w="37" w:type="dxa"/>
            </w:tcMar>
            <w:textDirection w:val="btLr"/>
            <w:vAlign w:val="center"/>
          </w:tcPr>
          <w:p w:rsidR="0032628B" w:rsidRPr="00470C75" w:rsidRDefault="0032628B" w:rsidP="0032628B">
            <w:pPr>
              <w:spacing w:before="40" w:after="40"/>
              <w:jc w:val="center"/>
              <w:rPr>
                <w:b/>
                <w:lang w:val="uk-UA"/>
              </w:rPr>
            </w:pPr>
            <w:r w:rsidRPr="00470C75">
              <w:rPr>
                <w:b/>
                <w:lang w:val="uk-UA"/>
              </w:rPr>
              <w:t>СР</w:t>
            </w:r>
            <w:r>
              <w:rPr>
                <w:b/>
                <w:lang w:val="uk-UA"/>
              </w:rPr>
              <w:t>З</w:t>
            </w:r>
          </w:p>
        </w:tc>
      </w:tr>
      <w:tr w:rsidR="0032628B" w:rsidRPr="00470C75" w:rsidTr="0032628B">
        <w:trPr>
          <w:trHeight w:val="499"/>
          <w:jc w:val="center"/>
        </w:trPr>
        <w:tc>
          <w:tcPr>
            <w:tcW w:w="624" w:type="dxa"/>
            <w:shd w:val="clear" w:color="auto" w:fill="FFFFFF"/>
          </w:tcPr>
          <w:p w:rsidR="0032628B" w:rsidRPr="00470C75" w:rsidRDefault="0032628B" w:rsidP="0032628B">
            <w:pPr>
              <w:jc w:val="both"/>
              <w:rPr>
                <w:lang w:val="uk-UA"/>
              </w:rPr>
            </w:pPr>
          </w:p>
          <w:p w:rsidR="0032628B" w:rsidRPr="00470C75" w:rsidRDefault="0032628B" w:rsidP="0032628B">
            <w:pPr>
              <w:rPr>
                <w:lang w:val="uk-UA"/>
              </w:rPr>
            </w:pPr>
            <w:r w:rsidRPr="00470C75">
              <w:rPr>
                <w:lang w:val="uk-UA"/>
              </w:rPr>
              <w:t>1</w:t>
            </w:r>
          </w:p>
        </w:tc>
        <w:tc>
          <w:tcPr>
            <w:tcW w:w="7811" w:type="dxa"/>
            <w:shd w:val="clear" w:color="auto" w:fill="FFFFFF"/>
            <w:tcMar>
              <w:left w:w="37" w:type="dxa"/>
            </w:tcMar>
            <w:vAlign w:val="center"/>
          </w:tcPr>
          <w:p w:rsidR="0032628B" w:rsidRPr="00B77A93" w:rsidRDefault="0032628B" w:rsidP="0032628B">
            <w:pPr>
              <w:pStyle w:val="21"/>
              <w:spacing w:before="120" w:after="120"/>
              <w:ind w:firstLine="0"/>
              <w:rPr>
                <w:sz w:val="24"/>
                <w:szCs w:val="24"/>
              </w:rPr>
            </w:pPr>
            <w:r w:rsidRPr="00755058">
              <w:rPr>
                <w:sz w:val="22"/>
                <w:szCs w:val="22"/>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lang w:val="uk-UA"/>
              </w:rPr>
              <w:t>4</w:t>
            </w:r>
          </w:p>
        </w:tc>
      </w:tr>
      <w:tr w:rsidR="0032628B" w:rsidRPr="00470C75" w:rsidTr="0032628B">
        <w:trPr>
          <w:trHeight w:val="265"/>
          <w:jc w:val="center"/>
        </w:trPr>
        <w:tc>
          <w:tcPr>
            <w:tcW w:w="624" w:type="dxa"/>
            <w:shd w:val="clear" w:color="auto" w:fill="FFFFFF"/>
          </w:tcPr>
          <w:p w:rsidR="0032628B" w:rsidRPr="00470C75" w:rsidRDefault="0032628B" w:rsidP="0032628B">
            <w:pPr>
              <w:jc w:val="both"/>
              <w:rPr>
                <w:lang w:val="uk-UA"/>
              </w:rPr>
            </w:pPr>
            <w:r w:rsidRPr="00470C75">
              <w:rPr>
                <w:lang w:val="uk-UA"/>
              </w:rPr>
              <w:lastRenderedPageBreak/>
              <w:t>2</w:t>
            </w:r>
          </w:p>
        </w:tc>
        <w:tc>
          <w:tcPr>
            <w:tcW w:w="7811" w:type="dxa"/>
            <w:shd w:val="clear" w:color="auto" w:fill="FFFFFF"/>
            <w:tcMar>
              <w:left w:w="37" w:type="dxa"/>
            </w:tcMar>
            <w:vAlign w:val="center"/>
          </w:tcPr>
          <w:p w:rsidR="0032628B" w:rsidRPr="00470C75" w:rsidRDefault="0032628B" w:rsidP="0032628B">
            <w:pPr>
              <w:jc w:val="both"/>
              <w:rPr>
                <w:lang w:val="uk-UA"/>
              </w:rPr>
            </w:pPr>
            <w:r w:rsidRPr="00755058">
              <w:rPr>
                <w:sz w:val="22"/>
                <w:szCs w:val="22"/>
              </w:rPr>
              <w:t>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4</w:t>
            </w:r>
          </w:p>
        </w:tc>
      </w:tr>
      <w:tr w:rsidR="0032628B" w:rsidRPr="00470C75" w:rsidTr="0032628B">
        <w:trPr>
          <w:trHeight w:val="265"/>
          <w:jc w:val="center"/>
        </w:trPr>
        <w:tc>
          <w:tcPr>
            <w:tcW w:w="624" w:type="dxa"/>
            <w:shd w:val="clear" w:color="auto" w:fill="FFFFFF"/>
          </w:tcPr>
          <w:p w:rsidR="0032628B" w:rsidRPr="00470C75" w:rsidRDefault="0032628B" w:rsidP="0032628B">
            <w:pPr>
              <w:rPr>
                <w:lang w:val="uk-UA"/>
              </w:rPr>
            </w:pPr>
            <w:r w:rsidRPr="00470C75">
              <w:rPr>
                <w:lang w:val="uk-UA"/>
              </w:rPr>
              <w:t>3</w:t>
            </w:r>
          </w:p>
        </w:tc>
        <w:tc>
          <w:tcPr>
            <w:tcW w:w="7811" w:type="dxa"/>
            <w:shd w:val="clear" w:color="auto" w:fill="FFFFFF"/>
            <w:tcMar>
              <w:left w:w="37" w:type="dxa"/>
            </w:tcMar>
            <w:vAlign w:val="center"/>
          </w:tcPr>
          <w:p w:rsidR="0032628B" w:rsidRPr="00470C75" w:rsidRDefault="0032628B" w:rsidP="0032628B">
            <w:pPr>
              <w:rPr>
                <w:lang w:val="uk-UA"/>
              </w:rPr>
            </w:pPr>
            <w:r w:rsidRPr="00755058">
              <w:rPr>
                <w:sz w:val="22"/>
                <w:szCs w:val="22"/>
              </w:rPr>
              <w:t>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lang w:val="uk-UA"/>
              </w:rPr>
              <w:t>4</w:t>
            </w:r>
          </w:p>
        </w:tc>
      </w:tr>
      <w:tr w:rsidR="0032628B" w:rsidRPr="00470C75" w:rsidTr="0032628B">
        <w:trPr>
          <w:trHeight w:val="265"/>
          <w:jc w:val="center"/>
        </w:trPr>
        <w:tc>
          <w:tcPr>
            <w:tcW w:w="624" w:type="dxa"/>
            <w:shd w:val="clear" w:color="auto" w:fill="FFFFFF"/>
          </w:tcPr>
          <w:p w:rsidR="0032628B" w:rsidRPr="00470C75" w:rsidRDefault="0032628B" w:rsidP="0032628B">
            <w:pPr>
              <w:rPr>
                <w:lang w:val="uk-UA"/>
              </w:rPr>
            </w:pPr>
            <w:r w:rsidRPr="00470C75">
              <w:rPr>
                <w:lang w:val="uk-UA"/>
              </w:rPr>
              <w:t>4</w:t>
            </w:r>
          </w:p>
        </w:tc>
        <w:tc>
          <w:tcPr>
            <w:tcW w:w="7811" w:type="dxa"/>
            <w:shd w:val="clear" w:color="auto" w:fill="FFFFFF"/>
            <w:tcMar>
              <w:left w:w="37" w:type="dxa"/>
            </w:tcMar>
            <w:vAlign w:val="center"/>
          </w:tcPr>
          <w:p w:rsidR="0032628B" w:rsidRPr="0032628B" w:rsidRDefault="0032628B" w:rsidP="0032628B">
            <w:pPr>
              <w:rPr>
                <w:lang w:val="uk-UA"/>
              </w:rPr>
            </w:pPr>
            <w:r w:rsidRPr="0032628B">
              <w:rPr>
                <w:sz w:val="22"/>
                <w:szCs w:val="22"/>
                <w:lang w:val="uk-UA"/>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381"/>
          <w:jc w:val="center"/>
        </w:trPr>
        <w:tc>
          <w:tcPr>
            <w:tcW w:w="624" w:type="dxa"/>
            <w:shd w:val="clear" w:color="auto" w:fill="FFFFFF"/>
          </w:tcPr>
          <w:p w:rsidR="0032628B" w:rsidRPr="00470C75" w:rsidRDefault="0032628B" w:rsidP="0032628B">
            <w:pPr>
              <w:rPr>
                <w:lang w:val="uk-UA"/>
              </w:rPr>
            </w:pPr>
            <w:r w:rsidRPr="00470C75">
              <w:rPr>
                <w:lang w:val="uk-UA"/>
              </w:rPr>
              <w:t>5</w:t>
            </w:r>
          </w:p>
        </w:tc>
        <w:tc>
          <w:tcPr>
            <w:tcW w:w="7811" w:type="dxa"/>
            <w:shd w:val="clear" w:color="auto" w:fill="FFFFFF"/>
            <w:tcMar>
              <w:left w:w="37" w:type="dxa"/>
            </w:tcMar>
            <w:vAlign w:val="center"/>
          </w:tcPr>
          <w:p w:rsidR="0032628B" w:rsidRPr="00470C75" w:rsidRDefault="00C36E89" w:rsidP="0032628B">
            <w:pPr>
              <w:rPr>
                <w:lang w:val="uk-UA"/>
              </w:rPr>
            </w:pPr>
            <w:r w:rsidRPr="00755058">
              <w:rPr>
                <w:sz w:val="22"/>
                <w:szCs w:val="22"/>
              </w:rPr>
              <w:t>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lang w:val="uk-UA"/>
              </w:rPr>
              <w:t>4</w:t>
            </w:r>
          </w:p>
        </w:tc>
      </w:tr>
      <w:tr w:rsidR="0032628B" w:rsidRPr="00470C75" w:rsidTr="0032628B">
        <w:trPr>
          <w:trHeight w:val="381"/>
          <w:jc w:val="center"/>
        </w:trPr>
        <w:tc>
          <w:tcPr>
            <w:tcW w:w="624" w:type="dxa"/>
            <w:shd w:val="clear" w:color="auto" w:fill="FFFFFF"/>
          </w:tcPr>
          <w:p w:rsidR="0032628B" w:rsidRPr="00470C75" w:rsidRDefault="0032628B" w:rsidP="0032628B">
            <w:pPr>
              <w:rPr>
                <w:lang w:val="uk-UA"/>
              </w:rPr>
            </w:pPr>
            <w:r w:rsidRPr="00470C75">
              <w:rPr>
                <w:lang w:val="uk-UA"/>
              </w:rPr>
              <w:t>6</w:t>
            </w:r>
          </w:p>
        </w:tc>
        <w:tc>
          <w:tcPr>
            <w:tcW w:w="7811" w:type="dxa"/>
            <w:shd w:val="clear" w:color="auto" w:fill="FFFFFF"/>
            <w:tcMar>
              <w:left w:w="37" w:type="dxa"/>
            </w:tcMar>
            <w:vAlign w:val="center"/>
          </w:tcPr>
          <w:p w:rsidR="0032628B" w:rsidRPr="00470C75" w:rsidRDefault="00C36E89" w:rsidP="0032628B">
            <w:pPr>
              <w:rPr>
                <w:lang w:val="uk-UA"/>
              </w:rPr>
            </w:pPr>
            <w:r w:rsidRPr="00755058">
              <w:rPr>
                <w:sz w:val="22"/>
                <w:szCs w:val="22"/>
              </w:rPr>
              <w:t>Роль психологічних особливостей лікаря і медичної сестри у їх практичній діяльності; «ідеальні» лікар і медична сестра. Медична деонтологія.</w:t>
            </w:r>
          </w:p>
        </w:tc>
        <w:tc>
          <w:tcPr>
            <w:tcW w:w="464" w:type="dxa"/>
            <w:shd w:val="clear" w:color="auto" w:fill="FFFFFF"/>
            <w:tcMar>
              <w:left w:w="37" w:type="dxa"/>
            </w:tcMar>
            <w:vAlign w:val="center"/>
          </w:tcPr>
          <w:p w:rsidR="0032628B" w:rsidRPr="00470C75" w:rsidRDefault="0032628B" w:rsidP="0032628B">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289"/>
          <w:jc w:val="center"/>
        </w:trPr>
        <w:tc>
          <w:tcPr>
            <w:tcW w:w="624" w:type="dxa"/>
            <w:shd w:val="clear" w:color="auto" w:fill="FFFFFF"/>
          </w:tcPr>
          <w:p w:rsidR="0032628B" w:rsidRPr="00470C75" w:rsidRDefault="0032628B" w:rsidP="0032628B">
            <w:pPr>
              <w:pStyle w:val="ac"/>
              <w:rPr>
                <w:sz w:val="24"/>
                <w:lang w:val="uk-UA"/>
              </w:rPr>
            </w:pPr>
            <w:r w:rsidRPr="00470C75">
              <w:rPr>
                <w:sz w:val="24"/>
                <w:lang w:val="uk-UA"/>
              </w:rPr>
              <w:t>7</w:t>
            </w:r>
          </w:p>
        </w:tc>
        <w:tc>
          <w:tcPr>
            <w:tcW w:w="7811" w:type="dxa"/>
            <w:shd w:val="clear" w:color="auto" w:fill="FFFFFF"/>
            <w:tcMar>
              <w:left w:w="37" w:type="dxa"/>
            </w:tcMar>
            <w:vAlign w:val="center"/>
          </w:tcPr>
          <w:p w:rsidR="0032628B" w:rsidRPr="00470C75" w:rsidRDefault="00C36E89" w:rsidP="0032628B">
            <w:pPr>
              <w:pStyle w:val="ac"/>
              <w:rPr>
                <w:sz w:val="24"/>
                <w:szCs w:val="24"/>
                <w:lang w:val="uk-UA"/>
              </w:rPr>
            </w:pPr>
            <w:r w:rsidRPr="00755058">
              <w:rPr>
                <w:color w:val="000000"/>
                <w:sz w:val="22"/>
                <w:szCs w:val="22"/>
              </w:rPr>
              <w:t>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289"/>
          <w:jc w:val="center"/>
        </w:trPr>
        <w:tc>
          <w:tcPr>
            <w:tcW w:w="624" w:type="dxa"/>
            <w:shd w:val="clear" w:color="auto" w:fill="FFFFFF"/>
          </w:tcPr>
          <w:p w:rsidR="0032628B" w:rsidRPr="00470C75" w:rsidRDefault="0032628B" w:rsidP="0032628B">
            <w:pPr>
              <w:pStyle w:val="ac"/>
              <w:rPr>
                <w:sz w:val="24"/>
                <w:lang w:val="uk-UA"/>
              </w:rPr>
            </w:pPr>
            <w:r w:rsidRPr="00470C75">
              <w:rPr>
                <w:sz w:val="24"/>
                <w:lang w:val="uk-UA"/>
              </w:rPr>
              <w:t>8</w:t>
            </w:r>
          </w:p>
        </w:tc>
        <w:tc>
          <w:tcPr>
            <w:tcW w:w="7811" w:type="dxa"/>
            <w:shd w:val="clear" w:color="auto" w:fill="FFFFFF"/>
            <w:tcMar>
              <w:left w:w="37" w:type="dxa"/>
            </w:tcMar>
            <w:vAlign w:val="center"/>
          </w:tcPr>
          <w:p w:rsidR="0032628B" w:rsidRPr="00470C75" w:rsidRDefault="00C36E89" w:rsidP="0032628B">
            <w:pPr>
              <w:pStyle w:val="ac"/>
              <w:rPr>
                <w:sz w:val="24"/>
                <w:lang w:val="uk-UA"/>
              </w:rPr>
            </w:pPr>
            <w:r w:rsidRPr="00755058">
              <w:rPr>
                <w:color w:val="000000"/>
                <w:sz w:val="22"/>
                <w:szCs w:val="22"/>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 його прояви і етапи розвитку. Шляхи його попередження.</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353"/>
          <w:jc w:val="center"/>
        </w:trPr>
        <w:tc>
          <w:tcPr>
            <w:tcW w:w="624" w:type="dxa"/>
            <w:shd w:val="clear" w:color="auto" w:fill="FFFFFF"/>
          </w:tcPr>
          <w:p w:rsidR="0032628B" w:rsidRPr="00470C75" w:rsidRDefault="0032628B" w:rsidP="0032628B">
            <w:pPr>
              <w:rPr>
                <w:lang w:val="uk-UA"/>
              </w:rPr>
            </w:pPr>
            <w:r w:rsidRPr="00470C75">
              <w:rPr>
                <w:lang w:val="uk-UA"/>
              </w:rPr>
              <w:t>9</w:t>
            </w:r>
          </w:p>
        </w:tc>
        <w:tc>
          <w:tcPr>
            <w:tcW w:w="7811" w:type="dxa"/>
            <w:shd w:val="clear" w:color="auto" w:fill="FFFFFF"/>
            <w:tcMar>
              <w:left w:w="37" w:type="dxa"/>
            </w:tcMar>
            <w:vAlign w:val="center"/>
          </w:tcPr>
          <w:p w:rsidR="0032628B" w:rsidRPr="00470C75" w:rsidRDefault="00C36E89" w:rsidP="0032628B">
            <w:pPr>
              <w:rPr>
                <w:lang w:val="uk-UA"/>
              </w:rPr>
            </w:pPr>
            <w:r w:rsidRPr="00755058">
              <w:rPr>
                <w:sz w:val="22"/>
                <w:szCs w:val="22"/>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84"/>
          <w:jc w:val="center"/>
        </w:trPr>
        <w:tc>
          <w:tcPr>
            <w:tcW w:w="624" w:type="dxa"/>
            <w:shd w:val="clear" w:color="auto" w:fill="FFFFFF"/>
          </w:tcPr>
          <w:p w:rsidR="0032628B" w:rsidRPr="00470C75" w:rsidRDefault="0032628B" w:rsidP="0032628B">
            <w:pPr>
              <w:jc w:val="both"/>
              <w:rPr>
                <w:lang w:val="uk-UA"/>
              </w:rPr>
            </w:pPr>
            <w:r w:rsidRPr="00470C75">
              <w:rPr>
                <w:lang w:val="uk-UA"/>
              </w:rPr>
              <w:t>10</w:t>
            </w:r>
          </w:p>
        </w:tc>
        <w:tc>
          <w:tcPr>
            <w:tcW w:w="7811" w:type="dxa"/>
            <w:shd w:val="clear" w:color="auto" w:fill="FFFFFF"/>
            <w:tcMar>
              <w:left w:w="37" w:type="dxa"/>
            </w:tcMar>
            <w:vAlign w:val="center"/>
          </w:tcPr>
          <w:p w:rsidR="0032628B" w:rsidRPr="00470C75" w:rsidRDefault="0032628B" w:rsidP="0032628B">
            <w:pPr>
              <w:jc w:val="both"/>
              <w:rPr>
                <w:lang w:val="uk-UA"/>
              </w:rPr>
            </w:pPr>
            <w:r>
              <w:rPr>
                <w:lang w:val="uk-UA"/>
              </w:rPr>
              <w:t>.</w:t>
            </w:r>
            <w:r w:rsidR="00C36E89" w:rsidRPr="00C36E89">
              <w:rPr>
                <w:sz w:val="22"/>
                <w:szCs w:val="22"/>
                <w:lang w:val="uk-UA"/>
              </w:rPr>
              <w:t xml:space="preserve"> 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w:t>
            </w:r>
            <w:r w:rsidR="00C36E89" w:rsidRPr="00755058">
              <w:rPr>
                <w:sz w:val="22"/>
                <w:szCs w:val="22"/>
              </w:rPr>
              <w:t>Психологічні особливості жінок при вагітності та родах. Особливості психології хворих дітей та людей похилого віку.</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84"/>
          <w:jc w:val="center"/>
        </w:trPr>
        <w:tc>
          <w:tcPr>
            <w:tcW w:w="624" w:type="dxa"/>
            <w:shd w:val="clear" w:color="auto" w:fill="FFFFFF"/>
          </w:tcPr>
          <w:p w:rsidR="0032628B" w:rsidRPr="00470C75" w:rsidRDefault="0032628B" w:rsidP="0032628B">
            <w:pPr>
              <w:jc w:val="both"/>
              <w:rPr>
                <w:lang w:val="uk-UA"/>
              </w:rPr>
            </w:pPr>
            <w:r w:rsidRPr="00470C75">
              <w:rPr>
                <w:lang w:val="uk-UA"/>
              </w:rPr>
              <w:t>11</w:t>
            </w:r>
          </w:p>
        </w:tc>
        <w:tc>
          <w:tcPr>
            <w:tcW w:w="7811" w:type="dxa"/>
            <w:shd w:val="clear" w:color="auto" w:fill="FFFFFF"/>
            <w:tcMar>
              <w:left w:w="37" w:type="dxa"/>
            </w:tcMar>
            <w:vAlign w:val="center"/>
          </w:tcPr>
          <w:p w:rsidR="0032628B" w:rsidRPr="00470C75" w:rsidRDefault="00C36E89" w:rsidP="0032628B">
            <w:pPr>
              <w:jc w:val="both"/>
              <w:rPr>
                <w:lang w:val="uk-UA"/>
              </w:rPr>
            </w:pPr>
            <w:r w:rsidRPr="00755058">
              <w:rPr>
                <w:sz w:val="22"/>
                <w:szCs w:val="22"/>
              </w:rPr>
              <w:t>Психологічні аспекти залежної поведінки. Суїцидальна поведінка, профілактика і раннє розпізнавання суїцидальних тенденцій.</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84"/>
          <w:jc w:val="center"/>
        </w:trPr>
        <w:tc>
          <w:tcPr>
            <w:tcW w:w="624" w:type="dxa"/>
            <w:shd w:val="clear" w:color="auto" w:fill="FFFFFF"/>
          </w:tcPr>
          <w:p w:rsidR="0032628B" w:rsidRPr="00470C75" w:rsidRDefault="0032628B" w:rsidP="0032628B">
            <w:pPr>
              <w:jc w:val="both"/>
              <w:rPr>
                <w:lang w:val="uk-UA"/>
              </w:rPr>
            </w:pPr>
            <w:r w:rsidRPr="00470C75">
              <w:rPr>
                <w:lang w:val="uk-UA"/>
              </w:rPr>
              <w:t>12</w:t>
            </w:r>
          </w:p>
        </w:tc>
        <w:tc>
          <w:tcPr>
            <w:tcW w:w="7811" w:type="dxa"/>
            <w:shd w:val="clear" w:color="auto" w:fill="FFFFFF"/>
            <w:tcMar>
              <w:left w:w="37" w:type="dxa"/>
            </w:tcMar>
            <w:vAlign w:val="center"/>
          </w:tcPr>
          <w:p w:rsidR="0032628B" w:rsidRPr="00470C75" w:rsidRDefault="00C36E89" w:rsidP="0032628B">
            <w:pPr>
              <w:jc w:val="both"/>
              <w:rPr>
                <w:lang w:val="uk-UA"/>
              </w:rPr>
            </w:pPr>
            <w:r w:rsidRPr="00755058">
              <w:rPr>
                <w:sz w:val="22"/>
                <w:szCs w:val="22"/>
              </w:rPr>
              <w:t>Психологічні аспекти умирання та смерті. Евтаназія – деонтологічні і правові аспекти.</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84"/>
          <w:jc w:val="center"/>
        </w:trPr>
        <w:tc>
          <w:tcPr>
            <w:tcW w:w="624" w:type="dxa"/>
            <w:shd w:val="clear" w:color="auto" w:fill="FFFFFF"/>
          </w:tcPr>
          <w:p w:rsidR="0032628B" w:rsidRPr="00470C75" w:rsidRDefault="0032628B" w:rsidP="0032628B">
            <w:pPr>
              <w:jc w:val="both"/>
              <w:rPr>
                <w:lang w:val="uk-UA"/>
              </w:rPr>
            </w:pPr>
            <w:r w:rsidRPr="00470C75">
              <w:rPr>
                <w:lang w:val="uk-UA"/>
              </w:rPr>
              <w:t>13</w:t>
            </w:r>
          </w:p>
        </w:tc>
        <w:tc>
          <w:tcPr>
            <w:tcW w:w="7811" w:type="dxa"/>
            <w:shd w:val="clear" w:color="auto" w:fill="FFFFFF"/>
            <w:tcMar>
              <w:left w:w="37" w:type="dxa"/>
            </w:tcMar>
            <w:vAlign w:val="center"/>
          </w:tcPr>
          <w:p w:rsidR="0032628B" w:rsidRPr="00470C75" w:rsidRDefault="00C36E89" w:rsidP="0032628B">
            <w:pPr>
              <w:jc w:val="both"/>
              <w:rPr>
                <w:lang w:val="uk-UA"/>
              </w:rPr>
            </w:pPr>
            <w:r w:rsidRPr="00755058">
              <w:rPr>
                <w:sz w:val="22"/>
                <w:szCs w:val="22"/>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84"/>
          <w:jc w:val="center"/>
        </w:trPr>
        <w:tc>
          <w:tcPr>
            <w:tcW w:w="624" w:type="dxa"/>
            <w:shd w:val="clear" w:color="auto" w:fill="FFFFFF"/>
          </w:tcPr>
          <w:p w:rsidR="0032628B" w:rsidRPr="00470C75" w:rsidRDefault="0032628B" w:rsidP="0032628B">
            <w:pPr>
              <w:jc w:val="both"/>
              <w:rPr>
                <w:lang w:val="uk-UA"/>
              </w:rPr>
            </w:pPr>
            <w:r w:rsidRPr="00470C75">
              <w:rPr>
                <w:lang w:val="uk-UA"/>
              </w:rPr>
              <w:t>14</w:t>
            </w:r>
          </w:p>
        </w:tc>
        <w:tc>
          <w:tcPr>
            <w:tcW w:w="7811" w:type="dxa"/>
            <w:shd w:val="clear" w:color="auto" w:fill="FFFFFF"/>
            <w:tcMar>
              <w:left w:w="37" w:type="dxa"/>
            </w:tcMar>
            <w:vAlign w:val="center"/>
          </w:tcPr>
          <w:p w:rsidR="0032628B" w:rsidRPr="00470C75" w:rsidRDefault="00C36E89" w:rsidP="0032628B">
            <w:pPr>
              <w:jc w:val="both"/>
              <w:rPr>
                <w:lang w:val="uk-UA"/>
              </w:rPr>
            </w:pPr>
            <w:r w:rsidRPr="00755058">
              <w:rPr>
                <w:sz w:val="22"/>
                <w:szCs w:val="22"/>
              </w:rPr>
              <w:t>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84"/>
          <w:jc w:val="center"/>
        </w:trPr>
        <w:tc>
          <w:tcPr>
            <w:tcW w:w="624" w:type="dxa"/>
            <w:shd w:val="clear" w:color="auto" w:fill="FFFFFF"/>
          </w:tcPr>
          <w:p w:rsidR="0032628B" w:rsidRPr="00470C75" w:rsidRDefault="0032628B" w:rsidP="0032628B">
            <w:pPr>
              <w:jc w:val="both"/>
              <w:rPr>
                <w:lang w:val="uk-UA"/>
              </w:rPr>
            </w:pPr>
            <w:r w:rsidRPr="00470C75">
              <w:rPr>
                <w:lang w:val="uk-UA"/>
              </w:rPr>
              <w:t>15</w:t>
            </w:r>
          </w:p>
        </w:tc>
        <w:tc>
          <w:tcPr>
            <w:tcW w:w="7811" w:type="dxa"/>
            <w:shd w:val="clear" w:color="auto" w:fill="FFFFFF"/>
            <w:tcMar>
              <w:left w:w="37" w:type="dxa"/>
            </w:tcMar>
            <w:vAlign w:val="center"/>
          </w:tcPr>
          <w:p w:rsidR="0032628B" w:rsidRPr="00470C75" w:rsidRDefault="00C36E89" w:rsidP="0032628B">
            <w:pPr>
              <w:jc w:val="both"/>
              <w:rPr>
                <w:lang w:val="uk-UA"/>
              </w:rPr>
            </w:pPr>
            <w:r w:rsidRPr="00755058">
              <w:rPr>
                <w:sz w:val="22"/>
                <w:szCs w:val="22"/>
              </w:rPr>
              <w:t>Психологічна допомога у кризових періодах. Психологічні особливості надання медичної допомоги жертвам насильства та катування.</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32628B" w:rsidRPr="00470C75" w:rsidRDefault="0032628B" w:rsidP="0032628B">
            <w:pPr>
              <w:spacing w:before="120" w:after="120"/>
              <w:jc w:val="center"/>
              <w:rPr>
                <w:lang w:val="uk-UA"/>
              </w:rPr>
            </w:pPr>
            <w:r w:rsidRPr="00470C75">
              <w:rPr>
                <w:lang w:val="uk-UA"/>
              </w:rPr>
              <w:t>4</w:t>
            </w:r>
          </w:p>
        </w:tc>
      </w:tr>
      <w:tr w:rsidR="0032628B" w:rsidRPr="00470C75" w:rsidTr="0032628B">
        <w:trPr>
          <w:trHeight w:val="475"/>
          <w:jc w:val="center"/>
        </w:trPr>
        <w:tc>
          <w:tcPr>
            <w:tcW w:w="624" w:type="dxa"/>
            <w:shd w:val="clear" w:color="auto" w:fill="FFFFFF"/>
          </w:tcPr>
          <w:p w:rsidR="0032628B" w:rsidRPr="00470C75" w:rsidRDefault="0032628B" w:rsidP="0032628B">
            <w:pPr>
              <w:pStyle w:val="2"/>
              <w:rPr>
                <w:sz w:val="24"/>
              </w:rPr>
            </w:pPr>
          </w:p>
        </w:tc>
        <w:tc>
          <w:tcPr>
            <w:tcW w:w="7811" w:type="dxa"/>
            <w:shd w:val="clear" w:color="auto" w:fill="FFFFFF"/>
            <w:tcMar>
              <w:left w:w="37" w:type="dxa"/>
            </w:tcMar>
            <w:vAlign w:val="center"/>
          </w:tcPr>
          <w:p w:rsidR="0032628B" w:rsidRPr="00470C75" w:rsidRDefault="0032628B" w:rsidP="0032628B">
            <w:pPr>
              <w:pStyle w:val="2"/>
              <w:rPr>
                <w:sz w:val="24"/>
              </w:rPr>
            </w:pPr>
            <w:r w:rsidRPr="00470C75">
              <w:rPr>
                <w:sz w:val="24"/>
              </w:rPr>
              <w:t>Всього    90</w:t>
            </w:r>
          </w:p>
        </w:tc>
        <w:tc>
          <w:tcPr>
            <w:tcW w:w="464" w:type="dxa"/>
            <w:shd w:val="clear" w:color="auto" w:fill="FFFFFF"/>
            <w:tcMar>
              <w:left w:w="37" w:type="dxa"/>
            </w:tcMar>
            <w:vAlign w:val="center"/>
          </w:tcPr>
          <w:p w:rsidR="0032628B" w:rsidRPr="00470C75" w:rsidRDefault="0032628B" w:rsidP="0032628B">
            <w:pPr>
              <w:spacing w:before="40" w:after="40"/>
              <w:jc w:val="center"/>
              <w:rPr>
                <w:b/>
                <w:bCs/>
                <w:iCs/>
                <w:color w:val="000000"/>
                <w:lang w:val="uk-UA"/>
              </w:rPr>
            </w:pPr>
            <w:r w:rsidRPr="00470C75">
              <w:rPr>
                <w:b/>
                <w:bCs/>
                <w:iCs/>
                <w:color w:val="000000"/>
                <w:lang w:val="uk-UA"/>
              </w:rPr>
              <w:t>0</w:t>
            </w:r>
          </w:p>
        </w:tc>
        <w:tc>
          <w:tcPr>
            <w:tcW w:w="464" w:type="dxa"/>
            <w:shd w:val="clear" w:color="auto" w:fill="FFFFFF"/>
            <w:tcMar>
              <w:left w:w="37" w:type="dxa"/>
            </w:tcMar>
            <w:vAlign w:val="center"/>
          </w:tcPr>
          <w:p w:rsidR="0032628B" w:rsidRPr="00470C75" w:rsidRDefault="0032628B" w:rsidP="0032628B">
            <w:pPr>
              <w:spacing w:before="40" w:after="40"/>
              <w:jc w:val="center"/>
              <w:rPr>
                <w:b/>
                <w:bCs/>
                <w:iCs/>
                <w:color w:val="000000"/>
                <w:lang w:val="uk-UA"/>
              </w:rPr>
            </w:pPr>
            <w:r w:rsidRPr="00470C75">
              <w:rPr>
                <w:b/>
                <w:bCs/>
                <w:iCs/>
                <w:color w:val="000000"/>
                <w:lang w:val="uk-UA"/>
              </w:rPr>
              <w:t>30</w:t>
            </w:r>
          </w:p>
        </w:tc>
        <w:tc>
          <w:tcPr>
            <w:tcW w:w="479" w:type="dxa"/>
            <w:shd w:val="clear" w:color="auto" w:fill="FFFFFF"/>
            <w:tcMar>
              <w:left w:w="37" w:type="dxa"/>
            </w:tcMar>
            <w:vAlign w:val="center"/>
          </w:tcPr>
          <w:p w:rsidR="0032628B" w:rsidRPr="00470C75" w:rsidRDefault="0032628B" w:rsidP="0032628B">
            <w:pPr>
              <w:spacing w:before="40" w:after="40"/>
              <w:jc w:val="center"/>
              <w:rPr>
                <w:b/>
                <w:bCs/>
                <w:iCs/>
                <w:color w:val="000000"/>
                <w:lang w:val="uk-UA"/>
              </w:rPr>
            </w:pPr>
            <w:r w:rsidRPr="00470C75">
              <w:rPr>
                <w:b/>
                <w:bCs/>
                <w:iCs/>
                <w:color w:val="000000"/>
                <w:lang w:val="uk-UA"/>
              </w:rPr>
              <w:t>60</w:t>
            </w:r>
          </w:p>
        </w:tc>
      </w:tr>
    </w:tbl>
    <w:p w:rsidR="0032628B" w:rsidRDefault="0032628B" w:rsidP="0032628B">
      <w:pPr>
        <w:pStyle w:val="a3"/>
        <w:spacing w:line="240" w:lineRule="auto"/>
        <w:ind w:left="0"/>
        <w:jc w:val="center"/>
        <w:rPr>
          <w:b/>
          <w:bCs/>
          <w:iCs/>
          <w:sz w:val="24"/>
        </w:rPr>
      </w:pPr>
    </w:p>
    <w:p w:rsidR="0032628B" w:rsidRDefault="0032628B" w:rsidP="0032628B">
      <w:pPr>
        <w:pStyle w:val="a3"/>
        <w:spacing w:line="240" w:lineRule="auto"/>
        <w:ind w:left="0"/>
        <w:jc w:val="center"/>
        <w:rPr>
          <w:b/>
          <w:bCs/>
          <w:iCs/>
          <w:sz w:val="24"/>
        </w:rPr>
      </w:pPr>
    </w:p>
    <w:p w:rsidR="0032628B" w:rsidRDefault="00C36E89" w:rsidP="0032628B">
      <w:pPr>
        <w:pStyle w:val="a3"/>
        <w:spacing w:line="240" w:lineRule="auto"/>
        <w:ind w:left="0"/>
        <w:jc w:val="center"/>
        <w:rPr>
          <w:b/>
          <w:bCs/>
          <w:iCs/>
          <w:sz w:val="24"/>
        </w:rPr>
      </w:pPr>
      <w:r>
        <w:rPr>
          <w:b/>
          <w:bCs/>
          <w:iCs/>
          <w:sz w:val="24"/>
        </w:rPr>
        <w:t>Теми практичних занять</w:t>
      </w:r>
    </w:p>
    <w:p w:rsidR="0032628B" w:rsidRDefault="0032628B" w:rsidP="0032628B">
      <w:pPr>
        <w:pStyle w:val="a3"/>
        <w:spacing w:line="240" w:lineRule="auto"/>
        <w:ind w:left="0"/>
        <w:jc w:val="center"/>
        <w:rPr>
          <w:b/>
          <w:bCs/>
          <w:iCs/>
          <w:sz w:val="24"/>
        </w:rPr>
      </w:pPr>
    </w:p>
    <w:p w:rsidR="0032628B" w:rsidRDefault="0032628B" w:rsidP="0032628B">
      <w:pPr>
        <w:pStyle w:val="af3"/>
        <w:rPr>
          <w:b/>
          <w:i/>
          <w:iCs/>
          <w:color w:val="000000" w:themeColor="text1"/>
          <w:sz w:val="28"/>
          <w:szCs w:val="28"/>
          <w:lang w:val="uk-UA"/>
        </w:rPr>
      </w:pPr>
    </w:p>
    <w:tbl>
      <w:tblPr>
        <w:tblW w:w="9435" w:type="dxa"/>
        <w:jc w:val="center"/>
        <w:tblBorders>
          <w:top w:val="single" w:sz="4" w:space="0" w:color="000001"/>
          <w:left w:val="single" w:sz="4" w:space="0" w:color="000001"/>
          <w:bottom w:val="single" w:sz="4" w:space="0" w:color="000001"/>
          <w:right w:val="single" w:sz="4" w:space="0" w:color="000000"/>
          <w:insideH w:val="single" w:sz="4" w:space="0" w:color="000001"/>
          <w:insideV w:val="single" w:sz="4" w:space="0" w:color="000001"/>
        </w:tblBorders>
        <w:tblLayout w:type="fixed"/>
        <w:tblLook w:val="0000"/>
      </w:tblPr>
      <w:tblGrid>
        <w:gridCol w:w="8347"/>
        <w:gridCol w:w="1049"/>
        <w:gridCol w:w="39"/>
      </w:tblGrid>
      <w:tr w:rsidR="0032628B" w:rsidRPr="00755058" w:rsidTr="0032628B">
        <w:trPr>
          <w:cantSplit/>
          <w:trHeight w:val="185"/>
          <w:jc w:val="center"/>
        </w:trPr>
        <w:tc>
          <w:tcPr>
            <w:tcW w:w="8347" w:type="dxa"/>
            <w:shd w:val="clear" w:color="auto" w:fill="FFFFFF"/>
            <w:tcMar>
              <w:left w:w="37" w:type="dxa"/>
            </w:tcMar>
            <w:vAlign w:val="center"/>
          </w:tcPr>
          <w:p w:rsidR="0032628B" w:rsidRPr="00755058" w:rsidRDefault="0032628B" w:rsidP="0032628B">
            <w:pPr>
              <w:jc w:val="center"/>
              <w:rPr>
                <w:b/>
                <w:sz w:val="20"/>
                <w:szCs w:val="20"/>
              </w:rPr>
            </w:pPr>
            <w:r w:rsidRPr="00755058">
              <w:rPr>
                <w:b/>
                <w:sz w:val="20"/>
                <w:szCs w:val="20"/>
              </w:rPr>
              <w:t>ТЕМА</w:t>
            </w:r>
          </w:p>
        </w:tc>
        <w:tc>
          <w:tcPr>
            <w:tcW w:w="1088" w:type="dxa"/>
            <w:gridSpan w:val="2"/>
            <w:shd w:val="clear" w:color="auto" w:fill="FFFFFF"/>
            <w:tcMar>
              <w:left w:w="37" w:type="dxa"/>
            </w:tcMar>
            <w:vAlign w:val="center"/>
          </w:tcPr>
          <w:p w:rsidR="0032628B" w:rsidRPr="00755058" w:rsidRDefault="0032628B" w:rsidP="0032628B">
            <w:pPr>
              <w:spacing w:before="40" w:after="40"/>
              <w:jc w:val="center"/>
              <w:rPr>
                <w:sz w:val="20"/>
                <w:szCs w:val="20"/>
              </w:rPr>
            </w:pPr>
          </w:p>
        </w:tc>
      </w:tr>
      <w:tr w:rsidR="0032628B" w:rsidRPr="00755058" w:rsidTr="0032628B">
        <w:trPr>
          <w:trHeight w:val="499"/>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 xml:space="preserve">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w:t>
            </w:r>
            <w:r w:rsidRPr="00755058">
              <w:rPr>
                <w:sz w:val="22"/>
                <w:szCs w:val="22"/>
              </w:rPr>
              <w:lastRenderedPageBreak/>
              <w:t>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lastRenderedPageBreak/>
              <w:t>2</w:t>
            </w:r>
          </w:p>
        </w:tc>
      </w:tr>
      <w:tr w:rsidR="0032628B" w:rsidRPr="00755058" w:rsidTr="0032628B">
        <w:trPr>
          <w:trHeight w:val="265"/>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lastRenderedPageBreak/>
              <w:t>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265"/>
          <w:jc w:val="center"/>
        </w:trPr>
        <w:tc>
          <w:tcPr>
            <w:tcW w:w="8347" w:type="dxa"/>
            <w:shd w:val="clear" w:color="auto" w:fill="FFFFFF"/>
            <w:tcMar>
              <w:left w:w="37" w:type="dxa"/>
            </w:tcMar>
            <w:vAlign w:val="center"/>
          </w:tcPr>
          <w:p w:rsidR="0032628B" w:rsidRPr="00755058" w:rsidRDefault="0032628B" w:rsidP="0032628B">
            <w:pPr>
              <w:rPr>
                <w:lang w:val="en-US"/>
              </w:rPr>
            </w:pPr>
            <w:r w:rsidRPr="00755058">
              <w:rPr>
                <w:sz w:val="22"/>
                <w:szCs w:val="22"/>
              </w:rPr>
              <w:t xml:space="preserve">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 </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265"/>
          <w:jc w:val="center"/>
        </w:trPr>
        <w:tc>
          <w:tcPr>
            <w:tcW w:w="8347" w:type="dxa"/>
            <w:shd w:val="clear" w:color="auto" w:fill="FFFFFF"/>
            <w:tcMar>
              <w:left w:w="37" w:type="dxa"/>
            </w:tcMar>
            <w:vAlign w:val="center"/>
          </w:tcPr>
          <w:p w:rsidR="0032628B" w:rsidRPr="00755058" w:rsidRDefault="0032628B" w:rsidP="0032628B">
            <w:r w:rsidRPr="00755058">
              <w:rPr>
                <w:sz w:val="22"/>
                <w:szCs w:val="22"/>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381"/>
          <w:jc w:val="center"/>
        </w:trPr>
        <w:tc>
          <w:tcPr>
            <w:tcW w:w="8347" w:type="dxa"/>
            <w:shd w:val="clear" w:color="auto" w:fill="FFFFFF"/>
            <w:tcMar>
              <w:left w:w="37" w:type="dxa"/>
            </w:tcMar>
            <w:vAlign w:val="center"/>
          </w:tcPr>
          <w:p w:rsidR="0032628B" w:rsidRPr="00755058" w:rsidRDefault="0032628B" w:rsidP="0032628B">
            <w:r w:rsidRPr="00755058">
              <w:rPr>
                <w:sz w:val="22"/>
                <w:szCs w:val="22"/>
              </w:rPr>
              <w:t xml:space="preserve">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381"/>
          <w:jc w:val="center"/>
        </w:trPr>
        <w:tc>
          <w:tcPr>
            <w:tcW w:w="8347" w:type="dxa"/>
            <w:shd w:val="clear" w:color="auto" w:fill="FFFFFF"/>
            <w:tcMar>
              <w:left w:w="37" w:type="dxa"/>
            </w:tcMar>
            <w:vAlign w:val="center"/>
          </w:tcPr>
          <w:p w:rsidR="0032628B" w:rsidRPr="00755058" w:rsidRDefault="0032628B" w:rsidP="0032628B">
            <w:r w:rsidRPr="00755058">
              <w:rPr>
                <w:sz w:val="22"/>
                <w:szCs w:val="22"/>
              </w:rPr>
              <w:t>Роль психологічних особливостей лікаря і медичної сестри у їх практичній діяльності; «ідеальні» лікар і медична сестра. Медична деонтологія.</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289"/>
          <w:jc w:val="center"/>
        </w:trPr>
        <w:tc>
          <w:tcPr>
            <w:tcW w:w="8347" w:type="dxa"/>
            <w:shd w:val="clear" w:color="auto" w:fill="FFFFFF"/>
            <w:tcMar>
              <w:left w:w="37" w:type="dxa"/>
            </w:tcMar>
            <w:vAlign w:val="center"/>
          </w:tcPr>
          <w:p w:rsidR="0032628B" w:rsidRPr="00755058" w:rsidRDefault="0032628B" w:rsidP="0032628B">
            <w:pPr>
              <w:pBdr>
                <w:top w:val="nil"/>
                <w:left w:val="nil"/>
                <w:bottom w:val="nil"/>
                <w:right w:val="nil"/>
                <w:between w:val="nil"/>
              </w:pBdr>
              <w:tabs>
                <w:tab w:val="center" w:pos="4677"/>
                <w:tab w:val="right" w:pos="9355"/>
              </w:tabs>
              <w:rPr>
                <w:color w:val="000000"/>
              </w:rPr>
            </w:pPr>
            <w:r w:rsidRPr="00755058">
              <w:rPr>
                <w:color w:val="000000"/>
                <w:sz w:val="22"/>
                <w:szCs w:val="22"/>
              </w:rPr>
              <w:t xml:space="preserve">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 </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289"/>
          <w:jc w:val="center"/>
        </w:trPr>
        <w:tc>
          <w:tcPr>
            <w:tcW w:w="8347" w:type="dxa"/>
            <w:shd w:val="clear" w:color="auto" w:fill="FFFFFF"/>
            <w:tcMar>
              <w:left w:w="37" w:type="dxa"/>
            </w:tcMar>
            <w:vAlign w:val="center"/>
          </w:tcPr>
          <w:p w:rsidR="0032628B" w:rsidRPr="00755058" w:rsidRDefault="0032628B" w:rsidP="0032628B">
            <w:pPr>
              <w:pBdr>
                <w:top w:val="nil"/>
                <w:left w:val="nil"/>
                <w:bottom w:val="nil"/>
                <w:right w:val="nil"/>
                <w:between w:val="nil"/>
              </w:pBdr>
              <w:tabs>
                <w:tab w:val="center" w:pos="4677"/>
                <w:tab w:val="right" w:pos="9355"/>
              </w:tabs>
              <w:rPr>
                <w:color w:val="000000"/>
              </w:rPr>
            </w:pPr>
            <w:r w:rsidRPr="00755058">
              <w:rPr>
                <w:color w:val="000000"/>
                <w:sz w:val="22"/>
                <w:szCs w:val="22"/>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 його прояви і етапи розвитку. Шляхи його попередження.</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353"/>
          <w:jc w:val="center"/>
        </w:trPr>
        <w:tc>
          <w:tcPr>
            <w:tcW w:w="8347" w:type="dxa"/>
            <w:shd w:val="clear" w:color="auto" w:fill="FFFFFF"/>
            <w:tcMar>
              <w:left w:w="37" w:type="dxa"/>
            </w:tcMar>
            <w:vAlign w:val="center"/>
          </w:tcPr>
          <w:p w:rsidR="0032628B" w:rsidRPr="00755058" w:rsidRDefault="0032628B" w:rsidP="0032628B">
            <w:r w:rsidRPr="00755058">
              <w:rPr>
                <w:sz w:val="22"/>
                <w:szCs w:val="22"/>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484"/>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 Особливості психології хворих дітей та людей похилого віку.</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484"/>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 xml:space="preserve">Психологічні аспекти залежної поведінки. Суїцидальна поведінка, профілактика і раннє розпізнавання суїцидальних тенденцій. </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484"/>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Психологічні аспекти умирання та смерті. Евтаназія – деонтологічні і правові аспекти.</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484"/>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484"/>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 xml:space="preserve">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32628B">
        <w:trPr>
          <w:trHeight w:val="484"/>
          <w:jc w:val="center"/>
        </w:trPr>
        <w:tc>
          <w:tcPr>
            <w:tcW w:w="8347" w:type="dxa"/>
            <w:shd w:val="clear" w:color="auto" w:fill="FFFFFF"/>
            <w:tcMar>
              <w:left w:w="37" w:type="dxa"/>
            </w:tcMar>
            <w:vAlign w:val="center"/>
          </w:tcPr>
          <w:p w:rsidR="0032628B" w:rsidRPr="00755058" w:rsidRDefault="0032628B" w:rsidP="0032628B">
            <w:pPr>
              <w:jc w:val="both"/>
            </w:pPr>
            <w:r w:rsidRPr="00755058">
              <w:rPr>
                <w:sz w:val="22"/>
                <w:szCs w:val="22"/>
              </w:rPr>
              <w:t>Психологічна допомога у кризових періодах. Психологічні особливості надання медичної допомоги жертвам насильства та катування.</w:t>
            </w:r>
          </w:p>
        </w:tc>
        <w:tc>
          <w:tcPr>
            <w:tcW w:w="1088" w:type="dxa"/>
            <w:gridSpan w:val="2"/>
            <w:shd w:val="clear" w:color="auto" w:fill="FFFFFF"/>
            <w:tcMar>
              <w:left w:w="37" w:type="dxa"/>
            </w:tcMar>
            <w:vAlign w:val="center"/>
          </w:tcPr>
          <w:p w:rsidR="0032628B" w:rsidRPr="00755058" w:rsidRDefault="0032628B" w:rsidP="0032628B">
            <w:pPr>
              <w:spacing w:before="120" w:after="120"/>
              <w:jc w:val="center"/>
            </w:pPr>
            <w:r w:rsidRPr="00755058">
              <w:rPr>
                <w:sz w:val="22"/>
                <w:szCs w:val="22"/>
              </w:rPr>
              <w:t>2</w:t>
            </w:r>
          </w:p>
        </w:tc>
      </w:tr>
      <w:tr w:rsidR="0032628B" w:rsidRPr="00755058" w:rsidTr="00C36E89">
        <w:trPr>
          <w:gridAfter w:val="1"/>
          <w:wAfter w:w="39" w:type="dxa"/>
          <w:trHeight w:val="475"/>
          <w:jc w:val="center"/>
        </w:trPr>
        <w:tc>
          <w:tcPr>
            <w:tcW w:w="9396" w:type="dxa"/>
            <w:gridSpan w:val="2"/>
            <w:shd w:val="clear" w:color="auto" w:fill="FFFFFF"/>
          </w:tcPr>
          <w:p w:rsidR="0032628B" w:rsidRPr="00755058" w:rsidRDefault="00C36E89" w:rsidP="0032628B">
            <w:pPr>
              <w:pStyle w:val="2"/>
              <w:rPr>
                <w:sz w:val="22"/>
              </w:rPr>
            </w:pPr>
            <w:r>
              <w:rPr>
                <w:sz w:val="22"/>
                <w:szCs w:val="22"/>
              </w:rPr>
              <w:t xml:space="preserve">                                     </w:t>
            </w:r>
            <w:r w:rsidR="0032628B" w:rsidRPr="00755058">
              <w:rPr>
                <w:sz w:val="22"/>
                <w:szCs w:val="22"/>
              </w:rPr>
              <w:t>Всього</w:t>
            </w:r>
            <w:r>
              <w:rPr>
                <w:sz w:val="22"/>
                <w:szCs w:val="22"/>
              </w:rPr>
              <w:t xml:space="preserve">                                                                                                         30</w:t>
            </w:r>
          </w:p>
        </w:tc>
      </w:tr>
    </w:tbl>
    <w:p w:rsidR="00C36E89" w:rsidRDefault="00C36E89" w:rsidP="00C36E89">
      <w:pPr>
        <w:pStyle w:val="a3"/>
        <w:spacing w:line="240" w:lineRule="auto"/>
        <w:ind w:left="0"/>
        <w:jc w:val="center"/>
        <w:rPr>
          <w:b/>
          <w:bCs/>
          <w:iCs/>
          <w:sz w:val="24"/>
        </w:rPr>
      </w:pPr>
    </w:p>
    <w:p w:rsidR="00C36E89" w:rsidRDefault="00C36E89" w:rsidP="00C36E89">
      <w:pPr>
        <w:pStyle w:val="a3"/>
        <w:spacing w:line="240" w:lineRule="auto"/>
        <w:ind w:left="0"/>
        <w:jc w:val="center"/>
        <w:rPr>
          <w:b/>
          <w:bCs/>
          <w:iCs/>
          <w:sz w:val="24"/>
        </w:rPr>
      </w:pPr>
      <w:r>
        <w:rPr>
          <w:b/>
          <w:bCs/>
          <w:iCs/>
          <w:sz w:val="24"/>
        </w:rPr>
        <w:t>Теми самостійної роботи здобувачів</w:t>
      </w:r>
    </w:p>
    <w:p w:rsidR="00C36E89" w:rsidRDefault="00C36E89" w:rsidP="00C36E89">
      <w:pPr>
        <w:pStyle w:val="a3"/>
        <w:spacing w:line="240" w:lineRule="auto"/>
        <w:ind w:left="0"/>
        <w:jc w:val="center"/>
        <w:rPr>
          <w:b/>
          <w:bCs/>
          <w:iCs/>
          <w:sz w:val="24"/>
        </w:rPr>
      </w:pPr>
    </w:p>
    <w:p w:rsidR="00C36E89" w:rsidRDefault="00C36E89" w:rsidP="00C36E89">
      <w:pPr>
        <w:pStyle w:val="af3"/>
        <w:rPr>
          <w:b/>
          <w:i/>
          <w:iCs/>
          <w:color w:val="000000" w:themeColor="text1"/>
          <w:sz w:val="28"/>
          <w:szCs w:val="28"/>
          <w:lang w:val="uk-UA"/>
        </w:rPr>
      </w:pPr>
    </w:p>
    <w:tbl>
      <w:tblPr>
        <w:tblW w:w="9435" w:type="dxa"/>
        <w:jc w:val="center"/>
        <w:tblBorders>
          <w:top w:val="single" w:sz="4" w:space="0" w:color="000001"/>
          <w:left w:val="single" w:sz="4" w:space="0" w:color="000001"/>
          <w:bottom w:val="single" w:sz="4" w:space="0" w:color="000001"/>
          <w:right w:val="single" w:sz="4" w:space="0" w:color="000000"/>
          <w:insideH w:val="single" w:sz="4" w:space="0" w:color="000001"/>
          <w:insideV w:val="single" w:sz="4" w:space="0" w:color="000001"/>
        </w:tblBorders>
        <w:tblLayout w:type="fixed"/>
        <w:tblLook w:val="0000"/>
      </w:tblPr>
      <w:tblGrid>
        <w:gridCol w:w="8347"/>
        <w:gridCol w:w="1049"/>
        <w:gridCol w:w="39"/>
      </w:tblGrid>
      <w:tr w:rsidR="00C36E89" w:rsidRPr="00755058" w:rsidTr="00467D7B">
        <w:trPr>
          <w:cantSplit/>
          <w:trHeight w:val="185"/>
          <w:jc w:val="center"/>
        </w:trPr>
        <w:tc>
          <w:tcPr>
            <w:tcW w:w="8347" w:type="dxa"/>
            <w:shd w:val="clear" w:color="auto" w:fill="FFFFFF"/>
            <w:tcMar>
              <w:left w:w="37" w:type="dxa"/>
            </w:tcMar>
            <w:vAlign w:val="center"/>
          </w:tcPr>
          <w:p w:rsidR="00C36E89" w:rsidRPr="00755058" w:rsidRDefault="00C36E89" w:rsidP="00467D7B">
            <w:pPr>
              <w:jc w:val="center"/>
              <w:rPr>
                <w:b/>
                <w:sz w:val="20"/>
                <w:szCs w:val="20"/>
              </w:rPr>
            </w:pPr>
            <w:r w:rsidRPr="00755058">
              <w:rPr>
                <w:b/>
                <w:sz w:val="20"/>
                <w:szCs w:val="20"/>
              </w:rPr>
              <w:t>ТЕМА</w:t>
            </w:r>
          </w:p>
        </w:tc>
        <w:tc>
          <w:tcPr>
            <w:tcW w:w="1088" w:type="dxa"/>
            <w:gridSpan w:val="2"/>
            <w:shd w:val="clear" w:color="auto" w:fill="FFFFFF"/>
            <w:tcMar>
              <w:left w:w="37" w:type="dxa"/>
            </w:tcMar>
            <w:vAlign w:val="center"/>
          </w:tcPr>
          <w:p w:rsidR="00C36E89" w:rsidRPr="00755058" w:rsidRDefault="00C36E89" w:rsidP="00467D7B">
            <w:pPr>
              <w:spacing w:before="40" w:after="40"/>
              <w:jc w:val="center"/>
              <w:rPr>
                <w:sz w:val="20"/>
                <w:szCs w:val="20"/>
              </w:rPr>
            </w:pPr>
          </w:p>
        </w:tc>
      </w:tr>
      <w:tr w:rsidR="00C36E89" w:rsidRPr="00755058" w:rsidTr="00467D7B">
        <w:trPr>
          <w:trHeight w:val="499"/>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Медична психологія: визначення, предмет і завдання. Розвиток медичної психології у світі і в Україні. Роль медичної психології у формуванні сучасних ідей щодо єдності соматичної і психічної сфер. Психосоматичні та сомато-психічні взаємодії: основні  концепції. Визначення психічного здоров’я: критерії ВООЗ.</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265"/>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lastRenderedPageBreak/>
              <w:t>Методи психологічного дослідження. Експериментально-психологічні методи, їх роль у психологічній діагностиці хворих. Принципи побудови комплексного психологічного дослідження.</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265"/>
          <w:jc w:val="center"/>
        </w:trPr>
        <w:tc>
          <w:tcPr>
            <w:tcW w:w="8347" w:type="dxa"/>
            <w:shd w:val="clear" w:color="auto" w:fill="FFFFFF"/>
            <w:tcMar>
              <w:left w:w="37" w:type="dxa"/>
            </w:tcMar>
            <w:vAlign w:val="center"/>
          </w:tcPr>
          <w:p w:rsidR="00C36E89" w:rsidRPr="00755058" w:rsidRDefault="00C36E89" w:rsidP="00467D7B">
            <w:pPr>
              <w:rPr>
                <w:lang w:val="en-US"/>
              </w:rPr>
            </w:pPr>
            <w:r w:rsidRPr="00755058">
              <w:rPr>
                <w:sz w:val="22"/>
                <w:szCs w:val="22"/>
              </w:rPr>
              <w:t xml:space="preserve">Психологія особистості. Сучасні теорії особистості. Особливості різних вікових груп. Акцентовані особистості Особистість і хвороба. Внутрішня картина хвороби, типи пацієнтів. </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265"/>
          <w:jc w:val="center"/>
        </w:trPr>
        <w:tc>
          <w:tcPr>
            <w:tcW w:w="8347" w:type="dxa"/>
            <w:shd w:val="clear" w:color="auto" w:fill="FFFFFF"/>
            <w:tcMar>
              <w:left w:w="37" w:type="dxa"/>
            </w:tcMar>
            <w:vAlign w:val="center"/>
          </w:tcPr>
          <w:p w:rsidR="00C36E89" w:rsidRPr="00755058" w:rsidRDefault="00C36E89" w:rsidP="00467D7B">
            <w:r w:rsidRPr="00755058">
              <w:rPr>
                <w:sz w:val="22"/>
                <w:szCs w:val="22"/>
              </w:rPr>
              <w:t>Класифікація типів відношення до захворювання. Вплив ставлення до захворювання на перебіг захворювання та прогноз; тактика лікаря щодо пацієнтів з патологічними типами реагування на захворювання. Стан психічних функцій і хвороба.</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381"/>
          <w:jc w:val="center"/>
        </w:trPr>
        <w:tc>
          <w:tcPr>
            <w:tcW w:w="8347" w:type="dxa"/>
            <w:shd w:val="clear" w:color="auto" w:fill="FFFFFF"/>
            <w:tcMar>
              <w:left w:w="37" w:type="dxa"/>
            </w:tcMar>
            <w:vAlign w:val="center"/>
          </w:tcPr>
          <w:p w:rsidR="00C36E89" w:rsidRPr="00755058" w:rsidRDefault="00C36E89" w:rsidP="00467D7B">
            <w:r w:rsidRPr="00755058">
              <w:rPr>
                <w:sz w:val="22"/>
                <w:szCs w:val="22"/>
              </w:rPr>
              <w:t xml:space="preserve">Психологія діагностичного процесу, взаємовідносини «лікар-хворий», «медсестра-хворий», контакти з рідними хворого. Психологічні основи спілкування у лікувальному процесі: комунікативна компетентність, функції спілкування. </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381"/>
          <w:jc w:val="center"/>
        </w:trPr>
        <w:tc>
          <w:tcPr>
            <w:tcW w:w="8347" w:type="dxa"/>
            <w:shd w:val="clear" w:color="auto" w:fill="FFFFFF"/>
            <w:tcMar>
              <w:left w:w="37" w:type="dxa"/>
            </w:tcMar>
            <w:vAlign w:val="center"/>
          </w:tcPr>
          <w:p w:rsidR="00C36E89" w:rsidRPr="00755058" w:rsidRDefault="00C36E89" w:rsidP="00467D7B">
            <w:r w:rsidRPr="00755058">
              <w:rPr>
                <w:sz w:val="22"/>
                <w:szCs w:val="22"/>
              </w:rPr>
              <w:t>Роль психологічних особливостей лікаря і медичної сестри у їх практичній діяльності; «ідеальні» лікар і медична сестра. Медична деонтологія.</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289"/>
          <w:jc w:val="center"/>
        </w:trPr>
        <w:tc>
          <w:tcPr>
            <w:tcW w:w="8347" w:type="dxa"/>
            <w:shd w:val="clear" w:color="auto" w:fill="FFFFFF"/>
            <w:tcMar>
              <w:left w:w="37" w:type="dxa"/>
            </w:tcMar>
            <w:vAlign w:val="center"/>
          </w:tcPr>
          <w:p w:rsidR="00C36E89" w:rsidRPr="00755058" w:rsidRDefault="00C36E89" w:rsidP="00467D7B">
            <w:pPr>
              <w:pBdr>
                <w:top w:val="nil"/>
                <w:left w:val="nil"/>
                <w:bottom w:val="nil"/>
                <w:right w:val="nil"/>
                <w:between w:val="nil"/>
              </w:pBdr>
              <w:tabs>
                <w:tab w:val="center" w:pos="4677"/>
                <w:tab w:val="right" w:pos="9355"/>
              </w:tabs>
              <w:rPr>
                <w:color w:val="000000"/>
              </w:rPr>
            </w:pPr>
            <w:r w:rsidRPr="00755058">
              <w:rPr>
                <w:color w:val="000000"/>
                <w:sz w:val="22"/>
                <w:szCs w:val="22"/>
              </w:rPr>
              <w:t xml:space="preserve">Спілкування в медичному середовищі, умови створення здорового психологічного клімату. Особливості спілкування між лікарями, лікарем та медичною сестрою. Психологічні особливості етапів діагностичного процесу. Інформування хворого про діагноз. Конфлікти в медичному середовищі, їх різновиди. Способи вирішення та попередження конфліктів. </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289"/>
          <w:jc w:val="center"/>
        </w:trPr>
        <w:tc>
          <w:tcPr>
            <w:tcW w:w="8347" w:type="dxa"/>
            <w:shd w:val="clear" w:color="auto" w:fill="FFFFFF"/>
            <w:tcMar>
              <w:left w:w="37" w:type="dxa"/>
            </w:tcMar>
            <w:vAlign w:val="center"/>
          </w:tcPr>
          <w:p w:rsidR="00C36E89" w:rsidRPr="00755058" w:rsidRDefault="00C36E89" w:rsidP="00467D7B">
            <w:pPr>
              <w:pBdr>
                <w:top w:val="nil"/>
                <w:left w:val="nil"/>
                <w:bottom w:val="nil"/>
                <w:right w:val="nil"/>
                <w:between w:val="nil"/>
              </w:pBdr>
              <w:tabs>
                <w:tab w:val="center" w:pos="4677"/>
                <w:tab w:val="right" w:pos="9355"/>
              </w:tabs>
              <w:rPr>
                <w:color w:val="000000"/>
              </w:rPr>
            </w:pPr>
            <w:r w:rsidRPr="00755058">
              <w:rPr>
                <w:color w:val="000000"/>
                <w:sz w:val="22"/>
                <w:szCs w:val="22"/>
              </w:rPr>
              <w:t>Поняття про професійну деформацію. Особливості професій, при яких розвивається професійна деформація. Ознаки професійної деформації у медичних працівників. Поняття «синдрому емоційного вигорання», його прояви і етапи розвитку. Шляхи його попередження.</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353"/>
          <w:jc w:val="center"/>
        </w:trPr>
        <w:tc>
          <w:tcPr>
            <w:tcW w:w="8347" w:type="dxa"/>
            <w:shd w:val="clear" w:color="auto" w:fill="FFFFFF"/>
            <w:tcMar>
              <w:left w:w="37" w:type="dxa"/>
            </w:tcMar>
            <w:vAlign w:val="center"/>
          </w:tcPr>
          <w:p w:rsidR="00C36E89" w:rsidRPr="00755058" w:rsidRDefault="00C36E89" w:rsidP="00467D7B">
            <w:r w:rsidRPr="00755058">
              <w:rPr>
                <w:sz w:val="22"/>
                <w:szCs w:val="22"/>
              </w:rPr>
              <w:t>Психосоматичні взаємозв’язки. Вплив психологічних факторів на перебіг соматичних розладів. Поняття адаптації та дезадаптації. Класифікація психосоматичних розладів. Теорії психосоматичних взаємовідношень. Принципи профілактики психосоматичних розладів.</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484"/>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Психологічні особливості хворих з різними захворюваннями: при терапевтичних, хірургічних захворюваннях,  хворих на  туберкульоз, СНІД, онкологічну, ендокринну, нервову та психічну  патологію. Психологічні особливості жінок при вагітності та родах. Особливості психології хворих дітей та людей похилого віку.</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484"/>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 xml:space="preserve">Психологічні аспекти залежної поведінки. Суїцидальна поведінка, профілактика і раннє розпізнавання суїцидальних тенденцій. </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484"/>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Психологічні аспекти умирання та смерті. Евтаназія – деонтологічні і правові аспекти.</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484"/>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Основні методи психотерапії в роботі лікаря загальної практики. Показання та протипоказання для проведення основних методів психотерапії. Психотерапевтична корекція відношення до хвороби. Психотерапія як галузь медичної психології та медицини. Основні сучасні методи психотерапії. Принципи психотерапії.</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484"/>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 xml:space="preserve">Принципи психопрофілактики, психогігієни, реабілітації  в роботі лікаря загальної практики. Реабілітація соціальна та професійна, адаптація та компенсація, її основні розділи. </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trHeight w:val="484"/>
          <w:jc w:val="center"/>
        </w:trPr>
        <w:tc>
          <w:tcPr>
            <w:tcW w:w="8347" w:type="dxa"/>
            <w:shd w:val="clear" w:color="auto" w:fill="FFFFFF"/>
            <w:tcMar>
              <w:left w:w="37" w:type="dxa"/>
            </w:tcMar>
            <w:vAlign w:val="center"/>
          </w:tcPr>
          <w:p w:rsidR="00C36E89" w:rsidRPr="00755058" w:rsidRDefault="00C36E89" w:rsidP="00467D7B">
            <w:pPr>
              <w:jc w:val="both"/>
            </w:pPr>
            <w:r w:rsidRPr="00755058">
              <w:rPr>
                <w:sz w:val="22"/>
                <w:szCs w:val="22"/>
              </w:rPr>
              <w:t>Психологічна допомога у кризових періодах. Психологічні особливості надання медичної допомоги жертвам насильства та катування.</w:t>
            </w:r>
          </w:p>
        </w:tc>
        <w:tc>
          <w:tcPr>
            <w:tcW w:w="1088" w:type="dxa"/>
            <w:gridSpan w:val="2"/>
            <w:shd w:val="clear" w:color="auto" w:fill="FFFFFF"/>
            <w:tcMar>
              <w:left w:w="37" w:type="dxa"/>
            </w:tcMar>
            <w:vAlign w:val="center"/>
          </w:tcPr>
          <w:p w:rsidR="00C36E89" w:rsidRPr="00C36E89" w:rsidRDefault="00C36E89" w:rsidP="00467D7B">
            <w:pPr>
              <w:spacing w:before="120" w:after="120"/>
              <w:jc w:val="center"/>
              <w:rPr>
                <w:lang w:val="uk-UA"/>
              </w:rPr>
            </w:pPr>
            <w:r>
              <w:rPr>
                <w:sz w:val="22"/>
                <w:szCs w:val="22"/>
                <w:lang w:val="uk-UA"/>
              </w:rPr>
              <w:t>4</w:t>
            </w:r>
          </w:p>
        </w:tc>
      </w:tr>
      <w:tr w:rsidR="00C36E89" w:rsidRPr="00755058" w:rsidTr="00467D7B">
        <w:trPr>
          <w:gridAfter w:val="1"/>
          <w:wAfter w:w="39" w:type="dxa"/>
          <w:trHeight w:val="475"/>
          <w:jc w:val="center"/>
        </w:trPr>
        <w:tc>
          <w:tcPr>
            <w:tcW w:w="9396" w:type="dxa"/>
            <w:gridSpan w:val="2"/>
            <w:shd w:val="clear" w:color="auto" w:fill="FFFFFF"/>
          </w:tcPr>
          <w:p w:rsidR="00C36E89" w:rsidRPr="00755058" w:rsidRDefault="00C36E89" w:rsidP="00467D7B">
            <w:pPr>
              <w:pStyle w:val="2"/>
              <w:rPr>
                <w:sz w:val="22"/>
              </w:rPr>
            </w:pPr>
            <w:r>
              <w:rPr>
                <w:sz w:val="22"/>
                <w:szCs w:val="22"/>
              </w:rPr>
              <w:t xml:space="preserve">                                     </w:t>
            </w:r>
            <w:r w:rsidRPr="00755058">
              <w:rPr>
                <w:sz w:val="22"/>
                <w:szCs w:val="22"/>
              </w:rPr>
              <w:t>Всього</w:t>
            </w:r>
            <w:r>
              <w:rPr>
                <w:sz w:val="22"/>
                <w:szCs w:val="22"/>
              </w:rPr>
              <w:t xml:space="preserve">                                                                                                         60</w:t>
            </w:r>
          </w:p>
        </w:tc>
      </w:tr>
    </w:tbl>
    <w:p w:rsidR="0032628B" w:rsidRPr="00470C75" w:rsidRDefault="0032628B" w:rsidP="0032628B">
      <w:pPr>
        <w:jc w:val="both"/>
        <w:rPr>
          <w:lang w:val="uk-UA"/>
        </w:rPr>
      </w:pPr>
    </w:p>
    <w:p w:rsidR="0032628B" w:rsidRPr="0067656B" w:rsidRDefault="0032628B" w:rsidP="0032628B">
      <w:pPr>
        <w:jc w:val="center"/>
        <w:rPr>
          <w:lang w:val="uk-UA"/>
        </w:rPr>
      </w:pPr>
    </w:p>
    <w:p w:rsidR="0032628B" w:rsidRPr="0067656B" w:rsidRDefault="0032628B" w:rsidP="0032628B">
      <w:pPr>
        <w:tabs>
          <w:tab w:val="right" w:pos="709"/>
          <w:tab w:val="left" w:pos="851"/>
          <w:tab w:val="right" w:pos="10193"/>
        </w:tabs>
        <w:jc w:val="center"/>
        <w:rPr>
          <w:b/>
          <w:bCs/>
          <w:lang w:val="uk-UA"/>
        </w:rPr>
      </w:pPr>
      <w:r w:rsidRPr="0067656B">
        <w:rPr>
          <w:b/>
          <w:bCs/>
          <w:lang w:val="uk-UA"/>
        </w:rPr>
        <w:t>7. Методи навчання</w:t>
      </w:r>
    </w:p>
    <w:p w:rsidR="0032628B" w:rsidRPr="0067656B" w:rsidRDefault="0032628B" w:rsidP="0032628B">
      <w:pPr>
        <w:tabs>
          <w:tab w:val="right" w:pos="709"/>
          <w:tab w:val="left" w:pos="851"/>
          <w:tab w:val="right" w:pos="10193"/>
        </w:tabs>
        <w:jc w:val="both"/>
        <w:rPr>
          <w:b/>
          <w:bCs/>
          <w:lang w:val="uk-UA"/>
        </w:rPr>
      </w:pPr>
    </w:p>
    <w:p w:rsidR="0032628B" w:rsidRPr="0067656B" w:rsidRDefault="0032628B" w:rsidP="0032628B">
      <w:pPr>
        <w:tabs>
          <w:tab w:val="right" w:pos="709"/>
          <w:tab w:val="left" w:pos="851"/>
          <w:tab w:val="right" w:pos="10193"/>
        </w:tabs>
        <w:jc w:val="both"/>
        <w:rPr>
          <w:bCs/>
          <w:lang w:val="uk-UA"/>
        </w:rPr>
      </w:pPr>
      <w:r w:rsidRPr="0067656B">
        <w:rPr>
          <w:b/>
          <w:bCs/>
          <w:lang w:val="uk-UA"/>
        </w:rPr>
        <w:t xml:space="preserve">Практичні заняття: </w:t>
      </w:r>
      <w:r>
        <w:rPr>
          <w:bCs/>
          <w:lang w:val="uk-UA"/>
        </w:rPr>
        <w:t>бесіда, вирішення</w:t>
      </w:r>
      <w:r w:rsidRPr="0067656B">
        <w:rPr>
          <w:bCs/>
          <w:lang w:val="uk-UA"/>
        </w:rPr>
        <w:t xml:space="preserve"> ситуаційн</w:t>
      </w:r>
      <w:r>
        <w:rPr>
          <w:bCs/>
          <w:lang w:val="uk-UA"/>
        </w:rPr>
        <w:t>их задач, відпрацювання навичок спілкування з пацієнтом та колегами</w:t>
      </w:r>
      <w:r w:rsidRPr="0067656B">
        <w:rPr>
          <w:bCs/>
          <w:lang w:val="uk-UA"/>
        </w:rPr>
        <w:t>.</w:t>
      </w:r>
    </w:p>
    <w:p w:rsidR="0032628B" w:rsidRPr="0067656B" w:rsidRDefault="0032628B" w:rsidP="0032628B">
      <w:pPr>
        <w:tabs>
          <w:tab w:val="right" w:pos="709"/>
          <w:tab w:val="left" w:pos="851"/>
          <w:tab w:val="right" w:pos="10193"/>
        </w:tabs>
        <w:jc w:val="both"/>
        <w:rPr>
          <w:bCs/>
          <w:lang w:val="uk-UA"/>
        </w:rPr>
      </w:pPr>
      <w:r w:rsidRPr="0067656B">
        <w:rPr>
          <w:b/>
          <w:bCs/>
          <w:lang w:val="uk-UA"/>
        </w:rPr>
        <w:t xml:space="preserve">Самостійна робота: </w:t>
      </w:r>
      <w:r w:rsidRPr="0067656B">
        <w:rPr>
          <w:bCs/>
          <w:lang w:val="uk-UA"/>
        </w:rPr>
        <w:t>самостійна робота з підручником, самостійна робота з банком тестових завдань</w:t>
      </w:r>
      <w:r>
        <w:rPr>
          <w:bCs/>
          <w:lang w:val="uk-UA"/>
        </w:rPr>
        <w:t>, самостійне вирішення ситуаційних</w:t>
      </w:r>
      <w:r w:rsidRPr="0067656B">
        <w:rPr>
          <w:bCs/>
          <w:lang w:val="uk-UA"/>
        </w:rPr>
        <w:t xml:space="preserve"> завдань.</w:t>
      </w:r>
    </w:p>
    <w:p w:rsidR="0032628B" w:rsidRPr="0067656B" w:rsidRDefault="0032628B" w:rsidP="0032628B">
      <w:pPr>
        <w:tabs>
          <w:tab w:val="right" w:pos="709"/>
          <w:tab w:val="left" w:pos="851"/>
          <w:tab w:val="right" w:pos="10193"/>
        </w:tabs>
        <w:jc w:val="both"/>
        <w:rPr>
          <w:bCs/>
          <w:lang w:val="uk-UA"/>
        </w:rPr>
      </w:pPr>
    </w:p>
    <w:p w:rsidR="0032628B" w:rsidRPr="0067656B" w:rsidRDefault="0032628B" w:rsidP="0032628B">
      <w:pPr>
        <w:widowControl w:val="0"/>
        <w:jc w:val="center"/>
        <w:rPr>
          <w:b/>
          <w:lang w:val="uk-UA"/>
        </w:rPr>
      </w:pPr>
      <w:r w:rsidRPr="0067656B">
        <w:rPr>
          <w:b/>
          <w:lang w:val="uk-UA"/>
        </w:rPr>
        <w:t xml:space="preserve">8. </w:t>
      </w:r>
      <w:r w:rsidRPr="0067656B">
        <w:rPr>
          <w:b/>
          <w:lang w:val="uk-UA" w:bidi="ru-RU"/>
        </w:rPr>
        <w:t xml:space="preserve">Форми контролю та методи </w:t>
      </w:r>
      <w:r w:rsidRPr="0067656B">
        <w:rPr>
          <w:b/>
          <w:lang w:val="uk-UA"/>
        </w:rPr>
        <w:t>оцінювання</w:t>
      </w:r>
    </w:p>
    <w:p w:rsidR="0032628B" w:rsidRPr="0067656B" w:rsidRDefault="0032628B" w:rsidP="0032628B">
      <w:pPr>
        <w:widowControl w:val="0"/>
        <w:tabs>
          <w:tab w:val="left" w:pos="426"/>
          <w:tab w:val="left" w:pos="5554"/>
        </w:tabs>
        <w:contextualSpacing/>
        <w:jc w:val="center"/>
        <w:rPr>
          <w:b/>
          <w:lang w:val="uk-UA"/>
        </w:rPr>
      </w:pPr>
      <w:r w:rsidRPr="0067656B">
        <w:rPr>
          <w:b/>
          <w:lang w:val="uk-UA" w:bidi="ru-RU"/>
        </w:rPr>
        <w:t xml:space="preserve">(у т. ч. </w:t>
      </w:r>
      <w:r w:rsidRPr="0067656B">
        <w:rPr>
          <w:b/>
          <w:lang w:val="uk-UA"/>
        </w:rPr>
        <w:t xml:space="preserve">критерії оцінювання результатів </w:t>
      </w:r>
      <w:r w:rsidRPr="0067656B">
        <w:rPr>
          <w:b/>
          <w:lang w:val="uk-UA" w:bidi="ru-RU"/>
        </w:rPr>
        <w:t>навчання)</w:t>
      </w:r>
    </w:p>
    <w:p w:rsidR="0032628B" w:rsidRPr="0067656B" w:rsidRDefault="0032628B" w:rsidP="0032628B">
      <w:pPr>
        <w:widowControl w:val="0"/>
        <w:tabs>
          <w:tab w:val="left" w:pos="426"/>
          <w:tab w:val="left" w:pos="5554"/>
        </w:tabs>
        <w:contextualSpacing/>
        <w:jc w:val="both"/>
        <w:rPr>
          <w:b/>
          <w:lang w:val="uk-UA"/>
        </w:rPr>
      </w:pPr>
    </w:p>
    <w:p w:rsidR="0032628B" w:rsidRPr="0067656B" w:rsidRDefault="0032628B" w:rsidP="0032628B">
      <w:pPr>
        <w:widowControl w:val="0"/>
        <w:tabs>
          <w:tab w:val="left" w:pos="426"/>
          <w:tab w:val="left" w:pos="5554"/>
        </w:tabs>
        <w:ind w:firstLine="709"/>
        <w:contextualSpacing/>
        <w:jc w:val="both"/>
        <w:rPr>
          <w:b/>
          <w:lang w:val="uk-UA"/>
        </w:rPr>
      </w:pPr>
      <w:r w:rsidRPr="0067656B">
        <w:rPr>
          <w:b/>
          <w:lang w:val="uk-UA"/>
        </w:rPr>
        <w:lastRenderedPageBreak/>
        <w:t>Поточний контроль:</w:t>
      </w:r>
    </w:p>
    <w:p w:rsidR="0032628B" w:rsidRPr="0067656B" w:rsidRDefault="0032628B" w:rsidP="0032628B">
      <w:pPr>
        <w:widowControl w:val="0"/>
        <w:tabs>
          <w:tab w:val="left" w:pos="426"/>
          <w:tab w:val="left" w:pos="5554"/>
        </w:tabs>
        <w:ind w:firstLine="709"/>
        <w:contextualSpacing/>
        <w:jc w:val="both"/>
        <w:rPr>
          <w:lang w:val="uk-UA"/>
        </w:rPr>
      </w:pPr>
      <w:r w:rsidRPr="0067656B">
        <w:rPr>
          <w:lang w:val="uk-UA"/>
        </w:rPr>
        <w:t>усне опитування, тестування, р</w:t>
      </w:r>
      <w:r>
        <w:rPr>
          <w:lang w:val="uk-UA"/>
        </w:rPr>
        <w:t>озв’язання ситуаційних</w:t>
      </w:r>
      <w:r w:rsidRPr="0067656B">
        <w:rPr>
          <w:lang w:val="uk-UA"/>
        </w:rPr>
        <w:t xml:space="preserve"> завдань, оцінювання роботи з пацієнтом на занятті.</w:t>
      </w:r>
    </w:p>
    <w:p w:rsidR="0032628B" w:rsidRPr="0067656B" w:rsidRDefault="0032628B" w:rsidP="0032628B">
      <w:pPr>
        <w:widowControl w:val="0"/>
        <w:tabs>
          <w:tab w:val="left" w:pos="426"/>
          <w:tab w:val="left" w:pos="5554"/>
        </w:tabs>
        <w:contextualSpacing/>
        <w:jc w:val="both"/>
        <w:rPr>
          <w:lang w:val="uk-UA"/>
        </w:rPr>
      </w:pPr>
    </w:p>
    <w:p w:rsidR="0032628B" w:rsidRPr="0067656B" w:rsidRDefault="0032628B" w:rsidP="0032628B">
      <w:pPr>
        <w:widowControl w:val="0"/>
        <w:tabs>
          <w:tab w:val="left" w:pos="426"/>
          <w:tab w:val="left" w:pos="5554"/>
        </w:tabs>
        <w:ind w:firstLine="709"/>
        <w:contextualSpacing/>
        <w:jc w:val="both"/>
        <w:rPr>
          <w:lang w:val="uk-UA"/>
        </w:rPr>
      </w:pPr>
      <w:r w:rsidRPr="0067656B">
        <w:rPr>
          <w:b/>
          <w:lang w:val="uk-UA"/>
        </w:rPr>
        <w:t>Підсумковий контроль</w:t>
      </w:r>
      <w:r w:rsidRPr="0067656B">
        <w:rPr>
          <w:lang w:val="uk-UA"/>
        </w:rPr>
        <w:t>: залік.</w:t>
      </w:r>
    </w:p>
    <w:p w:rsidR="0032628B" w:rsidRPr="0067656B" w:rsidRDefault="0032628B" w:rsidP="0032628B">
      <w:pPr>
        <w:widowControl w:val="0"/>
        <w:tabs>
          <w:tab w:val="left" w:pos="426"/>
          <w:tab w:val="left" w:pos="5554"/>
        </w:tabs>
        <w:ind w:firstLine="709"/>
        <w:contextualSpacing/>
        <w:jc w:val="both"/>
        <w:rPr>
          <w:b/>
          <w:lang w:val="uk-UA"/>
        </w:rPr>
      </w:pPr>
    </w:p>
    <w:p w:rsidR="0032628B" w:rsidRPr="0067656B" w:rsidRDefault="0032628B" w:rsidP="0032628B">
      <w:pPr>
        <w:widowControl w:val="0"/>
        <w:tabs>
          <w:tab w:val="left" w:pos="426"/>
          <w:tab w:val="left" w:pos="5554"/>
        </w:tabs>
        <w:ind w:firstLine="709"/>
        <w:contextualSpacing/>
        <w:jc w:val="both"/>
        <w:rPr>
          <w:lang w:val="uk-UA"/>
        </w:rPr>
      </w:pPr>
      <w:r w:rsidRPr="0067656B">
        <w:rPr>
          <w:b/>
          <w:lang w:val="uk-UA"/>
        </w:rPr>
        <w:t>Оцінювання поточної навчальної діяльності на практичному занятті</w:t>
      </w:r>
      <w:r w:rsidRPr="0067656B">
        <w:rPr>
          <w:lang w:val="uk-UA"/>
        </w:rPr>
        <w:t>:</w:t>
      </w:r>
    </w:p>
    <w:p w:rsidR="0032628B" w:rsidRPr="0067656B" w:rsidRDefault="0032628B" w:rsidP="0032628B">
      <w:pPr>
        <w:numPr>
          <w:ilvl w:val="0"/>
          <w:numId w:val="21"/>
        </w:numPr>
        <w:spacing w:before="120" w:after="120"/>
        <w:ind w:left="714" w:hanging="357"/>
        <w:jc w:val="both"/>
        <w:rPr>
          <w:noProof/>
          <w:lang w:val="uk-UA"/>
        </w:rPr>
      </w:pPr>
      <w:r w:rsidRPr="0067656B">
        <w:rPr>
          <w:noProof/>
          <w:lang w:val="uk-UA"/>
        </w:rPr>
        <w:t>Оцінювання теоретичних знань з теми заняття:</w:t>
      </w:r>
    </w:p>
    <w:p w:rsidR="0032628B" w:rsidRPr="0067656B" w:rsidRDefault="0032628B" w:rsidP="0032628B">
      <w:pPr>
        <w:numPr>
          <w:ilvl w:val="0"/>
          <w:numId w:val="22"/>
        </w:numPr>
        <w:tabs>
          <w:tab w:val="clear" w:pos="720"/>
          <w:tab w:val="num" w:pos="993"/>
        </w:tabs>
        <w:spacing w:before="120" w:after="120"/>
        <w:ind w:left="714" w:hanging="5"/>
        <w:jc w:val="both"/>
        <w:rPr>
          <w:noProof/>
          <w:lang w:val="uk-UA"/>
        </w:rPr>
      </w:pPr>
      <w:r w:rsidRPr="0067656B">
        <w:rPr>
          <w:noProof/>
          <w:lang w:val="uk-UA"/>
        </w:rPr>
        <w:t>методи: опитування,</w:t>
      </w:r>
      <w:r>
        <w:rPr>
          <w:noProof/>
          <w:lang w:val="uk-UA"/>
        </w:rPr>
        <w:t xml:space="preserve"> вирішення ситуаційної</w:t>
      </w:r>
      <w:r w:rsidRPr="0067656B">
        <w:rPr>
          <w:noProof/>
          <w:lang w:val="uk-UA"/>
        </w:rPr>
        <w:t xml:space="preserve"> задачі; </w:t>
      </w:r>
    </w:p>
    <w:p w:rsidR="0032628B" w:rsidRPr="0067656B" w:rsidRDefault="0032628B" w:rsidP="0032628B">
      <w:pPr>
        <w:numPr>
          <w:ilvl w:val="0"/>
          <w:numId w:val="21"/>
        </w:numPr>
        <w:spacing w:before="120" w:after="120"/>
        <w:jc w:val="both"/>
        <w:rPr>
          <w:noProof/>
          <w:lang w:val="uk-UA"/>
        </w:rPr>
      </w:pPr>
      <w:r w:rsidRPr="0067656B">
        <w:rPr>
          <w:noProof/>
          <w:lang w:val="uk-UA"/>
        </w:rPr>
        <w:t xml:space="preserve">Оцінювання роботи із пацієнтом з теми заняття: </w:t>
      </w:r>
    </w:p>
    <w:p w:rsidR="0032628B" w:rsidRPr="0067656B" w:rsidRDefault="0032628B" w:rsidP="0032628B">
      <w:pPr>
        <w:widowControl w:val="0"/>
        <w:tabs>
          <w:tab w:val="left" w:pos="426"/>
          <w:tab w:val="left" w:pos="5554"/>
        </w:tabs>
        <w:contextualSpacing/>
        <w:jc w:val="both"/>
        <w:rPr>
          <w:lang w:val="uk-UA"/>
        </w:rPr>
      </w:pPr>
      <w:bookmarkStart w:id="0" w:name="_GoBack"/>
      <w:bookmarkEnd w:id="0"/>
      <w:r w:rsidRPr="0067656B">
        <w:rPr>
          <w:noProof/>
          <w:lang w:val="uk-UA"/>
        </w:rPr>
        <w:t>методи: оцінювання: а) комунікативних навичок спілкуванн</w:t>
      </w:r>
      <w:r>
        <w:rPr>
          <w:noProof/>
          <w:lang w:val="uk-UA"/>
        </w:rPr>
        <w:t>я з пацієнтом, б) фіксованих виступів, в) складання та виклад повідомлень г) участі у дискусіях</w:t>
      </w:r>
      <w:r w:rsidRPr="0067656B">
        <w:rPr>
          <w:noProof/>
          <w:lang w:val="uk-UA"/>
        </w:rPr>
        <w:t xml:space="preserve">, д) складання плану лікування </w:t>
      </w:r>
    </w:p>
    <w:p w:rsidR="0032628B" w:rsidRPr="0067656B" w:rsidRDefault="0032628B" w:rsidP="0032628B">
      <w:pPr>
        <w:pStyle w:val="12"/>
        <w:widowControl w:val="0"/>
        <w:ind w:left="0"/>
        <w:rPr>
          <w:b/>
          <w:sz w:val="24"/>
          <w:szCs w:val="24"/>
          <w:lang w:val="uk-UA"/>
        </w:rPr>
      </w:pPr>
    </w:p>
    <w:p w:rsidR="0032628B" w:rsidRPr="0067656B" w:rsidRDefault="0032628B" w:rsidP="0032628B">
      <w:pPr>
        <w:pStyle w:val="12"/>
        <w:widowControl w:val="0"/>
        <w:ind w:left="0"/>
        <w:jc w:val="center"/>
        <w:rPr>
          <w:b/>
          <w:sz w:val="24"/>
          <w:szCs w:val="24"/>
          <w:lang w:val="uk-UA"/>
        </w:rPr>
      </w:pPr>
      <w:r w:rsidRPr="0067656B">
        <w:rPr>
          <w:b/>
          <w:sz w:val="24"/>
          <w:szCs w:val="24"/>
          <w:lang w:val="uk-UA"/>
        </w:rPr>
        <w:t>Критерії поточного оцінювання на практичному / семінарському / лабораторному занятті</w:t>
      </w:r>
    </w:p>
    <w:p w:rsidR="0032628B" w:rsidRPr="0067656B" w:rsidRDefault="0032628B" w:rsidP="0032628B">
      <w:pPr>
        <w:pStyle w:val="12"/>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05"/>
        <w:gridCol w:w="7850"/>
      </w:tblGrid>
      <w:tr w:rsidR="0032628B" w:rsidRPr="0067656B" w:rsidTr="0032628B">
        <w:tc>
          <w:tcPr>
            <w:tcW w:w="1017" w:type="pct"/>
          </w:tcPr>
          <w:p w:rsidR="0032628B" w:rsidRPr="0067656B" w:rsidRDefault="0032628B" w:rsidP="0032628B">
            <w:pPr>
              <w:widowControl w:val="0"/>
              <w:spacing w:before="120" w:after="120"/>
              <w:jc w:val="center"/>
              <w:rPr>
                <w:b/>
                <w:lang w:val="uk-UA"/>
              </w:rPr>
            </w:pPr>
            <w:r w:rsidRPr="0067656B">
              <w:rPr>
                <w:b/>
                <w:lang w:val="uk-UA"/>
              </w:rPr>
              <w:t>Оцінка</w:t>
            </w:r>
          </w:p>
        </w:tc>
        <w:tc>
          <w:tcPr>
            <w:tcW w:w="3983" w:type="pct"/>
          </w:tcPr>
          <w:p w:rsidR="0032628B" w:rsidRPr="0067656B" w:rsidRDefault="0032628B" w:rsidP="0032628B">
            <w:pPr>
              <w:widowControl w:val="0"/>
              <w:spacing w:before="120" w:after="120"/>
              <w:jc w:val="center"/>
              <w:rPr>
                <w:b/>
                <w:lang w:val="uk-UA"/>
              </w:rPr>
            </w:pPr>
            <w:r w:rsidRPr="0067656B">
              <w:rPr>
                <w:b/>
                <w:lang w:val="uk-UA"/>
              </w:rPr>
              <w:t>Критерії оцінювання</w:t>
            </w:r>
          </w:p>
        </w:tc>
      </w:tr>
      <w:tr w:rsidR="0032628B" w:rsidRPr="008324B3" w:rsidTr="0032628B">
        <w:tc>
          <w:tcPr>
            <w:tcW w:w="1017" w:type="pct"/>
          </w:tcPr>
          <w:p w:rsidR="0032628B" w:rsidRPr="0067656B" w:rsidRDefault="0032628B" w:rsidP="0032628B">
            <w:pPr>
              <w:widowControl w:val="0"/>
              <w:spacing w:before="60" w:after="60"/>
              <w:jc w:val="both"/>
              <w:rPr>
                <w:lang w:val="uk-UA"/>
              </w:rPr>
            </w:pPr>
            <w:r w:rsidRPr="0067656B">
              <w:rPr>
                <w:lang w:val="uk-UA"/>
              </w:rPr>
              <w:t>Відмінно «5»</w:t>
            </w:r>
          </w:p>
        </w:tc>
        <w:tc>
          <w:tcPr>
            <w:tcW w:w="3983" w:type="pct"/>
          </w:tcPr>
          <w:p w:rsidR="0032628B" w:rsidRPr="0067656B" w:rsidRDefault="0032628B" w:rsidP="0032628B">
            <w:pPr>
              <w:widowControl w:val="0"/>
              <w:tabs>
                <w:tab w:val="left" w:pos="426"/>
                <w:tab w:val="left" w:pos="5554"/>
              </w:tabs>
              <w:spacing w:before="60" w:after="60"/>
              <w:contextualSpacing/>
              <w:jc w:val="both"/>
              <w:rPr>
                <w:lang w:val="uk-UA"/>
              </w:rPr>
            </w:pPr>
            <w:r w:rsidRPr="0067656B">
              <w:rPr>
                <w:lang w:val="uk-UA"/>
              </w:rPr>
              <w:t xml:space="preserve">Здобувач </w:t>
            </w:r>
            <w:r w:rsidRPr="0067656B">
              <w:rPr>
                <w:noProof/>
                <w:lang w:val="uk-UA"/>
              </w:rPr>
              <w:t>має вільно володіти матеріалом, приймати активну участь в обговоренні теми та</w:t>
            </w:r>
            <w:r>
              <w:rPr>
                <w:noProof/>
                <w:lang w:val="uk-UA"/>
              </w:rPr>
              <w:t xml:space="preserve"> вирішенні ситуаційної задачі, впевнено демонструвати</w:t>
            </w:r>
            <w:r w:rsidRPr="0067656B">
              <w:rPr>
                <w:noProof/>
                <w:lang w:val="uk-UA"/>
              </w:rPr>
              <w:t xml:space="preserve"> практичн</w:t>
            </w:r>
            <w:r>
              <w:rPr>
                <w:noProof/>
                <w:lang w:val="uk-UA"/>
              </w:rPr>
              <w:t>і навички під час спілкування з пацієнтом</w:t>
            </w:r>
            <w:r w:rsidRPr="0067656B">
              <w:rPr>
                <w:noProof/>
                <w:lang w:val="uk-UA"/>
              </w:rPr>
              <w:t>,  висловлювати свою думку з теми заняття, демонструвати клінічне мислення.</w:t>
            </w:r>
          </w:p>
        </w:tc>
      </w:tr>
      <w:tr w:rsidR="0032628B" w:rsidRPr="008324B3" w:rsidTr="0032628B">
        <w:tc>
          <w:tcPr>
            <w:tcW w:w="1017" w:type="pct"/>
          </w:tcPr>
          <w:p w:rsidR="0032628B" w:rsidRPr="0067656B" w:rsidRDefault="0032628B" w:rsidP="0032628B">
            <w:pPr>
              <w:widowControl w:val="0"/>
              <w:spacing w:before="60" w:after="60"/>
              <w:jc w:val="both"/>
              <w:rPr>
                <w:lang w:val="uk-UA"/>
              </w:rPr>
            </w:pPr>
            <w:r w:rsidRPr="0067656B">
              <w:rPr>
                <w:lang w:val="uk-UA"/>
              </w:rPr>
              <w:t>Добре «4»</w:t>
            </w:r>
          </w:p>
        </w:tc>
        <w:tc>
          <w:tcPr>
            <w:tcW w:w="3983" w:type="pct"/>
          </w:tcPr>
          <w:p w:rsidR="0032628B" w:rsidRPr="0067656B" w:rsidRDefault="0032628B" w:rsidP="0032628B">
            <w:pPr>
              <w:widowControl w:val="0"/>
              <w:spacing w:before="60" w:after="60"/>
              <w:jc w:val="both"/>
              <w:rPr>
                <w:lang w:val="uk-UA"/>
              </w:rPr>
            </w:pPr>
            <w:r w:rsidRPr="0067656B">
              <w:rPr>
                <w:noProof/>
                <w:lang w:val="uk-UA"/>
              </w:rPr>
              <w:t>Здобувач має добре володіти матеріалом, приймати участь в обговоренні матеріалу та</w:t>
            </w:r>
            <w:r>
              <w:rPr>
                <w:noProof/>
                <w:lang w:val="uk-UA"/>
              </w:rPr>
              <w:t xml:space="preserve"> вирішенні ситуаційної</w:t>
            </w:r>
            <w:r w:rsidRPr="0067656B">
              <w:rPr>
                <w:noProof/>
                <w:lang w:val="uk-UA"/>
              </w:rPr>
              <w:t xml:space="preserve"> задачі, демонструвати практичн</w:t>
            </w:r>
            <w:r>
              <w:rPr>
                <w:noProof/>
                <w:lang w:val="uk-UA"/>
              </w:rPr>
              <w:t>і навички під час спілкування з пацієнтом</w:t>
            </w:r>
            <w:r w:rsidRPr="0067656B">
              <w:rPr>
                <w:noProof/>
                <w:lang w:val="uk-UA"/>
              </w:rPr>
              <w:t xml:space="preserve"> з деякими помилками,  висловлювати свою думку з теми заняття, демонструвати клінічне мислення.</w:t>
            </w:r>
            <w:r w:rsidRPr="0067656B">
              <w:rPr>
                <w:lang w:val="uk-UA"/>
              </w:rPr>
              <w:t xml:space="preserve"> </w:t>
            </w:r>
          </w:p>
        </w:tc>
      </w:tr>
      <w:tr w:rsidR="0032628B" w:rsidRPr="008324B3" w:rsidTr="0032628B">
        <w:tc>
          <w:tcPr>
            <w:tcW w:w="1017" w:type="pct"/>
          </w:tcPr>
          <w:p w:rsidR="0032628B" w:rsidRPr="0067656B" w:rsidRDefault="0032628B" w:rsidP="0032628B">
            <w:pPr>
              <w:widowControl w:val="0"/>
              <w:spacing w:before="60" w:after="60"/>
              <w:jc w:val="both"/>
              <w:rPr>
                <w:lang w:val="uk-UA"/>
              </w:rPr>
            </w:pPr>
            <w:r w:rsidRPr="0067656B">
              <w:rPr>
                <w:lang w:val="uk-UA"/>
              </w:rPr>
              <w:t>Задовільно «3»</w:t>
            </w:r>
          </w:p>
        </w:tc>
        <w:tc>
          <w:tcPr>
            <w:tcW w:w="3983" w:type="pct"/>
          </w:tcPr>
          <w:p w:rsidR="0032628B" w:rsidRPr="0067656B" w:rsidRDefault="0032628B" w:rsidP="0032628B">
            <w:pPr>
              <w:widowControl w:val="0"/>
              <w:spacing w:before="60" w:after="60"/>
              <w:jc w:val="both"/>
              <w:rPr>
                <w:lang w:val="uk-UA"/>
              </w:rPr>
            </w:pPr>
            <w:r w:rsidRPr="0067656B">
              <w:rPr>
                <w:lang w:val="uk-UA"/>
              </w:rPr>
              <w:t xml:space="preserve">Здобувач має відповідати на питання за темою, </w:t>
            </w:r>
            <w:r w:rsidRPr="0067656B">
              <w:rPr>
                <w:noProof/>
                <w:lang w:val="uk-UA"/>
              </w:rPr>
              <w:t>недостатньо володіючи матеріалом, невпевнено приймати участь в обговоренні та</w:t>
            </w:r>
            <w:r>
              <w:rPr>
                <w:noProof/>
                <w:lang w:val="uk-UA"/>
              </w:rPr>
              <w:t xml:space="preserve"> вирішенні ситуаційної</w:t>
            </w:r>
            <w:r w:rsidRPr="0067656B">
              <w:rPr>
                <w:noProof/>
                <w:lang w:val="uk-UA"/>
              </w:rPr>
              <w:t xml:space="preserve"> задачі, демонстрвати практичн</w:t>
            </w:r>
            <w:r>
              <w:rPr>
                <w:noProof/>
                <w:lang w:val="uk-UA"/>
              </w:rPr>
              <w:t>і навички під час спілкування з пацієнтом</w:t>
            </w:r>
            <w:r w:rsidRPr="0067656B">
              <w:rPr>
                <w:noProof/>
                <w:lang w:val="uk-UA"/>
              </w:rPr>
              <w:t xml:space="preserve"> з суттєвими помилками.</w:t>
            </w:r>
          </w:p>
        </w:tc>
      </w:tr>
      <w:tr w:rsidR="0032628B" w:rsidRPr="0067656B" w:rsidTr="0032628B">
        <w:tc>
          <w:tcPr>
            <w:tcW w:w="1017" w:type="pct"/>
          </w:tcPr>
          <w:p w:rsidR="0032628B" w:rsidRPr="0067656B" w:rsidRDefault="0032628B" w:rsidP="0032628B">
            <w:pPr>
              <w:widowControl w:val="0"/>
              <w:spacing w:before="60" w:after="60"/>
              <w:jc w:val="both"/>
              <w:rPr>
                <w:lang w:val="uk-UA"/>
              </w:rPr>
            </w:pPr>
            <w:r w:rsidRPr="0067656B">
              <w:rPr>
                <w:lang w:val="uk-UA"/>
              </w:rPr>
              <w:t>Незадовільно «2»</w:t>
            </w:r>
          </w:p>
        </w:tc>
        <w:tc>
          <w:tcPr>
            <w:tcW w:w="3983" w:type="pct"/>
          </w:tcPr>
          <w:p w:rsidR="0032628B" w:rsidRPr="0067656B" w:rsidRDefault="0032628B" w:rsidP="0032628B">
            <w:pPr>
              <w:widowControl w:val="0"/>
              <w:spacing w:before="60" w:after="60"/>
              <w:jc w:val="both"/>
              <w:rPr>
                <w:lang w:val="uk-UA"/>
              </w:rPr>
            </w:pPr>
            <w:r w:rsidRPr="0067656B">
              <w:rPr>
                <w:lang w:val="uk-UA"/>
              </w:rPr>
              <w:t xml:space="preserve">Здобувач </w:t>
            </w:r>
            <w:r w:rsidRPr="0067656B">
              <w:rPr>
                <w:noProof/>
                <w:lang w:val="uk-UA"/>
              </w:rPr>
              <w:t>не володіє матеріалом, не приймає участь в обговоренні та</w:t>
            </w:r>
            <w:r>
              <w:rPr>
                <w:noProof/>
                <w:lang w:val="uk-UA"/>
              </w:rPr>
              <w:t xml:space="preserve"> вирішенні ситуаційної</w:t>
            </w:r>
            <w:r w:rsidRPr="0067656B">
              <w:rPr>
                <w:noProof/>
                <w:lang w:val="uk-UA"/>
              </w:rPr>
              <w:t xml:space="preserve"> задачі, не демонструє практичн</w:t>
            </w:r>
            <w:r>
              <w:rPr>
                <w:noProof/>
                <w:lang w:val="uk-UA"/>
              </w:rPr>
              <w:t>і навички під час спілкування з пацієнтом</w:t>
            </w:r>
            <w:r w:rsidRPr="0067656B">
              <w:rPr>
                <w:noProof/>
                <w:lang w:val="uk-UA"/>
              </w:rPr>
              <w:t>.</w:t>
            </w:r>
            <w:r w:rsidRPr="0067656B">
              <w:rPr>
                <w:lang w:val="uk-UA"/>
              </w:rPr>
              <w:t xml:space="preserve"> </w:t>
            </w:r>
          </w:p>
        </w:tc>
      </w:tr>
    </w:tbl>
    <w:p w:rsidR="0032628B" w:rsidRPr="0067656B" w:rsidRDefault="0032628B" w:rsidP="0032628B">
      <w:pPr>
        <w:widowControl w:val="0"/>
        <w:jc w:val="both"/>
        <w:rPr>
          <w:b/>
          <w:i/>
          <w:lang w:val="uk-UA"/>
        </w:rPr>
      </w:pPr>
    </w:p>
    <w:p w:rsidR="0032628B" w:rsidRPr="0067656B" w:rsidRDefault="0032628B" w:rsidP="0032628B">
      <w:pPr>
        <w:widowControl w:val="0"/>
        <w:ind w:firstLine="708"/>
        <w:jc w:val="both"/>
        <w:rPr>
          <w:lang w:val="uk-UA"/>
        </w:rPr>
      </w:pPr>
      <w:r w:rsidRPr="0067656B">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32628B" w:rsidRPr="0067656B" w:rsidRDefault="0032628B" w:rsidP="0032628B">
      <w:pPr>
        <w:widowControl w:val="0"/>
        <w:ind w:firstLine="708"/>
        <w:jc w:val="both"/>
        <w:rPr>
          <w:lang w:val="uk-UA"/>
        </w:rPr>
      </w:pPr>
      <w:r w:rsidRPr="0067656B">
        <w:rPr>
          <w:iCs/>
          <w:lang w:val="uk-UA"/>
        </w:rPr>
        <w:t>Залік</w:t>
      </w:r>
      <w:r w:rsidRPr="0067656B">
        <w:rPr>
          <w:spacing w:val="1"/>
          <w:lang w:val="uk-UA"/>
        </w:rPr>
        <w:t xml:space="preserve"> </w:t>
      </w:r>
      <w:r w:rsidRPr="0067656B">
        <w:rPr>
          <w:lang w:val="uk-UA"/>
        </w:rPr>
        <w:t>здійснюється: на останньому занятті до початку екзаменаційної сесії - при</w:t>
      </w:r>
      <w:r w:rsidRPr="0067656B">
        <w:rPr>
          <w:spacing w:val="1"/>
          <w:lang w:val="uk-UA"/>
        </w:rPr>
        <w:t xml:space="preserve"> </w:t>
      </w:r>
      <w:r w:rsidRPr="0067656B">
        <w:rPr>
          <w:lang w:val="uk-UA"/>
        </w:rPr>
        <w:t>стрічковій</w:t>
      </w:r>
      <w:r w:rsidRPr="0067656B">
        <w:rPr>
          <w:spacing w:val="1"/>
          <w:lang w:val="uk-UA"/>
        </w:rPr>
        <w:t xml:space="preserve"> </w:t>
      </w:r>
      <w:r w:rsidRPr="0067656B">
        <w:rPr>
          <w:lang w:val="uk-UA"/>
        </w:rPr>
        <w:t>системі</w:t>
      </w:r>
      <w:r w:rsidRPr="0067656B">
        <w:rPr>
          <w:spacing w:val="1"/>
          <w:lang w:val="uk-UA"/>
        </w:rPr>
        <w:t xml:space="preserve"> </w:t>
      </w:r>
      <w:r w:rsidRPr="0067656B">
        <w:rPr>
          <w:lang w:val="uk-UA"/>
        </w:rPr>
        <w:t>навчання,</w:t>
      </w:r>
      <w:r w:rsidRPr="0067656B">
        <w:rPr>
          <w:spacing w:val="1"/>
          <w:lang w:val="uk-UA"/>
        </w:rPr>
        <w:t xml:space="preserve"> </w:t>
      </w:r>
      <w:r w:rsidRPr="0067656B">
        <w:rPr>
          <w:lang w:val="uk-UA"/>
        </w:rPr>
        <w:t>на</w:t>
      </w:r>
      <w:r w:rsidRPr="0067656B">
        <w:rPr>
          <w:spacing w:val="1"/>
          <w:lang w:val="uk-UA"/>
        </w:rPr>
        <w:t xml:space="preserve"> </w:t>
      </w:r>
      <w:r w:rsidRPr="0067656B">
        <w:rPr>
          <w:lang w:val="uk-UA"/>
        </w:rPr>
        <w:t>останньому</w:t>
      </w:r>
      <w:r w:rsidRPr="0067656B">
        <w:rPr>
          <w:spacing w:val="1"/>
          <w:lang w:val="uk-UA"/>
        </w:rPr>
        <w:t xml:space="preserve"> </w:t>
      </w:r>
      <w:r w:rsidRPr="0067656B">
        <w:rPr>
          <w:lang w:val="uk-UA"/>
        </w:rPr>
        <w:t>занятті</w:t>
      </w:r>
      <w:r w:rsidRPr="0067656B">
        <w:rPr>
          <w:spacing w:val="1"/>
          <w:lang w:val="uk-UA"/>
        </w:rPr>
        <w:t xml:space="preserve"> </w:t>
      </w:r>
      <w:r w:rsidRPr="0067656B">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32628B" w:rsidRPr="0067656B" w:rsidRDefault="0032628B" w:rsidP="0032628B">
      <w:pPr>
        <w:widowControl w:val="0"/>
        <w:jc w:val="center"/>
        <w:rPr>
          <w:b/>
          <w:lang w:val="uk-UA"/>
        </w:rPr>
      </w:pPr>
    </w:p>
    <w:p w:rsidR="0032628B" w:rsidRPr="0067656B" w:rsidRDefault="0032628B" w:rsidP="0032628B">
      <w:pPr>
        <w:widowControl w:val="0"/>
        <w:jc w:val="center"/>
        <w:rPr>
          <w:b/>
          <w:lang w:val="uk-UA"/>
        </w:rPr>
      </w:pPr>
      <w:r w:rsidRPr="0067656B">
        <w:rPr>
          <w:b/>
          <w:lang w:val="uk-UA"/>
        </w:rPr>
        <w:t>9. Розподіл балів, які отримують здобувачі вищої освіти</w:t>
      </w:r>
    </w:p>
    <w:p w:rsidR="0032628B" w:rsidRDefault="0032628B" w:rsidP="0032628B">
      <w:pPr>
        <w:pStyle w:val="a5"/>
        <w:widowControl w:val="0"/>
        <w:spacing w:before="120" w:after="120" w:line="240" w:lineRule="auto"/>
        <w:ind w:firstLine="709"/>
        <w:jc w:val="both"/>
        <w:rPr>
          <w:sz w:val="24"/>
        </w:rPr>
      </w:pPr>
      <w:r w:rsidRPr="0067656B">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32628B" w:rsidRPr="0067656B" w:rsidRDefault="0032628B" w:rsidP="0032628B">
      <w:pPr>
        <w:widowControl w:val="0"/>
        <w:jc w:val="center"/>
        <w:rPr>
          <w:b/>
          <w:lang w:val="uk-UA"/>
        </w:rPr>
      </w:pPr>
      <w:r w:rsidRPr="0067656B">
        <w:rPr>
          <w:b/>
          <w:lang w:val="uk-UA"/>
        </w:rPr>
        <w:lastRenderedPageBreak/>
        <w:t>Таблиця конвертації традиційної оцінки у багатобальну шкалу</w:t>
      </w:r>
    </w:p>
    <w:p w:rsidR="0032628B" w:rsidRPr="0067656B" w:rsidRDefault="0032628B" w:rsidP="0032628B">
      <w:pPr>
        <w:widowControl w:val="0"/>
        <w:jc w:val="center"/>
        <w:rPr>
          <w:b/>
          <w:lang w:val="uk-UA"/>
        </w:rPr>
      </w:pPr>
    </w:p>
    <w:tbl>
      <w:tblPr>
        <w:tblStyle w:val="aa"/>
        <w:tblW w:w="5000" w:type="pct"/>
        <w:tblLook w:val="04A0"/>
      </w:tblPr>
      <w:tblGrid>
        <w:gridCol w:w="4927"/>
        <w:gridCol w:w="4928"/>
      </w:tblGrid>
      <w:tr w:rsidR="0032628B" w:rsidRPr="0067656B" w:rsidTr="0032628B">
        <w:tc>
          <w:tcPr>
            <w:tcW w:w="2500" w:type="pct"/>
          </w:tcPr>
          <w:p w:rsidR="0032628B" w:rsidRPr="0067656B" w:rsidRDefault="0032628B" w:rsidP="0032628B">
            <w:pPr>
              <w:pStyle w:val="HTML"/>
              <w:widowControl w:val="0"/>
              <w:jc w:val="center"/>
              <w:rPr>
                <w:rFonts w:ascii="Times New Roman" w:hAnsi="Times New Roman" w:cs="Times New Roman"/>
                <w:b/>
                <w:sz w:val="24"/>
                <w:szCs w:val="24"/>
                <w:lang w:val="uk-UA"/>
              </w:rPr>
            </w:pPr>
            <w:r w:rsidRPr="0067656B">
              <w:rPr>
                <w:rFonts w:ascii="Times New Roman" w:hAnsi="Times New Roman" w:cs="Times New Roman"/>
                <w:b/>
                <w:sz w:val="24"/>
                <w:szCs w:val="24"/>
                <w:lang w:val="uk-UA"/>
              </w:rPr>
              <w:t>Традиційна чотирибальна шкала</w:t>
            </w:r>
          </w:p>
        </w:tc>
        <w:tc>
          <w:tcPr>
            <w:tcW w:w="2500" w:type="pct"/>
          </w:tcPr>
          <w:p w:rsidR="0032628B" w:rsidRPr="0067656B" w:rsidRDefault="0032628B" w:rsidP="0032628B">
            <w:pPr>
              <w:pStyle w:val="HTML"/>
              <w:widowControl w:val="0"/>
              <w:jc w:val="center"/>
              <w:rPr>
                <w:rFonts w:ascii="Times New Roman" w:hAnsi="Times New Roman" w:cs="Times New Roman"/>
                <w:b/>
                <w:bCs/>
                <w:sz w:val="24"/>
                <w:szCs w:val="24"/>
                <w:lang w:val="uk-UA"/>
              </w:rPr>
            </w:pPr>
            <w:r w:rsidRPr="0067656B">
              <w:rPr>
                <w:rFonts w:ascii="Times New Roman" w:hAnsi="Times New Roman" w:cs="Times New Roman"/>
                <w:b/>
                <w:sz w:val="24"/>
                <w:szCs w:val="24"/>
                <w:lang w:val="uk-UA"/>
              </w:rPr>
              <w:t>Багатобальна 200-бальна шкала</w:t>
            </w:r>
          </w:p>
        </w:tc>
      </w:tr>
      <w:tr w:rsidR="0032628B" w:rsidRPr="0067656B" w:rsidTr="0032628B">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Відмінно («5»)</w:t>
            </w:r>
          </w:p>
        </w:tc>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185 – 200 </w:t>
            </w:r>
          </w:p>
        </w:tc>
      </w:tr>
      <w:tr w:rsidR="0032628B" w:rsidRPr="0067656B" w:rsidTr="0032628B">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Добре («4»)</w:t>
            </w:r>
          </w:p>
        </w:tc>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151 – 184 </w:t>
            </w:r>
          </w:p>
        </w:tc>
      </w:tr>
      <w:tr w:rsidR="0032628B" w:rsidRPr="0067656B" w:rsidTr="0032628B">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Задовільно («3»)</w:t>
            </w:r>
          </w:p>
        </w:tc>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120 – 150 </w:t>
            </w:r>
          </w:p>
        </w:tc>
      </w:tr>
      <w:tr w:rsidR="0032628B" w:rsidRPr="0067656B" w:rsidTr="0032628B">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Незадовільно («2»)</w:t>
            </w:r>
          </w:p>
        </w:tc>
        <w:tc>
          <w:tcPr>
            <w:tcW w:w="2500" w:type="pct"/>
          </w:tcPr>
          <w:p w:rsidR="0032628B" w:rsidRPr="0067656B" w:rsidRDefault="0032628B" w:rsidP="0032628B">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Нижче 120</w:t>
            </w:r>
          </w:p>
        </w:tc>
      </w:tr>
    </w:tbl>
    <w:p w:rsidR="0032628B" w:rsidRDefault="0032628B" w:rsidP="0032628B">
      <w:pPr>
        <w:widowControl w:val="0"/>
        <w:spacing w:before="120" w:after="120"/>
        <w:ind w:firstLine="709"/>
        <w:jc w:val="both"/>
        <w:rPr>
          <w:lang w:val="uk-UA"/>
        </w:rPr>
      </w:pPr>
    </w:p>
    <w:p w:rsidR="0032628B" w:rsidRPr="0067656B" w:rsidRDefault="0032628B" w:rsidP="0032628B">
      <w:pPr>
        <w:widowControl w:val="0"/>
        <w:spacing w:before="120" w:after="120"/>
        <w:ind w:firstLine="709"/>
        <w:jc w:val="both"/>
        <w:rPr>
          <w:lang w:val="uk-UA"/>
        </w:rPr>
      </w:pPr>
      <w:r w:rsidRPr="0067656B">
        <w:rPr>
          <w:lang w:val="uk-UA"/>
        </w:rPr>
        <w:t>Багатобальна</w:t>
      </w:r>
      <w:r w:rsidRPr="0067656B">
        <w:rPr>
          <w:spacing w:val="1"/>
          <w:lang w:val="uk-UA"/>
        </w:rPr>
        <w:t xml:space="preserve"> </w:t>
      </w:r>
      <w:r w:rsidRPr="0067656B">
        <w:rPr>
          <w:lang w:val="uk-UA"/>
        </w:rPr>
        <w:t>шкала (200-бальна шкала)</w:t>
      </w:r>
      <w:r w:rsidRPr="0067656B">
        <w:rPr>
          <w:spacing w:val="1"/>
          <w:lang w:val="uk-UA"/>
        </w:rPr>
        <w:t xml:space="preserve"> </w:t>
      </w:r>
      <w:r w:rsidRPr="0067656B">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32628B" w:rsidRPr="0067656B" w:rsidRDefault="0032628B" w:rsidP="0032628B">
      <w:pPr>
        <w:pStyle w:val="a5"/>
        <w:widowControl w:val="0"/>
        <w:spacing w:before="120" w:after="120" w:line="240" w:lineRule="auto"/>
        <w:ind w:firstLine="709"/>
        <w:jc w:val="both"/>
        <w:rPr>
          <w:sz w:val="24"/>
        </w:rPr>
      </w:pPr>
      <w:r w:rsidRPr="0067656B">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32628B" w:rsidRPr="0067656B" w:rsidRDefault="0032628B" w:rsidP="0032628B">
      <w:pPr>
        <w:pStyle w:val="21"/>
        <w:spacing w:before="120" w:after="120"/>
        <w:ind w:firstLine="709"/>
        <w:rPr>
          <w:bCs/>
          <w:sz w:val="24"/>
          <w:szCs w:val="24"/>
        </w:rPr>
      </w:pPr>
      <w:r w:rsidRPr="0067656B">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32628B" w:rsidRPr="0067656B" w:rsidRDefault="0032628B" w:rsidP="0032628B">
      <w:pPr>
        <w:spacing w:before="120" w:after="120"/>
        <w:ind w:firstLine="709"/>
        <w:jc w:val="both"/>
        <w:rPr>
          <w:lang w:val="uk-UA"/>
        </w:rPr>
      </w:pPr>
      <w:r w:rsidRPr="0067656B">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32628B" w:rsidRPr="0067656B" w:rsidRDefault="0032628B" w:rsidP="0032628B">
      <w:pPr>
        <w:widowControl w:val="0"/>
        <w:tabs>
          <w:tab w:val="left" w:pos="1140"/>
        </w:tabs>
        <w:spacing w:before="120" w:after="120"/>
        <w:ind w:firstLine="709"/>
        <w:jc w:val="both"/>
        <w:rPr>
          <w:b/>
          <w:lang w:val="uk-UA"/>
        </w:rPr>
      </w:pPr>
      <w:r w:rsidRPr="0067656B">
        <w:rPr>
          <w:b/>
          <w:lang w:val="uk-UA"/>
        </w:rPr>
        <w:t>Конвертація традиційної оцінки з дисципліни та суми балів за шкалою ECTS</w:t>
      </w:r>
    </w:p>
    <w:p w:rsidR="0032628B" w:rsidRPr="0067656B" w:rsidRDefault="0032628B" w:rsidP="0032628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927"/>
        <w:gridCol w:w="4928"/>
      </w:tblGrid>
      <w:tr w:rsidR="0032628B" w:rsidRPr="0067656B" w:rsidTr="0032628B">
        <w:tc>
          <w:tcPr>
            <w:tcW w:w="2500" w:type="pct"/>
          </w:tcPr>
          <w:p w:rsidR="0032628B" w:rsidRPr="0067656B" w:rsidRDefault="0032628B" w:rsidP="0032628B">
            <w:pPr>
              <w:widowControl w:val="0"/>
              <w:jc w:val="center"/>
              <w:rPr>
                <w:b/>
                <w:lang w:val="uk-UA"/>
              </w:rPr>
            </w:pPr>
            <w:r w:rsidRPr="0067656B">
              <w:rPr>
                <w:b/>
                <w:lang w:val="uk-UA"/>
              </w:rPr>
              <w:t>Оцінка за шкалою ECTS</w:t>
            </w:r>
          </w:p>
        </w:tc>
        <w:tc>
          <w:tcPr>
            <w:tcW w:w="2500" w:type="pct"/>
          </w:tcPr>
          <w:p w:rsidR="0032628B" w:rsidRPr="0067656B" w:rsidRDefault="0032628B" w:rsidP="0032628B">
            <w:pPr>
              <w:widowControl w:val="0"/>
              <w:jc w:val="center"/>
              <w:rPr>
                <w:b/>
                <w:lang w:val="uk-UA"/>
              </w:rPr>
            </w:pPr>
            <w:r w:rsidRPr="0067656B">
              <w:rPr>
                <w:b/>
                <w:lang w:val="uk-UA"/>
              </w:rPr>
              <w:t>Статистичний показник</w:t>
            </w:r>
          </w:p>
        </w:tc>
      </w:tr>
      <w:tr w:rsidR="0032628B" w:rsidRPr="0067656B" w:rsidTr="0032628B">
        <w:tc>
          <w:tcPr>
            <w:tcW w:w="2500" w:type="pct"/>
          </w:tcPr>
          <w:p w:rsidR="0032628B" w:rsidRPr="0067656B" w:rsidRDefault="0032628B" w:rsidP="0032628B">
            <w:pPr>
              <w:widowControl w:val="0"/>
              <w:jc w:val="center"/>
              <w:rPr>
                <w:lang w:val="uk-UA"/>
              </w:rPr>
            </w:pPr>
            <w:r w:rsidRPr="0067656B">
              <w:rPr>
                <w:lang w:val="uk-UA"/>
              </w:rPr>
              <w:t>А</w:t>
            </w:r>
          </w:p>
        </w:tc>
        <w:tc>
          <w:tcPr>
            <w:tcW w:w="2500" w:type="pct"/>
          </w:tcPr>
          <w:p w:rsidR="0032628B" w:rsidRPr="0067656B" w:rsidRDefault="0032628B" w:rsidP="0032628B">
            <w:pPr>
              <w:widowControl w:val="0"/>
              <w:jc w:val="center"/>
              <w:rPr>
                <w:lang w:val="uk-UA"/>
              </w:rPr>
            </w:pPr>
            <w:r w:rsidRPr="0067656B">
              <w:rPr>
                <w:lang w:val="uk-UA"/>
              </w:rPr>
              <w:t>Найкращі 10% здобувачів</w:t>
            </w:r>
          </w:p>
        </w:tc>
      </w:tr>
      <w:tr w:rsidR="0032628B" w:rsidRPr="0067656B" w:rsidTr="0032628B">
        <w:tc>
          <w:tcPr>
            <w:tcW w:w="2500" w:type="pct"/>
          </w:tcPr>
          <w:p w:rsidR="0032628B" w:rsidRPr="0067656B" w:rsidRDefault="0032628B" w:rsidP="0032628B">
            <w:pPr>
              <w:widowControl w:val="0"/>
              <w:jc w:val="center"/>
              <w:rPr>
                <w:lang w:val="uk-UA"/>
              </w:rPr>
            </w:pPr>
            <w:r w:rsidRPr="0067656B">
              <w:rPr>
                <w:lang w:val="uk-UA"/>
              </w:rPr>
              <w:t>В</w:t>
            </w:r>
          </w:p>
        </w:tc>
        <w:tc>
          <w:tcPr>
            <w:tcW w:w="2500" w:type="pct"/>
          </w:tcPr>
          <w:p w:rsidR="0032628B" w:rsidRPr="0067656B" w:rsidRDefault="0032628B" w:rsidP="0032628B">
            <w:pPr>
              <w:widowControl w:val="0"/>
              <w:jc w:val="center"/>
              <w:rPr>
                <w:lang w:val="uk-UA"/>
              </w:rPr>
            </w:pPr>
            <w:r w:rsidRPr="0067656B">
              <w:rPr>
                <w:lang w:val="uk-UA"/>
              </w:rPr>
              <w:t>Наступні 25% здобувачів</w:t>
            </w:r>
          </w:p>
        </w:tc>
      </w:tr>
      <w:tr w:rsidR="0032628B" w:rsidRPr="0067656B" w:rsidTr="0032628B">
        <w:tc>
          <w:tcPr>
            <w:tcW w:w="2500" w:type="pct"/>
          </w:tcPr>
          <w:p w:rsidR="0032628B" w:rsidRPr="0067656B" w:rsidRDefault="0032628B" w:rsidP="0032628B">
            <w:pPr>
              <w:widowControl w:val="0"/>
              <w:jc w:val="center"/>
              <w:rPr>
                <w:lang w:val="uk-UA"/>
              </w:rPr>
            </w:pPr>
            <w:r w:rsidRPr="0067656B">
              <w:rPr>
                <w:lang w:val="uk-UA"/>
              </w:rPr>
              <w:t>С</w:t>
            </w:r>
          </w:p>
        </w:tc>
        <w:tc>
          <w:tcPr>
            <w:tcW w:w="2500" w:type="pct"/>
          </w:tcPr>
          <w:p w:rsidR="0032628B" w:rsidRPr="0067656B" w:rsidRDefault="0032628B" w:rsidP="0032628B">
            <w:pPr>
              <w:widowControl w:val="0"/>
              <w:jc w:val="center"/>
              <w:rPr>
                <w:lang w:val="uk-UA"/>
              </w:rPr>
            </w:pPr>
            <w:r w:rsidRPr="0067656B">
              <w:rPr>
                <w:lang w:val="uk-UA"/>
              </w:rPr>
              <w:t>Наступні 30% здобувачів</w:t>
            </w:r>
          </w:p>
        </w:tc>
      </w:tr>
      <w:tr w:rsidR="0032628B" w:rsidRPr="0067656B" w:rsidTr="0032628B">
        <w:tc>
          <w:tcPr>
            <w:tcW w:w="2500" w:type="pct"/>
          </w:tcPr>
          <w:p w:rsidR="0032628B" w:rsidRPr="0067656B" w:rsidRDefault="0032628B" w:rsidP="0032628B">
            <w:pPr>
              <w:widowControl w:val="0"/>
              <w:jc w:val="center"/>
              <w:rPr>
                <w:lang w:val="uk-UA"/>
              </w:rPr>
            </w:pPr>
            <w:r w:rsidRPr="0067656B">
              <w:rPr>
                <w:lang w:val="uk-UA"/>
              </w:rPr>
              <w:t>D</w:t>
            </w:r>
          </w:p>
        </w:tc>
        <w:tc>
          <w:tcPr>
            <w:tcW w:w="2500" w:type="pct"/>
          </w:tcPr>
          <w:p w:rsidR="0032628B" w:rsidRPr="0067656B" w:rsidRDefault="0032628B" w:rsidP="0032628B">
            <w:pPr>
              <w:widowControl w:val="0"/>
              <w:jc w:val="center"/>
              <w:rPr>
                <w:lang w:val="uk-UA"/>
              </w:rPr>
            </w:pPr>
            <w:r w:rsidRPr="0067656B">
              <w:rPr>
                <w:lang w:val="uk-UA"/>
              </w:rPr>
              <w:t>Наступні 25% здобувачів</w:t>
            </w:r>
          </w:p>
        </w:tc>
      </w:tr>
      <w:tr w:rsidR="0032628B" w:rsidRPr="0067656B" w:rsidTr="0032628B">
        <w:tc>
          <w:tcPr>
            <w:tcW w:w="2500" w:type="pct"/>
          </w:tcPr>
          <w:p w:rsidR="0032628B" w:rsidRPr="0067656B" w:rsidRDefault="0032628B" w:rsidP="0032628B">
            <w:pPr>
              <w:widowControl w:val="0"/>
              <w:jc w:val="center"/>
              <w:rPr>
                <w:lang w:val="uk-UA"/>
              </w:rPr>
            </w:pPr>
            <w:r w:rsidRPr="0067656B">
              <w:rPr>
                <w:lang w:val="uk-UA"/>
              </w:rPr>
              <w:t>Е</w:t>
            </w:r>
          </w:p>
        </w:tc>
        <w:tc>
          <w:tcPr>
            <w:tcW w:w="2500" w:type="pct"/>
          </w:tcPr>
          <w:p w:rsidR="0032628B" w:rsidRPr="0067656B" w:rsidRDefault="0032628B" w:rsidP="0032628B">
            <w:pPr>
              <w:widowControl w:val="0"/>
              <w:jc w:val="center"/>
              <w:rPr>
                <w:lang w:val="uk-UA"/>
              </w:rPr>
            </w:pPr>
            <w:r w:rsidRPr="0067656B">
              <w:rPr>
                <w:lang w:val="uk-UA"/>
              </w:rPr>
              <w:t>Наступні 10% здобувачів</w:t>
            </w:r>
          </w:p>
        </w:tc>
      </w:tr>
    </w:tbl>
    <w:p w:rsidR="0032628B" w:rsidRPr="0067656B" w:rsidRDefault="0032628B" w:rsidP="0032628B">
      <w:pPr>
        <w:widowControl w:val="0"/>
        <w:rPr>
          <w:rStyle w:val="fontstyle01"/>
          <w:b w:val="0"/>
          <w:caps/>
          <w:lang w:val="uk-UA"/>
        </w:rPr>
      </w:pPr>
    </w:p>
    <w:p w:rsidR="0032628B" w:rsidRPr="0067656B" w:rsidRDefault="0032628B" w:rsidP="0032628B">
      <w:pPr>
        <w:spacing w:before="120" w:after="120"/>
        <w:ind w:firstLine="709"/>
        <w:rPr>
          <w:b/>
          <w:lang w:val="uk-UA"/>
        </w:rPr>
      </w:pPr>
      <w:r w:rsidRPr="0067656B">
        <w:rPr>
          <w:b/>
          <w:lang w:val="uk-UA"/>
        </w:rPr>
        <w:t>10. Методичне забезпечення</w:t>
      </w:r>
    </w:p>
    <w:p w:rsidR="0032628B" w:rsidRPr="0067656B" w:rsidRDefault="0032628B" w:rsidP="0032628B">
      <w:pPr>
        <w:numPr>
          <w:ilvl w:val="0"/>
          <w:numId w:val="24"/>
        </w:numPr>
        <w:spacing w:before="120" w:after="120"/>
        <w:rPr>
          <w:lang w:val="uk-UA"/>
        </w:rPr>
      </w:pPr>
      <w:r w:rsidRPr="0067656B">
        <w:rPr>
          <w:lang w:val="uk-UA"/>
        </w:rPr>
        <w:t>Робоча програма навчальної дисципліни</w:t>
      </w:r>
    </w:p>
    <w:p w:rsidR="0032628B" w:rsidRPr="0067656B" w:rsidRDefault="0032628B" w:rsidP="0032628B">
      <w:pPr>
        <w:numPr>
          <w:ilvl w:val="0"/>
          <w:numId w:val="24"/>
        </w:numPr>
        <w:spacing w:before="120" w:after="120"/>
        <w:rPr>
          <w:lang w:val="uk-UA"/>
        </w:rPr>
      </w:pPr>
      <w:r w:rsidRPr="0067656B">
        <w:rPr>
          <w:lang w:val="uk-UA"/>
        </w:rPr>
        <w:t>Силабус</w:t>
      </w:r>
    </w:p>
    <w:p w:rsidR="0032628B" w:rsidRPr="0067656B" w:rsidRDefault="0032628B" w:rsidP="0032628B">
      <w:pPr>
        <w:numPr>
          <w:ilvl w:val="0"/>
          <w:numId w:val="24"/>
        </w:numPr>
        <w:spacing w:before="120" w:after="120"/>
        <w:rPr>
          <w:lang w:val="uk-UA"/>
        </w:rPr>
      </w:pPr>
      <w:r w:rsidRPr="0067656B">
        <w:rPr>
          <w:lang w:val="uk-UA"/>
        </w:rPr>
        <w:t xml:space="preserve">Методичні розробки до практичних занять </w:t>
      </w:r>
    </w:p>
    <w:p w:rsidR="0032628B" w:rsidRPr="0067656B" w:rsidRDefault="0032628B" w:rsidP="0032628B">
      <w:pPr>
        <w:numPr>
          <w:ilvl w:val="0"/>
          <w:numId w:val="24"/>
        </w:numPr>
        <w:spacing w:before="120" w:after="120"/>
        <w:rPr>
          <w:lang w:val="uk-UA"/>
        </w:rPr>
      </w:pPr>
      <w:r w:rsidRPr="0067656B">
        <w:rPr>
          <w:lang w:val="uk-UA"/>
        </w:rPr>
        <w:t>Мультимедійні презентації</w:t>
      </w:r>
    </w:p>
    <w:p w:rsidR="0032628B" w:rsidRPr="0067656B" w:rsidRDefault="0032628B" w:rsidP="0032628B">
      <w:pPr>
        <w:numPr>
          <w:ilvl w:val="0"/>
          <w:numId w:val="24"/>
        </w:numPr>
        <w:spacing w:before="120" w:after="120"/>
        <w:rPr>
          <w:lang w:val="uk-UA"/>
        </w:rPr>
      </w:pPr>
      <w:r>
        <w:rPr>
          <w:lang w:val="uk-UA"/>
        </w:rPr>
        <w:t>Ситуаційні</w:t>
      </w:r>
      <w:r w:rsidRPr="0067656B">
        <w:rPr>
          <w:lang w:val="uk-UA"/>
        </w:rPr>
        <w:t xml:space="preserve"> завдання</w:t>
      </w:r>
    </w:p>
    <w:p w:rsidR="0032628B" w:rsidRPr="0067656B" w:rsidRDefault="0032628B" w:rsidP="0032628B">
      <w:pPr>
        <w:numPr>
          <w:ilvl w:val="0"/>
          <w:numId w:val="24"/>
        </w:numPr>
        <w:spacing w:before="120" w:after="120"/>
        <w:rPr>
          <w:lang w:val="uk-UA"/>
        </w:rPr>
      </w:pPr>
      <w:r w:rsidRPr="0067656B">
        <w:rPr>
          <w:lang w:val="uk-UA"/>
        </w:rPr>
        <w:t>Електронний банк тестових завдань з дисципліни</w:t>
      </w:r>
    </w:p>
    <w:p w:rsidR="0032628B" w:rsidRPr="0067656B" w:rsidRDefault="0032628B" w:rsidP="0032628B">
      <w:pPr>
        <w:spacing w:before="120" w:after="120"/>
        <w:rPr>
          <w:lang w:val="uk-UA"/>
        </w:rPr>
      </w:pPr>
    </w:p>
    <w:p w:rsidR="0032628B" w:rsidRPr="0067656B" w:rsidRDefault="0032628B" w:rsidP="0032628B">
      <w:pPr>
        <w:spacing w:before="120" w:after="120"/>
        <w:jc w:val="center"/>
        <w:rPr>
          <w:b/>
          <w:lang w:val="uk-UA"/>
        </w:rPr>
      </w:pPr>
      <w:r w:rsidRPr="0067656B">
        <w:rPr>
          <w:b/>
          <w:lang w:val="uk-UA"/>
        </w:rPr>
        <w:lastRenderedPageBreak/>
        <w:t>11. ПЕРЕЛІК ПИТАНЬ  ДЛЯ ПІДГОТОВКИ ЗДОБУВАЧІВ ВИЩОЇ ОСВІТИ ДО ЗАЛІКУ</w:t>
      </w:r>
    </w:p>
    <w:p w:rsidR="00C36E89" w:rsidRPr="00470C75" w:rsidRDefault="00C36E89" w:rsidP="00C36E89">
      <w:pPr>
        <w:pStyle w:val="21"/>
        <w:ind w:firstLine="0"/>
        <w:jc w:val="left"/>
        <w:rPr>
          <w:b/>
          <w:sz w:val="24"/>
          <w:szCs w:val="24"/>
        </w:rPr>
      </w:pPr>
      <w:r w:rsidRPr="00470C75">
        <w:rPr>
          <w:b/>
          <w:sz w:val="24"/>
          <w:szCs w:val="24"/>
        </w:rPr>
        <w:t>Загальні питання медичної психології</w:t>
      </w:r>
    </w:p>
    <w:p w:rsidR="00C36E89" w:rsidRPr="00470C75" w:rsidRDefault="00C36E89" w:rsidP="00C36E89">
      <w:pPr>
        <w:pStyle w:val="31"/>
        <w:numPr>
          <w:ilvl w:val="0"/>
          <w:numId w:val="10"/>
        </w:numPr>
        <w:tabs>
          <w:tab w:val="left" w:pos="360"/>
        </w:tabs>
        <w:rPr>
          <w:sz w:val="24"/>
          <w:szCs w:val="24"/>
        </w:rPr>
      </w:pPr>
      <w:r w:rsidRPr="00470C75">
        <w:rPr>
          <w:sz w:val="24"/>
          <w:szCs w:val="24"/>
        </w:rPr>
        <w:t>Визначення, предмет, і задачі медичної психології.</w:t>
      </w:r>
    </w:p>
    <w:p w:rsidR="00C36E89" w:rsidRPr="00470C75" w:rsidRDefault="00C36E89" w:rsidP="00C36E89">
      <w:pPr>
        <w:pStyle w:val="31"/>
        <w:numPr>
          <w:ilvl w:val="0"/>
          <w:numId w:val="10"/>
        </w:numPr>
        <w:tabs>
          <w:tab w:val="left" w:pos="360"/>
        </w:tabs>
        <w:rPr>
          <w:sz w:val="24"/>
          <w:szCs w:val="24"/>
        </w:rPr>
      </w:pPr>
      <w:r w:rsidRPr="00470C75">
        <w:rPr>
          <w:sz w:val="24"/>
          <w:szCs w:val="24"/>
        </w:rPr>
        <w:t>Методи психологічного  дослідження.</w:t>
      </w:r>
    </w:p>
    <w:p w:rsidR="00C36E89" w:rsidRPr="00470C75" w:rsidRDefault="00C36E89" w:rsidP="00C36E89">
      <w:pPr>
        <w:pStyle w:val="31"/>
        <w:numPr>
          <w:ilvl w:val="0"/>
          <w:numId w:val="10"/>
        </w:numPr>
        <w:tabs>
          <w:tab w:val="left" w:pos="360"/>
        </w:tabs>
        <w:rPr>
          <w:sz w:val="24"/>
          <w:szCs w:val="24"/>
        </w:rPr>
      </w:pPr>
      <w:r w:rsidRPr="00470C75">
        <w:rPr>
          <w:sz w:val="24"/>
          <w:szCs w:val="24"/>
        </w:rPr>
        <w:t>Принципи побудови цілеспрямованої психологічної бесіди.</w:t>
      </w:r>
    </w:p>
    <w:p w:rsidR="00C36E89" w:rsidRPr="00470C75" w:rsidRDefault="00C36E89" w:rsidP="00C36E89">
      <w:pPr>
        <w:pStyle w:val="31"/>
        <w:numPr>
          <w:ilvl w:val="0"/>
          <w:numId w:val="10"/>
        </w:numPr>
        <w:tabs>
          <w:tab w:val="left" w:pos="360"/>
        </w:tabs>
        <w:rPr>
          <w:sz w:val="24"/>
          <w:szCs w:val="24"/>
        </w:rPr>
      </w:pPr>
      <w:r w:rsidRPr="00470C75">
        <w:rPr>
          <w:sz w:val="24"/>
          <w:szCs w:val="24"/>
        </w:rPr>
        <w:t>Визначення психічного здоров‘я та рівнів психологічної адаптації людини.</w:t>
      </w:r>
    </w:p>
    <w:p w:rsidR="00C36E89" w:rsidRPr="00470C75" w:rsidRDefault="00C36E89" w:rsidP="00C36E89">
      <w:pPr>
        <w:pStyle w:val="31"/>
        <w:numPr>
          <w:ilvl w:val="0"/>
          <w:numId w:val="10"/>
        </w:numPr>
        <w:tabs>
          <w:tab w:val="left" w:pos="360"/>
        </w:tabs>
        <w:rPr>
          <w:sz w:val="24"/>
          <w:szCs w:val="24"/>
        </w:rPr>
      </w:pPr>
      <w:r w:rsidRPr="00470C75">
        <w:rPr>
          <w:sz w:val="24"/>
          <w:szCs w:val="24"/>
        </w:rPr>
        <w:t>Критерії здоров‘я ВООЗ.</w:t>
      </w:r>
    </w:p>
    <w:p w:rsidR="00C36E89" w:rsidRPr="00470C75" w:rsidRDefault="00C36E89" w:rsidP="00C36E89">
      <w:pPr>
        <w:pStyle w:val="31"/>
        <w:numPr>
          <w:ilvl w:val="0"/>
          <w:numId w:val="10"/>
        </w:numPr>
        <w:tabs>
          <w:tab w:val="left" w:pos="360"/>
        </w:tabs>
        <w:rPr>
          <w:sz w:val="24"/>
          <w:szCs w:val="24"/>
        </w:rPr>
      </w:pPr>
      <w:r w:rsidRPr="00470C75">
        <w:rPr>
          <w:sz w:val="24"/>
          <w:szCs w:val="24"/>
        </w:rPr>
        <w:t>Вплив особливостей віку та хронічних захворювань на особистість людини.</w:t>
      </w:r>
    </w:p>
    <w:p w:rsidR="00C36E89" w:rsidRPr="00470C75" w:rsidRDefault="00C36E89" w:rsidP="00C36E89">
      <w:pPr>
        <w:pStyle w:val="31"/>
        <w:numPr>
          <w:ilvl w:val="0"/>
          <w:numId w:val="10"/>
        </w:numPr>
        <w:tabs>
          <w:tab w:val="left" w:pos="360"/>
        </w:tabs>
        <w:rPr>
          <w:sz w:val="24"/>
          <w:szCs w:val="24"/>
        </w:rPr>
      </w:pPr>
      <w:r w:rsidRPr="00470C75">
        <w:rPr>
          <w:sz w:val="24"/>
          <w:szCs w:val="24"/>
        </w:rPr>
        <w:t>Визначення та типологія акцентуації особистості, тактика поведінки лікаря з пацієнтами, що мають акцентуйовані риси особистості.</w:t>
      </w:r>
    </w:p>
    <w:p w:rsidR="00C36E89" w:rsidRPr="00470C75" w:rsidRDefault="00C36E89" w:rsidP="00C36E89">
      <w:pPr>
        <w:pStyle w:val="31"/>
        <w:numPr>
          <w:ilvl w:val="0"/>
          <w:numId w:val="10"/>
        </w:numPr>
        <w:tabs>
          <w:tab w:val="left" w:pos="360"/>
        </w:tabs>
        <w:rPr>
          <w:sz w:val="24"/>
          <w:szCs w:val="24"/>
        </w:rPr>
      </w:pPr>
      <w:r w:rsidRPr="00470C75">
        <w:rPr>
          <w:sz w:val="24"/>
          <w:szCs w:val="24"/>
        </w:rPr>
        <w:t>Визначення та класифікація хворих з такими типами реагування на хворобу.</w:t>
      </w:r>
    </w:p>
    <w:p w:rsidR="00C36E89" w:rsidRPr="00470C75" w:rsidRDefault="00C36E89" w:rsidP="00C36E89">
      <w:pPr>
        <w:pStyle w:val="31"/>
        <w:numPr>
          <w:ilvl w:val="0"/>
          <w:numId w:val="10"/>
        </w:numPr>
        <w:tabs>
          <w:tab w:val="left" w:pos="360"/>
        </w:tabs>
        <w:rPr>
          <w:sz w:val="24"/>
          <w:szCs w:val="24"/>
        </w:rPr>
      </w:pPr>
      <w:r w:rsidRPr="00470C75">
        <w:rPr>
          <w:sz w:val="24"/>
          <w:szCs w:val="24"/>
        </w:rPr>
        <w:t>Діагностика основних типів відношення до хвороби.</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Принципи психотерапевтичної корекції відношення до хвороби.</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Вплив хвороби на пізнавальні процеси людини.</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Вплив особливостей інтелекту хворого на лікувальний процес.</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Вплив хвороби на емоційно-вольову сферу людини.</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Вплив хвороби на емоційний стан, нозогенії.</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Роль вольових якостей особистості у лікувальному процесі.</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Зміни волі, потягів та поведінки під час хвороби.</w:t>
      </w:r>
    </w:p>
    <w:p w:rsidR="00C36E89" w:rsidRPr="00470C75" w:rsidRDefault="00C36E89" w:rsidP="00C36E89">
      <w:pPr>
        <w:pStyle w:val="31"/>
        <w:numPr>
          <w:ilvl w:val="0"/>
          <w:numId w:val="10"/>
        </w:numPr>
        <w:tabs>
          <w:tab w:val="left" w:pos="360"/>
        </w:tabs>
        <w:rPr>
          <w:sz w:val="24"/>
          <w:szCs w:val="24"/>
        </w:rPr>
      </w:pPr>
      <w:r w:rsidRPr="00470C75">
        <w:rPr>
          <w:sz w:val="24"/>
          <w:szCs w:val="24"/>
        </w:rPr>
        <w:t>Свідомість, самосвідомість, їх рівні.</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Психодинамічний підхід  у медицині.</w:t>
      </w:r>
    </w:p>
    <w:p w:rsidR="00C36E89" w:rsidRPr="00470C75" w:rsidRDefault="00C36E89" w:rsidP="00C36E89">
      <w:pPr>
        <w:pStyle w:val="31"/>
        <w:numPr>
          <w:ilvl w:val="0"/>
          <w:numId w:val="10"/>
        </w:numPr>
        <w:tabs>
          <w:tab w:val="left" w:pos="360"/>
        </w:tabs>
        <w:rPr>
          <w:sz w:val="24"/>
          <w:szCs w:val="24"/>
        </w:rPr>
      </w:pPr>
      <w:r w:rsidRPr="00470C75">
        <w:rPr>
          <w:sz w:val="24"/>
          <w:szCs w:val="24"/>
        </w:rPr>
        <w:t xml:space="preserve"> Критерії не порушеної свідомості. Стани свідомості у хворого.</w:t>
      </w:r>
    </w:p>
    <w:p w:rsidR="00C36E89" w:rsidRPr="00470C75" w:rsidRDefault="00C36E89" w:rsidP="00C36E89">
      <w:pPr>
        <w:pStyle w:val="31"/>
        <w:rPr>
          <w:sz w:val="24"/>
          <w:szCs w:val="24"/>
        </w:rPr>
      </w:pPr>
    </w:p>
    <w:p w:rsidR="00C36E89" w:rsidRPr="00470C75" w:rsidRDefault="00C36E89" w:rsidP="00C36E89">
      <w:pPr>
        <w:pStyle w:val="31"/>
        <w:rPr>
          <w:b/>
          <w:sz w:val="24"/>
          <w:szCs w:val="24"/>
        </w:rPr>
      </w:pPr>
      <w:r w:rsidRPr="00470C75">
        <w:rPr>
          <w:b/>
          <w:sz w:val="24"/>
          <w:szCs w:val="24"/>
        </w:rPr>
        <w:t>Практичні аспекти медичної психології</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Вимоги до особистості медичних працівників.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Поняття „лікарський обов`язок „ і „лікарська таємниця”.</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Лікарські помилки: причини і види.</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типи лікарів.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Професійна деформація „синдром вигорання” та шляхи його попередження.</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Правила деонтології і субординації в медичному середовищі.</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Види та особливості спілкування в медичному середовищі.</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етапів діагностичного процесу.</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Принципи спілкування лікаря з хворими та їх родичами.</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Конфлікти  в медичному середовищі, їх різновиди, способи  вирішення та попередження.</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Психосоматичний підхід як принцип лікувальної діяльності.</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Емоційний стрес як фактор стіопатогенезу психосоматичних розладів.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Вплив психологічних факторів на перебіг соматичних розладів.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Теорії психосоматичних взаємовідношень.</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Механізми психологічного захисту особистості.</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Поняття адаптації та дезадаптації, дістрес.</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Класифікація психосоматичних розладів.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Непатологічні психосоматичні реакції.</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Принципи профілактики психосоматичних розладів.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зміни при захворюваннях сердцево-судиної системи.</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зміни при захворюваннях бронхів та легень.</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Зміни при захворюваннях травневого тракту.</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хворих при інфекційних захворюваннях, туберкульозі, СНІДу.</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хворих при ендокринних, нервових та психічних захворюваннях.</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зміни у хворих жінок в гінекологічному стаціонарі.</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жінок у період вагітності та родів.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Особливості психології хворих дітей та людей похилого віку.</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хворих в хірургічному стаціонарі в до- і післяопераційному періоді, в ортопедії і травматології.</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lastRenderedPageBreak/>
        <w:t>Психологічні особливості хворих в стоматології, офтальмології, отоларингології.</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хворих з онкологічною патологією.</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Вплив на психіку людини вроджених та набутих фізичних дефектів.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аспекти залежності від психоактивних речовин, надцінні захоплення (гемблінг, інтернет-залежність), залежності харчевої поведінки.</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 xml:space="preserve">Різновиди суїцидальної поведінки, особливості суїцидальної поведінки у соматично хворих та при залежностях.     </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аспекти умирання та смерті.</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Поняття „ психогігієна” та „психопрофілактика”.</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Психогігієна праці медичного працівника.</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Принципи психопрофілактики праці, побуту, сім`ї і сексуальних відносин.</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Роль лікаря загальної практики в профілактиці нозопсихологічних проявів.</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Реабілітація соціальна та професійна, її основні розділи.</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Основні сучасні методи психотерапії, принципи психотерапії.</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Показання та протипоказання для проведення окремих методів психотерапії.</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Психологічна допомога у кризових періодах.</w:t>
      </w:r>
    </w:p>
    <w:p w:rsidR="00C36E89" w:rsidRPr="00470C75" w:rsidRDefault="00C36E89" w:rsidP="00C36E89">
      <w:pPr>
        <w:pStyle w:val="31"/>
        <w:numPr>
          <w:ilvl w:val="0"/>
          <w:numId w:val="9"/>
        </w:numPr>
        <w:tabs>
          <w:tab w:val="left" w:pos="180"/>
          <w:tab w:val="left" w:pos="360"/>
        </w:tabs>
        <w:ind w:left="180"/>
        <w:rPr>
          <w:sz w:val="24"/>
          <w:szCs w:val="24"/>
        </w:rPr>
      </w:pPr>
      <w:r w:rsidRPr="00470C75">
        <w:rPr>
          <w:sz w:val="24"/>
          <w:szCs w:val="24"/>
        </w:rPr>
        <w:t>Психологічні особливості надання медичної допомоги у надзвичайних ситуаціях.</w:t>
      </w:r>
    </w:p>
    <w:p w:rsidR="0032628B" w:rsidRPr="00B4403F" w:rsidRDefault="0032628B" w:rsidP="0032628B">
      <w:pPr>
        <w:pStyle w:val="21"/>
        <w:spacing w:before="120" w:after="120"/>
        <w:ind w:firstLine="0"/>
        <w:contextualSpacing/>
        <w:rPr>
          <w:color w:val="000000"/>
          <w:sz w:val="24"/>
          <w:szCs w:val="24"/>
          <w:lang w:eastAsia="ru-RU"/>
        </w:rPr>
      </w:pPr>
    </w:p>
    <w:p w:rsidR="0032628B" w:rsidRPr="00470C75" w:rsidRDefault="0032628B" w:rsidP="0032628B">
      <w:pPr>
        <w:pStyle w:val="31"/>
        <w:tabs>
          <w:tab w:val="left" w:pos="180"/>
          <w:tab w:val="left" w:pos="360"/>
        </w:tabs>
        <w:rPr>
          <w:sz w:val="24"/>
          <w:szCs w:val="24"/>
        </w:rPr>
      </w:pPr>
    </w:p>
    <w:p w:rsidR="0032628B" w:rsidRPr="00470C75" w:rsidRDefault="0032628B" w:rsidP="0032628B">
      <w:pPr>
        <w:pStyle w:val="31"/>
        <w:tabs>
          <w:tab w:val="left" w:pos="180"/>
          <w:tab w:val="left" w:pos="360"/>
        </w:tabs>
        <w:ind w:left="-180"/>
        <w:jc w:val="center"/>
        <w:rPr>
          <w:b/>
          <w:sz w:val="24"/>
          <w:szCs w:val="24"/>
        </w:rPr>
      </w:pPr>
      <w:r>
        <w:rPr>
          <w:b/>
          <w:sz w:val="24"/>
          <w:szCs w:val="24"/>
        </w:rPr>
        <w:t>12</w:t>
      </w:r>
      <w:r w:rsidRPr="00470C75">
        <w:rPr>
          <w:b/>
          <w:sz w:val="24"/>
          <w:szCs w:val="24"/>
        </w:rPr>
        <w:t>. РЕКОМЕНДОВАНА ЛІТЕРАТУРА</w:t>
      </w:r>
    </w:p>
    <w:p w:rsidR="0032628B" w:rsidRDefault="0032628B" w:rsidP="0032628B">
      <w:pPr>
        <w:pStyle w:val="31"/>
        <w:tabs>
          <w:tab w:val="left" w:pos="180"/>
          <w:tab w:val="left" w:pos="360"/>
        </w:tabs>
        <w:spacing w:before="120" w:after="120"/>
        <w:ind w:left="-180"/>
        <w:jc w:val="center"/>
        <w:rPr>
          <w:sz w:val="24"/>
          <w:szCs w:val="24"/>
        </w:rPr>
      </w:pPr>
      <w:r w:rsidRPr="00470C75">
        <w:rPr>
          <w:sz w:val="24"/>
          <w:szCs w:val="24"/>
        </w:rPr>
        <w:t>ОСНОВНА</w:t>
      </w:r>
    </w:p>
    <w:p w:rsidR="0032628B" w:rsidRDefault="0032628B" w:rsidP="0032628B">
      <w:pPr>
        <w:spacing w:before="120" w:after="120"/>
        <w:contextualSpacing/>
        <w:jc w:val="both"/>
        <w:rPr>
          <w:lang w:val="uk-UA"/>
        </w:rPr>
      </w:pPr>
      <w:r>
        <w:rPr>
          <w:lang w:val="uk-UA"/>
        </w:rPr>
        <w:t>1</w:t>
      </w:r>
      <w:r w:rsidRPr="00A93AE4">
        <w:rPr>
          <w:lang w:val="uk-UA"/>
        </w:rPr>
        <w:t>. Вікова та педагогічна психологія : навч. посіб. / Скрипченко О. В. та ін. К.: Каравела, 2019. 400 с.</w:t>
      </w:r>
    </w:p>
    <w:p w:rsidR="0032628B" w:rsidRDefault="0032628B" w:rsidP="0032628B">
      <w:pPr>
        <w:spacing w:before="120" w:after="120"/>
        <w:contextualSpacing/>
        <w:jc w:val="both"/>
        <w:rPr>
          <w:szCs w:val="28"/>
          <w:lang w:val="uk-UA"/>
        </w:rPr>
      </w:pPr>
      <w:r w:rsidRPr="00A93AE4">
        <w:rPr>
          <w:lang w:val="uk-UA"/>
        </w:rPr>
        <w:t>2. Клейман П. Психологія. Люди, концепции, эксперименты. М.: Манн, Иванов и Фербер, 2019. 272с.</w:t>
      </w:r>
      <w:r w:rsidRPr="00A93AE4">
        <w:rPr>
          <w:szCs w:val="28"/>
          <w:lang w:val="uk-UA"/>
        </w:rPr>
        <w:t xml:space="preserve"> </w:t>
      </w:r>
    </w:p>
    <w:p w:rsidR="0032628B" w:rsidRDefault="0032628B" w:rsidP="0032628B">
      <w:pPr>
        <w:spacing w:before="120" w:after="120"/>
        <w:contextualSpacing/>
        <w:jc w:val="both"/>
        <w:rPr>
          <w:lang w:val="uk-UA"/>
        </w:rPr>
      </w:pPr>
      <w:r w:rsidRPr="00A93AE4">
        <w:rPr>
          <w:szCs w:val="28"/>
          <w:lang w:val="uk-UA"/>
        </w:rPr>
        <w:t xml:space="preserve">3. </w:t>
      </w:r>
      <w:r w:rsidRPr="00A93AE4">
        <w:rPr>
          <w:lang w:val="uk-UA"/>
        </w:rPr>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- 3 - е видання, переробл. і доповн. - К. : ВСВ" Медицина", 2021. - 312 с.</w:t>
      </w:r>
    </w:p>
    <w:p w:rsidR="0032628B" w:rsidRPr="00A93AE4" w:rsidRDefault="0032628B" w:rsidP="0032628B">
      <w:pPr>
        <w:spacing w:before="120" w:after="120"/>
        <w:contextualSpacing/>
        <w:jc w:val="both"/>
        <w:rPr>
          <w:lang w:val="uk-UA"/>
        </w:rPr>
      </w:pPr>
      <w:r w:rsidRPr="00A93AE4">
        <w:rPr>
          <w:lang w:val="uk-UA"/>
        </w:rPr>
        <w:t>4.</w:t>
      </w:r>
      <w:bookmarkStart w:id="1" w:name="bookmark15"/>
      <w:bookmarkEnd w:id="1"/>
      <w:r w:rsidRPr="00A93AE4">
        <w:rPr>
          <w:lang w:val="uk-UA"/>
        </w:rPr>
        <w:t xml:space="preserve"> 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32628B" w:rsidRPr="00A93AE4" w:rsidRDefault="0032628B" w:rsidP="0032628B">
      <w:pPr>
        <w:pStyle w:val="af3"/>
        <w:spacing w:before="120" w:after="120"/>
        <w:ind w:left="567"/>
        <w:jc w:val="center"/>
        <w:rPr>
          <w:lang w:val="uk-UA"/>
        </w:rPr>
      </w:pPr>
      <w:r w:rsidRPr="00A93AE4">
        <w:rPr>
          <w:lang w:val="uk-UA"/>
        </w:rPr>
        <w:t>ДОДАТКОВА</w:t>
      </w:r>
    </w:p>
    <w:p w:rsidR="0032628B" w:rsidRPr="00A93AE4" w:rsidRDefault="0032628B" w:rsidP="0032628B">
      <w:pPr>
        <w:spacing w:before="120" w:after="120"/>
        <w:contextualSpacing/>
        <w:jc w:val="both"/>
        <w:rPr>
          <w:lang w:val="uk-UA"/>
        </w:rPr>
      </w:pPr>
      <w:r w:rsidRPr="00A93AE4">
        <w:rPr>
          <w:lang w:val="uk-UA"/>
        </w:rPr>
        <w:t>1. 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32628B" w:rsidRPr="00A93AE4" w:rsidRDefault="0032628B" w:rsidP="0032628B">
      <w:pPr>
        <w:spacing w:before="120" w:after="120"/>
        <w:contextualSpacing/>
        <w:jc w:val="both"/>
        <w:rPr>
          <w:lang w:val="uk-UA"/>
        </w:rPr>
      </w:pPr>
      <w:r w:rsidRPr="00A93AE4">
        <w:rPr>
          <w:lang w:val="uk-UA"/>
        </w:rPr>
        <w:t>2. Савчин М. Здоров’я людини і духовний особистісний і тілесний виміри : монографія. Дрогобич : ПП «НОСВІТ», 2019. 232 с.</w:t>
      </w:r>
    </w:p>
    <w:p w:rsidR="0032628B" w:rsidRPr="00A93AE4" w:rsidRDefault="0032628B" w:rsidP="0032628B">
      <w:pPr>
        <w:contextualSpacing/>
        <w:jc w:val="both"/>
        <w:rPr>
          <w:lang w:val="uk-UA"/>
        </w:rPr>
      </w:pPr>
      <w:r w:rsidRPr="00A93AE4">
        <w:rPr>
          <w:lang w:val="uk-UA"/>
        </w:rPr>
        <w:t>3. Партико Н. В. Психологія конфліктів Навчальний посібник. Львів : Видавництво Львівської політехніки, 2019. 132 с.</w:t>
      </w:r>
    </w:p>
    <w:p w:rsidR="0032628B" w:rsidRPr="00A93AE4" w:rsidRDefault="0032628B" w:rsidP="0032628B">
      <w:pPr>
        <w:contextualSpacing/>
        <w:jc w:val="both"/>
        <w:rPr>
          <w:lang w:val="uk-UA"/>
        </w:rPr>
      </w:pPr>
      <w:r w:rsidRPr="00A93AE4">
        <w:rPr>
          <w:lang w:val="uk-UA"/>
        </w:rPr>
        <w:t>4.</w:t>
      </w:r>
      <w:r w:rsidRPr="00A93AE4">
        <w:rPr>
          <w:bCs/>
          <w:kern w:val="36"/>
          <w:lang w:val="uk-UA" w:eastAsia="uk-UA"/>
        </w:rPr>
        <w:t xml:space="preserve"> </w:t>
      </w:r>
      <w:r w:rsidRPr="00A93AE4">
        <w:rPr>
          <w:lang w:val="uk-UA"/>
        </w:rPr>
        <w:t>Основи загальної та медичної психології у вищій школі: Навчальний посібник / за ред. Р.І.Білобривки – 2018.- 286 с. Партико Н. В. Психологія конфліктів Навчальний посібник. Львів : Видавництво Львівської політехніки, 2019. 132 с.</w:t>
      </w:r>
    </w:p>
    <w:p w:rsidR="0032628B" w:rsidRPr="00A93AE4" w:rsidRDefault="0032628B" w:rsidP="0032628B">
      <w:pPr>
        <w:spacing w:after="160"/>
        <w:contextualSpacing/>
        <w:jc w:val="both"/>
        <w:rPr>
          <w:lang w:val="uk-UA"/>
        </w:rPr>
      </w:pPr>
      <w:r w:rsidRPr="00A93AE4">
        <w:rPr>
          <w:rStyle w:val="af2"/>
          <w:lang w:val="uk-UA"/>
        </w:rPr>
        <w:t xml:space="preserve">5. </w:t>
      </w:r>
      <w:r w:rsidRPr="00A93AE4">
        <w:rPr>
          <w:lang w:val="uk-UA"/>
        </w:rPr>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bookmarkStart w:id="2" w:name="bookmark20"/>
      <w:bookmarkEnd w:id="2"/>
    </w:p>
    <w:p w:rsidR="0032628B" w:rsidRPr="00A93AE4" w:rsidRDefault="0032628B" w:rsidP="0032628B">
      <w:pPr>
        <w:spacing w:after="160"/>
        <w:contextualSpacing/>
        <w:jc w:val="both"/>
        <w:rPr>
          <w:lang w:val="uk-UA"/>
        </w:rPr>
      </w:pPr>
      <w:r w:rsidRPr="00A93AE4">
        <w:rPr>
          <w:lang w:val="uk-UA"/>
        </w:rPr>
        <w:t>6. 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bookmarkStart w:id="3" w:name="bookmark21"/>
      <w:bookmarkStart w:id="4" w:name="bookmark24"/>
      <w:bookmarkEnd w:id="3"/>
      <w:bookmarkEnd w:id="4"/>
    </w:p>
    <w:p w:rsidR="0032628B" w:rsidRPr="00A93AE4" w:rsidRDefault="0032628B" w:rsidP="0032628B">
      <w:pPr>
        <w:spacing w:after="160"/>
        <w:contextualSpacing/>
        <w:jc w:val="both"/>
        <w:rPr>
          <w:lang w:val="uk-UA"/>
        </w:rPr>
      </w:pPr>
      <w:r w:rsidRPr="00A93AE4">
        <w:rPr>
          <w:lang w:val="uk-UA"/>
        </w:rPr>
        <w:t>7. USMLE Step 1 Lecture Notes: Behavioral Science and Social Science - 2018 by Kaplan Medical .</w:t>
      </w:r>
    </w:p>
    <w:p w:rsidR="0032628B" w:rsidRPr="00A93AE4" w:rsidRDefault="0032628B" w:rsidP="0032628B">
      <w:pPr>
        <w:spacing w:before="120" w:after="120"/>
        <w:jc w:val="both"/>
        <w:rPr>
          <w:lang w:val="uk-UA"/>
        </w:rPr>
      </w:pPr>
    </w:p>
    <w:p w:rsidR="0032628B" w:rsidRPr="003C31E1" w:rsidRDefault="0032628B" w:rsidP="0032628B">
      <w:pPr>
        <w:spacing w:before="120" w:after="120"/>
        <w:ind w:firstLine="454"/>
        <w:jc w:val="both"/>
        <w:rPr>
          <w:lang w:val="uk-UA"/>
        </w:rPr>
      </w:pPr>
      <w:r w:rsidRPr="003C31E1">
        <w:rPr>
          <w:b/>
          <w:lang w:val="uk-UA"/>
        </w:rPr>
        <w:t>13. Електронні інформаційні ресурси:</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1. </w:t>
      </w:r>
      <w:hyperlink r:id="rId5" w:history="1">
        <w:r w:rsidRPr="00A93AE4">
          <w:rPr>
            <w:rStyle w:val="af2"/>
            <w:color w:val="auto"/>
            <w:lang w:val="uk-UA"/>
          </w:rPr>
          <w:t>http://vuzlib.com/content/category</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2. </w:t>
      </w:r>
      <w:hyperlink r:id="rId6" w:history="1">
        <w:r w:rsidRPr="00A93AE4">
          <w:rPr>
            <w:rStyle w:val="af2"/>
            <w:color w:val="auto"/>
            <w:lang w:val="uk-UA"/>
          </w:rPr>
          <w:t>http://www.nbuv.gov.ua/</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3. </w:t>
      </w:r>
      <w:hyperlink r:id="rId7" w:history="1">
        <w:r w:rsidRPr="00A93AE4">
          <w:rPr>
            <w:rStyle w:val="af2"/>
            <w:color w:val="auto"/>
            <w:lang w:val="uk-UA"/>
          </w:rPr>
          <w:t>http://lib.kture.kharkov.ua/</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4. </w:t>
      </w:r>
      <w:hyperlink r:id="rId8" w:history="1">
        <w:r w:rsidRPr="00A93AE4">
          <w:rPr>
            <w:rStyle w:val="af2"/>
            <w:color w:val="auto"/>
            <w:lang w:val="uk-UA"/>
          </w:rPr>
          <w:t>http://www.psy-science.com.ua/PsInsUa.html</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5. </w:t>
      </w:r>
      <w:hyperlink r:id="rId9" w:history="1">
        <w:r w:rsidRPr="00A93AE4">
          <w:rPr>
            <w:rStyle w:val="af2"/>
            <w:color w:val="auto"/>
            <w:lang w:val="uk-UA"/>
          </w:rPr>
          <w:t>http://www.social-science.com.ua/jornal_content/</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6. </w:t>
      </w:r>
      <w:hyperlink r:id="rId10" w:history="1">
        <w:r w:rsidRPr="00A93AE4">
          <w:rPr>
            <w:rStyle w:val="af2"/>
            <w:color w:val="auto"/>
            <w:lang w:val="uk-UA"/>
          </w:rPr>
          <w:t>http://chitalka.info/ps_26/index.html</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7. </w:t>
      </w:r>
      <w:hyperlink r:id="rId11" w:history="1">
        <w:r w:rsidRPr="00A93AE4">
          <w:rPr>
            <w:rStyle w:val="af2"/>
            <w:color w:val="auto"/>
            <w:lang w:val="uk-UA"/>
          </w:rPr>
          <w:t>http://psyjournals.ru/psyedu_ru/2010/n5/Kasatkin_Bochaver_full.shtml</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8. </w:t>
      </w:r>
      <w:hyperlink r:id="rId12" w:history="1">
        <w:r w:rsidRPr="00A93AE4">
          <w:rPr>
            <w:rStyle w:val="af2"/>
            <w:color w:val="auto"/>
            <w:lang w:val="uk-UA"/>
          </w:rPr>
          <w:t>http://valeolog.net/userfiles/978_1.pdf</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9. </w:t>
      </w:r>
      <w:hyperlink r:id="rId13" w:history="1">
        <w:r w:rsidRPr="00A93AE4">
          <w:rPr>
            <w:rStyle w:val="af2"/>
            <w:color w:val="auto"/>
            <w:lang w:val="uk-UA"/>
          </w:rPr>
          <w:t>http://syntone.ru/book/psihologiya-zdorovya-cheloveka/</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 xml:space="preserve">10. </w:t>
      </w:r>
      <w:hyperlink r:id="rId14" w:history="1">
        <w:r w:rsidRPr="00A93AE4">
          <w:rPr>
            <w:rStyle w:val="af2"/>
            <w:color w:val="auto"/>
            <w:lang w:val="uk-UA"/>
          </w:rPr>
          <w:t>http://mentalhelpguide.ru/section-exercises.php</w:t>
        </w:r>
      </w:hyperlink>
      <w:r w:rsidRPr="00A93AE4">
        <w:rPr>
          <w:color w:val="auto"/>
          <w:lang w:val="uk-UA"/>
        </w:rPr>
        <w:t xml:space="preserve"> </w:t>
      </w:r>
    </w:p>
    <w:p w:rsidR="0032628B" w:rsidRPr="00A93AE4" w:rsidRDefault="0032628B" w:rsidP="0032628B">
      <w:pPr>
        <w:pStyle w:val="Default"/>
        <w:spacing w:before="120" w:after="120"/>
        <w:ind w:firstLine="454"/>
        <w:contextualSpacing/>
        <w:jc w:val="both"/>
        <w:rPr>
          <w:color w:val="auto"/>
          <w:lang w:val="uk-UA"/>
        </w:rPr>
      </w:pPr>
      <w:r w:rsidRPr="00A93AE4">
        <w:rPr>
          <w:color w:val="auto"/>
          <w:lang w:val="uk-UA"/>
        </w:rPr>
        <w:t>11.</w:t>
      </w:r>
      <w:hyperlink r:id="rId15" w:history="1">
        <w:r w:rsidRPr="00A93AE4">
          <w:rPr>
            <w:rStyle w:val="af2"/>
            <w:color w:val="auto"/>
            <w:lang w:val="uk-UA"/>
          </w:rPr>
          <w:t>http://esnuir.eenu.edu.ua/bitstream/123456789/1349/3/psyhol_zdor_navch.pdf</w:t>
        </w:r>
      </w:hyperlink>
      <w:r w:rsidRPr="00A93AE4">
        <w:rPr>
          <w:color w:val="auto"/>
          <w:lang w:val="uk-UA"/>
        </w:rPr>
        <w:t xml:space="preserve"> </w:t>
      </w:r>
    </w:p>
    <w:p w:rsidR="007D484C" w:rsidRPr="0032628B" w:rsidRDefault="007D484C">
      <w:pPr>
        <w:rPr>
          <w:lang w:val="uk-UA"/>
        </w:rPr>
      </w:pPr>
    </w:p>
    <w:sectPr w:rsidR="007D484C" w:rsidRPr="0032628B" w:rsidSect="007D484C">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1">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FA3F45"/>
    <w:multiLevelType w:val="hybridMultilevel"/>
    <w:tmpl w:val="3DEABAA0"/>
    <w:lvl w:ilvl="0" w:tplc="333C09B6">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7">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19">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3">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27">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15"/>
  </w:num>
  <w:num w:numId="3">
    <w:abstractNumId w:val="20"/>
  </w:num>
  <w:num w:numId="4">
    <w:abstractNumId w:val="6"/>
  </w:num>
  <w:num w:numId="5">
    <w:abstractNumId w:val="0"/>
  </w:num>
  <w:num w:numId="6">
    <w:abstractNumId w:val="5"/>
  </w:num>
  <w:num w:numId="7">
    <w:abstractNumId w:val="26"/>
  </w:num>
  <w:num w:numId="8">
    <w:abstractNumId w:val="24"/>
  </w:num>
  <w:num w:numId="9">
    <w:abstractNumId w:val="2"/>
  </w:num>
  <w:num w:numId="10">
    <w:abstractNumId w:val="3"/>
  </w:num>
  <w:num w:numId="11">
    <w:abstractNumId w:val="1"/>
  </w:num>
  <w:num w:numId="12">
    <w:abstractNumId w:val="17"/>
  </w:num>
  <w:num w:numId="13">
    <w:abstractNumId w:val="22"/>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23"/>
  </w:num>
  <w:num w:numId="17">
    <w:abstractNumId w:val="4"/>
  </w:num>
  <w:num w:numId="18">
    <w:abstractNumId w:val="25"/>
  </w:num>
  <w:num w:numId="19">
    <w:abstractNumId w:val="21"/>
  </w:num>
  <w:num w:numId="20">
    <w:abstractNumId w:val="16"/>
  </w:num>
  <w:num w:numId="21">
    <w:abstractNumId w:val="11"/>
  </w:num>
  <w:num w:numId="22">
    <w:abstractNumId w:val="7"/>
  </w:num>
  <w:num w:numId="23">
    <w:abstractNumId w:val="27"/>
  </w:num>
  <w:num w:numId="24">
    <w:abstractNumId w:val="13"/>
  </w:num>
  <w:num w:numId="25">
    <w:abstractNumId w:val="9"/>
  </w:num>
  <w:num w:numId="26">
    <w:abstractNumId w:val="12"/>
  </w:num>
  <w:num w:numId="27">
    <w:abstractNumId w:val="10"/>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32628B"/>
    <w:rsid w:val="00284E86"/>
    <w:rsid w:val="0032628B"/>
    <w:rsid w:val="006A4C97"/>
    <w:rsid w:val="00726302"/>
    <w:rsid w:val="007D484C"/>
    <w:rsid w:val="008324B3"/>
    <w:rsid w:val="008741AF"/>
    <w:rsid w:val="009617B9"/>
    <w:rsid w:val="00B34938"/>
    <w:rsid w:val="00C36E89"/>
    <w:rsid w:val="00FE41B6"/>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28B"/>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32628B"/>
    <w:pPr>
      <w:keepNext/>
      <w:jc w:val="both"/>
      <w:outlineLvl w:val="0"/>
    </w:pPr>
    <w:rPr>
      <w:sz w:val="28"/>
      <w:lang w:val="uk-UA"/>
    </w:rPr>
  </w:style>
  <w:style w:type="paragraph" w:styleId="2">
    <w:name w:val="heading 2"/>
    <w:basedOn w:val="a"/>
    <w:next w:val="a"/>
    <w:link w:val="20"/>
    <w:qFormat/>
    <w:rsid w:val="0032628B"/>
    <w:pPr>
      <w:keepNext/>
      <w:jc w:val="center"/>
      <w:outlineLvl w:val="1"/>
    </w:pPr>
    <w:rPr>
      <w:b/>
      <w:bCs/>
      <w:sz w:val="28"/>
      <w:lang w:val="uk-UA"/>
    </w:rPr>
  </w:style>
  <w:style w:type="paragraph" w:styleId="3">
    <w:name w:val="heading 3"/>
    <w:basedOn w:val="a"/>
    <w:next w:val="a"/>
    <w:link w:val="30"/>
    <w:qFormat/>
    <w:rsid w:val="0032628B"/>
    <w:pPr>
      <w:keepNext/>
      <w:spacing w:line="360" w:lineRule="auto"/>
      <w:jc w:val="center"/>
      <w:outlineLvl w:val="2"/>
    </w:pPr>
    <w:rPr>
      <w:sz w:val="28"/>
      <w:lang w:val="uk-UA"/>
    </w:rPr>
  </w:style>
  <w:style w:type="paragraph" w:styleId="4">
    <w:name w:val="heading 4"/>
    <w:basedOn w:val="a"/>
    <w:next w:val="a"/>
    <w:link w:val="40"/>
    <w:qFormat/>
    <w:rsid w:val="0032628B"/>
    <w:pPr>
      <w:keepNext/>
      <w:spacing w:line="360" w:lineRule="auto"/>
      <w:jc w:val="right"/>
      <w:outlineLvl w:val="3"/>
    </w:pPr>
    <w:rPr>
      <w:sz w:val="28"/>
      <w:lang w:val="uk-UA"/>
    </w:rPr>
  </w:style>
  <w:style w:type="paragraph" w:styleId="5">
    <w:name w:val="heading 5"/>
    <w:basedOn w:val="a"/>
    <w:next w:val="a"/>
    <w:link w:val="50"/>
    <w:qFormat/>
    <w:rsid w:val="0032628B"/>
    <w:pPr>
      <w:keepNext/>
      <w:spacing w:line="360" w:lineRule="auto"/>
      <w:jc w:val="center"/>
      <w:outlineLvl w:val="4"/>
    </w:pPr>
    <w:rPr>
      <w:b/>
      <w:bCs/>
      <w:sz w:val="20"/>
      <w:lang w:val="uk-UA"/>
    </w:rPr>
  </w:style>
  <w:style w:type="paragraph" w:styleId="7">
    <w:name w:val="heading 7"/>
    <w:basedOn w:val="a"/>
    <w:next w:val="a"/>
    <w:link w:val="70"/>
    <w:qFormat/>
    <w:rsid w:val="0032628B"/>
    <w:pPr>
      <w:spacing w:before="240" w:after="60"/>
      <w:outlineLvl w:val="6"/>
    </w:pPr>
  </w:style>
  <w:style w:type="paragraph" w:styleId="8">
    <w:name w:val="heading 8"/>
    <w:basedOn w:val="a"/>
    <w:next w:val="a"/>
    <w:link w:val="80"/>
    <w:semiHidden/>
    <w:unhideWhenUsed/>
    <w:qFormat/>
    <w:rsid w:val="0032628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2628B"/>
    <w:rPr>
      <w:rFonts w:ascii="Times New Roman" w:eastAsia="Times New Roman" w:hAnsi="Times New Roman" w:cs="Times New Roman"/>
      <w:sz w:val="28"/>
      <w:szCs w:val="24"/>
      <w:lang w:eastAsia="ru-RU"/>
    </w:rPr>
  </w:style>
  <w:style w:type="character" w:customStyle="1" w:styleId="20">
    <w:name w:val="Заголовок 2 Знак"/>
    <w:basedOn w:val="a0"/>
    <w:link w:val="2"/>
    <w:rsid w:val="0032628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2628B"/>
    <w:rPr>
      <w:rFonts w:ascii="Times New Roman" w:eastAsia="Times New Roman" w:hAnsi="Times New Roman" w:cs="Times New Roman"/>
      <w:sz w:val="28"/>
      <w:szCs w:val="24"/>
      <w:lang w:eastAsia="ru-RU"/>
    </w:rPr>
  </w:style>
  <w:style w:type="character" w:customStyle="1" w:styleId="40">
    <w:name w:val="Заголовок 4 Знак"/>
    <w:basedOn w:val="a0"/>
    <w:link w:val="4"/>
    <w:rsid w:val="0032628B"/>
    <w:rPr>
      <w:rFonts w:ascii="Times New Roman" w:eastAsia="Times New Roman" w:hAnsi="Times New Roman" w:cs="Times New Roman"/>
      <w:sz w:val="28"/>
      <w:szCs w:val="24"/>
      <w:lang w:eastAsia="ru-RU"/>
    </w:rPr>
  </w:style>
  <w:style w:type="character" w:customStyle="1" w:styleId="50">
    <w:name w:val="Заголовок 5 Знак"/>
    <w:basedOn w:val="a0"/>
    <w:link w:val="5"/>
    <w:rsid w:val="0032628B"/>
    <w:rPr>
      <w:rFonts w:ascii="Times New Roman" w:eastAsia="Times New Roman" w:hAnsi="Times New Roman" w:cs="Times New Roman"/>
      <w:b/>
      <w:bCs/>
      <w:sz w:val="20"/>
      <w:szCs w:val="24"/>
      <w:lang w:eastAsia="ru-RU"/>
    </w:rPr>
  </w:style>
  <w:style w:type="character" w:customStyle="1" w:styleId="70">
    <w:name w:val="Заголовок 7 Знак"/>
    <w:basedOn w:val="a0"/>
    <w:link w:val="7"/>
    <w:rsid w:val="0032628B"/>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semiHidden/>
    <w:rsid w:val="0032628B"/>
    <w:rPr>
      <w:rFonts w:asciiTheme="majorHAnsi" w:eastAsiaTheme="majorEastAsia" w:hAnsiTheme="majorHAnsi" w:cstheme="majorBidi"/>
      <w:color w:val="404040" w:themeColor="text1" w:themeTint="BF"/>
      <w:sz w:val="20"/>
      <w:szCs w:val="20"/>
      <w:lang w:val="ru-RU" w:eastAsia="ru-RU"/>
    </w:rPr>
  </w:style>
  <w:style w:type="paragraph" w:styleId="a3">
    <w:name w:val="Body Text Indent"/>
    <w:basedOn w:val="a"/>
    <w:link w:val="a4"/>
    <w:rsid w:val="0032628B"/>
    <w:pPr>
      <w:spacing w:line="360" w:lineRule="auto"/>
      <w:ind w:left="360"/>
      <w:jc w:val="both"/>
    </w:pPr>
    <w:rPr>
      <w:sz w:val="28"/>
      <w:lang w:val="uk-UA"/>
    </w:rPr>
  </w:style>
  <w:style w:type="character" w:customStyle="1" w:styleId="a4">
    <w:name w:val="Основний текст з відступом Знак"/>
    <w:basedOn w:val="a0"/>
    <w:link w:val="a3"/>
    <w:rsid w:val="0032628B"/>
    <w:rPr>
      <w:rFonts w:ascii="Times New Roman" w:eastAsia="Times New Roman" w:hAnsi="Times New Roman" w:cs="Times New Roman"/>
      <w:sz w:val="28"/>
      <w:szCs w:val="24"/>
      <w:lang w:eastAsia="ru-RU"/>
    </w:rPr>
  </w:style>
  <w:style w:type="paragraph" w:styleId="a5">
    <w:name w:val="Body Text"/>
    <w:basedOn w:val="a"/>
    <w:link w:val="a6"/>
    <w:rsid w:val="0032628B"/>
    <w:pPr>
      <w:spacing w:line="360" w:lineRule="auto"/>
    </w:pPr>
    <w:rPr>
      <w:sz w:val="28"/>
      <w:lang w:val="uk-UA"/>
    </w:rPr>
  </w:style>
  <w:style w:type="character" w:customStyle="1" w:styleId="a6">
    <w:name w:val="Основний текст Знак"/>
    <w:basedOn w:val="a0"/>
    <w:link w:val="a5"/>
    <w:rsid w:val="0032628B"/>
    <w:rPr>
      <w:rFonts w:ascii="Times New Roman" w:eastAsia="Times New Roman" w:hAnsi="Times New Roman" w:cs="Times New Roman"/>
      <w:sz w:val="28"/>
      <w:szCs w:val="24"/>
      <w:lang w:eastAsia="ru-RU"/>
    </w:rPr>
  </w:style>
  <w:style w:type="paragraph" w:styleId="a7">
    <w:name w:val="header"/>
    <w:aliases w:val="Знак Знак Знак,Знак Знак"/>
    <w:basedOn w:val="a"/>
    <w:link w:val="a8"/>
    <w:rsid w:val="0032628B"/>
    <w:pPr>
      <w:tabs>
        <w:tab w:val="center" w:pos="4677"/>
        <w:tab w:val="right" w:pos="9355"/>
      </w:tabs>
    </w:pPr>
  </w:style>
  <w:style w:type="character" w:customStyle="1" w:styleId="a8">
    <w:name w:val="Верхній колонтитул Знак"/>
    <w:aliases w:val="Знак Знак Знак Знак,Знак Знак Знак1"/>
    <w:basedOn w:val="a0"/>
    <w:link w:val="a7"/>
    <w:rsid w:val="0032628B"/>
    <w:rPr>
      <w:rFonts w:ascii="Times New Roman" w:eastAsia="Times New Roman" w:hAnsi="Times New Roman" w:cs="Times New Roman"/>
      <w:sz w:val="24"/>
      <w:szCs w:val="24"/>
      <w:lang w:val="ru-RU" w:eastAsia="ru-RU"/>
    </w:rPr>
  </w:style>
  <w:style w:type="character" w:styleId="a9">
    <w:name w:val="page number"/>
    <w:basedOn w:val="a0"/>
    <w:rsid w:val="0032628B"/>
  </w:style>
  <w:style w:type="paragraph" w:customStyle="1" w:styleId="21">
    <w:name w:val="Основной текст с отступом 21"/>
    <w:basedOn w:val="a"/>
    <w:rsid w:val="0032628B"/>
    <w:pPr>
      <w:suppressAutoHyphens/>
      <w:ind w:firstLine="720"/>
      <w:jc w:val="both"/>
    </w:pPr>
    <w:rPr>
      <w:sz w:val="28"/>
      <w:szCs w:val="20"/>
      <w:lang w:val="uk-UA" w:eastAsia="ar-SA"/>
    </w:rPr>
  </w:style>
  <w:style w:type="paragraph" w:customStyle="1" w:styleId="31">
    <w:name w:val="Основной текст 31"/>
    <w:basedOn w:val="a"/>
    <w:rsid w:val="0032628B"/>
    <w:pPr>
      <w:suppressAutoHyphens/>
      <w:jc w:val="both"/>
    </w:pPr>
    <w:rPr>
      <w:sz w:val="28"/>
      <w:szCs w:val="20"/>
      <w:lang w:val="uk-UA" w:eastAsia="ar-SA"/>
    </w:rPr>
  </w:style>
  <w:style w:type="table" w:styleId="aa">
    <w:name w:val="Table Grid"/>
    <w:basedOn w:val="a1"/>
    <w:uiPriority w:val="59"/>
    <w:rsid w:val="0032628B"/>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lock Text"/>
    <w:basedOn w:val="a"/>
    <w:rsid w:val="0032628B"/>
    <w:pPr>
      <w:tabs>
        <w:tab w:val="left" w:pos="3544"/>
        <w:tab w:val="left" w:pos="4962"/>
      </w:tabs>
      <w:ind w:left="1400" w:right="3600"/>
    </w:pPr>
    <w:rPr>
      <w:b/>
      <w:szCs w:val="20"/>
      <w:lang w:val="uk-UA"/>
    </w:rPr>
  </w:style>
  <w:style w:type="paragraph" w:styleId="22">
    <w:name w:val="Body Text 2"/>
    <w:basedOn w:val="a"/>
    <w:link w:val="23"/>
    <w:rsid w:val="0032628B"/>
    <w:pPr>
      <w:spacing w:after="120" w:line="480" w:lineRule="auto"/>
    </w:pPr>
  </w:style>
  <w:style w:type="character" w:customStyle="1" w:styleId="23">
    <w:name w:val="Основний текст 2 Знак"/>
    <w:basedOn w:val="a0"/>
    <w:link w:val="22"/>
    <w:rsid w:val="0032628B"/>
    <w:rPr>
      <w:rFonts w:ascii="Times New Roman" w:eastAsia="Times New Roman" w:hAnsi="Times New Roman" w:cs="Times New Roman"/>
      <w:sz w:val="24"/>
      <w:szCs w:val="24"/>
      <w:lang w:val="ru-RU" w:eastAsia="ru-RU"/>
    </w:rPr>
  </w:style>
  <w:style w:type="paragraph" w:customStyle="1" w:styleId="11">
    <w:name w:val="Обычный1"/>
    <w:rsid w:val="0032628B"/>
    <w:pPr>
      <w:widowControl w:val="0"/>
      <w:snapToGrid w:val="0"/>
      <w:spacing w:after="0" w:line="300" w:lineRule="auto"/>
      <w:ind w:firstLine="420"/>
      <w:jc w:val="both"/>
    </w:pPr>
    <w:rPr>
      <w:rFonts w:ascii="Times New Roman" w:eastAsia="Times New Roman" w:hAnsi="Times New Roman" w:cs="Times New Roman"/>
      <w:szCs w:val="20"/>
      <w:lang w:eastAsia="ru-RU"/>
    </w:rPr>
  </w:style>
  <w:style w:type="paragraph" w:styleId="ac">
    <w:name w:val="footer"/>
    <w:basedOn w:val="a"/>
    <w:link w:val="ad"/>
    <w:rsid w:val="0032628B"/>
    <w:pPr>
      <w:tabs>
        <w:tab w:val="center" w:pos="4677"/>
        <w:tab w:val="right" w:pos="9355"/>
      </w:tabs>
    </w:pPr>
    <w:rPr>
      <w:sz w:val="20"/>
      <w:szCs w:val="20"/>
    </w:rPr>
  </w:style>
  <w:style w:type="character" w:customStyle="1" w:styleId="ad">
    <w:name w:val="Нижній колонтитул Знак"/>
    <w:basedOn w:val="a0"/>
    <w:link w:val="ac"/>
    <w:rsid w:val="0032628B"/>
    <w:rPr>
      <w:rFonts w:ascii="Times New Roman" w:eastAsia="Times New Roman" w:hAnsi="Times New Roman" w:cs="Times New Roman"/>
      <w:sz w:val="20"/>
      <w:szCs w:val="20"/>
      <w:lang w:val="ru-RU" w:eastAsia="ru-RU"/>
    </w:rPr>
  </w:style>
  <w:style w:type="paragraph" w:styleId="ae">
    <w:name w:val="Title"/>
    <w:basedOn w:val="a"/>
    <w:link w:val="af"/>
    <w:qFormat/>
    <w:rsid w:val="0032628B"/>
    <w:pPr>
      <w:pageBreakBefore/>
      <w:widowControl w:val="0"/>
      <w:jc w:val="center"/>
    </w:pPr>
    <w:rPr>
      <w:sz w:val="28"/>
      <w:szCs w:val="20"/>
      <w:lang w:val="uk-UA"/>
    </w:rPr>
  </w:style>
  <w:style w:type="character" w:customStyle="1" w:styleId="af">
    <w:name w:val="Назва Знак"/>
    <w:basedOn w:val="a0"/>
    <w:link w:val="ae"/>
    <w:rsid w:val="0032628B"/>
    <w:rPr>
      <w:rFonts w:ascii="Times New Roman" w:eastAsia="Times New Roman" w:hAnsi="Times New Roman" w:cs="Times New Roman"/>
      <w:sz w:val="28"/>
      <w:szCs w:val="20"/>
      <w:lang w:eastAsia="ru-RU"/>
    </w:rPr>
  </w:style>
  <w:style w:type="paragraph" w:styleId="af0">
    <w:name w:val="Plain Text"/>
    <w:basedOn w:val="a"/>
    <w:link w:val="af1"/>
    <w:rsid w:val="0032628B"/>
    <w:pPr>
      <w:autoSpaceDE w:val="0"/>
      <w:autoSpaceDN w:val="0"/>
    </w:pPr>
    <w:rPr>
      <w:rFonts w:ascii="Courier New" w:hAnsi="Courier New" w:cs="Courier New"/>
      <w:sz w:val="20"/>
      <w:szCs w:val="20"/>
      <w:lang w:val="uk-UA"/>
    </w:rPr>
  </w:style>
  <w:style w:type="character" w:customStyle="1" w:styleId="af1">
    <w:name w:val="Текст Знак"/>
    <w:basedOn w:val="a0"/>
    <w:link w:val="af0"/>
    <w:rsid w:val="0032628B"/>
    <w:rPr>
      <w:rFonts w:ascii="Courier New" w:eastAsia="Times New Roman" w:hAnsi="Courier New" w:cs="Courier New"/>
      <w:sz w:val="20"/>
      <w:szCs w:val="20"/>
      <w:lang w:eastAsia="ru-RU"/>
    </w:rPr>
  </w:style>
  <w:style w:type="character" w:customStyle="1" w:styleId="fontstyle01">
    <w:name w:val="fontstyle01"/>
    <w:rsid w:val="0032628B"/>
    <w:rPr>
      <w:rFonts w:ascii="CIDFont+F1" w:hAnsi="CIDFont+F1" w:hint="default"/>
      <w:b/>
      <w:bCs/>
      <w:i w:val="0"/>
      <w:iCs w:val="0"/>
      <w:color w:val="000000"/>
      <w:sz w:val="28"/>
      <w:szCs w:val="28"/>
    </w:rPr>
  </w:style>
  <w:style w:type="paragraph" w:customStyle="1" w:styleId="Default">
    <w:name w:val="Default"/>
    <w:rsid w:val="0032628B"/>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af2">
    <w:name w:val="Hyperlink"/>
    <w:basedOn w:val="a0"/>
    <w:uiPriority w:val="99"/>
    <w:unhideWhenUsed/>
    <w:rsid w:val="0032628B"/>
    <w:rPr>
      <w:color w:val="0000FF" w:themeColor="hyperlink"/>
      <w:u w:val="single"/>
    </w:rPr>
  </w:style>
  <w:style w:type="paragraph" w:styleId="af3">
    <w:name w:val="List Paragraph"/>
    <w:basedOn w:val="a"/>
    <w:uiPriority w:val="34"/>
    <w:qFormat/>
    <w:rsid w:val="0032628B"/>
    <w:pPr>
      <w:ind w:left="720"/>
      <w:contextualSpacing/>
    </w:pPr>
  </w:style>
  <w:style w:type="paragraph" w:styleId="32">
    <w:name w:val="Body Text 3"/>
    <w:basedOn w:val="a"/>
    <w:link w:val="33"/>
    <w:rsid w:val="0032628B"/>
    <w:pPr>
      <w:spacing w:after="120"/>
    </w:pPr>
    <w:rPr>
      <w:sz w:val="16"/>
      <w:szCs w:val="16"/>
    </w:rPr>
  </w:style>
  <w:style w:type="character" w:customStyle="1" w:styleId="33">
    <w:name w:val="Основний текст 3 Знак"/>
    <w:basedOn w:val="a0"/>
    <w:link w:val="32"/>
    <w:rsid w:val="0032628B"/>
    <w:rPr>
      <w:rFonts w:ascii="Times New Roman" w:eastAsia="Times New Roman" w:hAnsi="Times New Roman" w:cs="Times New Roman"/>
      <w:sz w:val="16"/>
      <w:szCs w:val="16"/>
      <w:lang w:val="ru-RU" w:eastAsia="ru-RU"/>
    </w:rPr>
  </w:style>
  <w:style w:type="paragraph" w:customStyle="1" w:styleId="12">
    <w:name w:val="Абзац списка1"/>
    <w:basedOn w:val="a"/>
    <w:rsid w:val="0032628B"/>
    <w:pPr>
      <w:ind w:left="720"/>
      <w:contextualSpacing/>
    </w:pPr>
    <w:rPr>
      <w:rFonts w:eastAsia="Calibri"/>
      <w:sz w:val="20"/>
      <w:szCs w:val="20"/>
    </w:rPr>
  </w:style>
  <w:style w:type="paragraph" w:styleId="HTML">
    <w:name w:val="HTML Preformatted"/>
    <w:basedOn w:val="a"/>
    <w:link w:val="HTML0"/>
    <w:uiPriority w:val="99"/>
    <w:unhideWhenUsed/>
    <w:rsid w:val="003262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2628B"/>
    <w:rPr>
      <w:rFonts w:ascii="Courier New" w:eastAsia="Times New Roman" w:hAnsi="Courier New" w:cs="Courier New"/>
      <w:sz w:val="20"/>
      <w:szCs w:val="20"/>
      <w:lang w:val="ru-RU" w:eastAsia="ru-RU"/>
    </w:rPr>
  </w:style>
  <w:style w:type="character" w:customStyle="1" w:styleId="af4">
    <w:name w:val="Основной текст_"/>
    <w:basedOn w:val="a0"/>
    <w:link w:val="13"/>
    <w:rsid w:val="0032628B"/>
    <w:rPr>
      <w:sz w:val="28"/>
      <w:szCs w:val="28"/>
    </w:rPr>
  </w:style>
  <w:style w:type="paragraph" w:customStyle="1" w:styleId="13">
    <w:name w:val="Основной текст1"/>
    <w:basedOn w:val="a"/>
    <w:link w:val="af4"/>
    <w:rsid w:val="0032628B"/>
    <w:pPr>
      <w:widowControl w:val="0"/>
      <w:spacing w:line="276" w:lineRule="auto"/>
      <w:ind w:firstLine="400"/>
    </w:pPr>
    <w:rPr>
      <w:rFonts w:asciiTheme="minorHAnsi" w:eastAsiaTheme="minorHAnsi" w:hAnsiTheme="minorHAnsi" w:cstheme="minorBidi"/>
      <w:sz w:val="28"/>
      <w:szCs w:val="28"/>
      <w:lang w:val="uk-UA" w:eastAsia="en-US"/>
    </w:rPr>
  </w:style>
  <w:style w:type="paragraph" w:styleId="af5">
    <w:name w:val="Normal (Web)"/>
    <w:basedOn w:val="a"/>
    <w:uiPriority w:val="99"/>
    <w:unhideWhenUsed/>
    <w:rsid w:val="0032628B"/>
    <w:pPr>
      <w:spacing w:before="100" w:beforeAutospacing="1" w:after="100" w:afterAutospacing="1"/>
    </w:pPr>
    <w:rPr>
      <w:lang w:eastAsia="en-US"/>
    </w:rPr>
  </w:style>
  <w:style w:type="paragraph" w:customStyle="1" w:styleId="24">
    <w:name w:val="Основной текст2"/>
    <w:basedOn w:val="a"/>
    <w:rsid w:val="0032628B"/>
    <w:pPr>
      <w:widowControl w:val="0"/>
      <w:spacing w:line="262" w:lineRule="auto"/>
      <w:ind w:firstLine="400"/>
    </w:pPr>
    <w:rPr>
      <w:color w:val="000000"/>
      <w:lang w:val="uk-UA" w:eastAsia="uk-UA" w:bidi="uk-UA"/>
    </w:rPr>
  </w:style>
  <w:style w:type="character" w:customStyle="1" w:styleId="mw-headline">
    <w:name w:val="mw-headline"/>
    <w:basedOn w:val="a0"/>
    <w:rsid w:val="006A4C9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sy-science.com.ua/PsInsUa.html" TargetMode="External"/><Relationship Id="rId13" Type="http://schemas.openxmlformats.org/officeDocument/2006/relationships/hyperlink" Target="http://syntone.ru/book/psihologiya-zdorovya-cheloveka/" TargetMode="External"/><Relationship Id="rId3" Type="http://schemas.openxmlformats.org/officeDocument/2006/relationships/settings" Target="settings.xml"/><Relationship Id="rId7" Type="http://schemas.openxmlformats.org/officeDocument/2006/relationships/hyperlink" Target="http://lib.kture.kharkov.ua/" TargetMode="External"/><Relationship Id="rId12" Type="http://schemas.openxmlformats.org/officeDocument/2006/relationships/hyperlink" Target="http://valeolog.net/userfiles/978_1.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nbuv.gov.ua/" TargetMode="External"/><Relationship Id="rId11" Type="http://schemas.openxmlformats.org/officeDocument/2006/relationships/hyperlink" Target="http://psyjournals.ru/psyedu_ru/2010/n5/Kasatkin_Bochaver_full.shtml" TargetMode="External"/><Relationship Id="rId5" Type="http://schemas.openxmlformats.org/officeDocument/2006/relationships/hyperlink" Target="http://vuzlib.com/content/category" TargetMode="External"/><Relationship Id="rId15" Type="http://schemas.openxmlformats.org/officeDocument/2006/relationships/hyperlink" Target="http://esnuir.eenu.edu.ua/bitstream/123456789/1349/3/psyhol_zdor_navch.pdf" TargetMode="External"/><Relationship Id="rId10" Type="http://schemas.openxmlformats.org/officeDocument/2006/relationships/hyperlink" Target="http://chitalka.info/ps_26/index.html" TargetMode="External"/><Relationship Id="rId4" Type="http://schemas.openxmlformats.org/officeDocument/2006/relationships/webSettings" Target="webSettings.xml"/><Relationship Id="rId9" Type="http://schemas.openxmlformats.org/officeDocument/2006/relationships/hyperlink" Target="http://www.social-science.com.ua/jornal_content/" TargetMode="External"/><Relationship Id="rId14" Type="http://schemas.openxmlformats.org/officeDocument/2006/relationships/hyperlink" Target="http://mentalhelpguide.ru/section-exercises.php"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29796</Words>
  <Characters>16984</Characters>
  <Application>Microsoft Office Word</Application>
  <DocSecurity>0</DocSecurity>
  <Lines>141</Lines>
  <Paragraphs>93</Paragraphs>
  <ScaleCrop>false</ScaleCrop>
  <HeadingPairs>
    <vt:vector size="2" baseType="variant">
      <vt:variant>
        <vt:lpstr>Назва</vt:lpstr>
      </vt:variant>
      <vt:variant>
        <vt:i4>1</vt:i4>
      </vt:variant>
    </vt:vector>
  </HeadingPairs>
  <TitlesOfParts>
    <vt:vector size="1" baseType="lpstr">
      <vt:lpstr/>
    </vt:vector>
  </TitlesOfParts>
  <Company>ONMedU</Company>
  <LinksUpToDate>false</LinksUpToDate>
  <CharactersWithSpaces>46687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3</cp:revision>
  <dcterms:created xsi:type="dcterms:W3CDTF">2024-09-16T08:53:00Z</dcterms:created>
  <dcterms:modified xsi:type="dcterms:W3CDTF">2024-09-16T08:55:00Z</dcterms:modified>
</cp:coreProperties>
</file>