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86022" w14:textId="77777777" w:rsidR="00972CC5" w:rsidRPr="00B634D1" w:rsidRDefault="00972CC5" w:rsidP="007341A8">
      <w:pPr>
        <w:spacing w:line="276" w:lineRule="auto"/>
        <w:jc w:val="center"/>
        <w:rPr>
          <w:rStyle w:val="fontstyle01"/>
          <w:sz w:val="28"/>
          <w:szCs w:val="28"/>
        </w:rPr>
      </w:pPr>
      <w:r w:rsidRPr="00B634D1">
        <w:rPr>
          <w:rStyle w:val="fontstyle01"/>
          <w:sz w:val="28"/>
          <w:szCs w:val="28"/>
        </w:rPr>
        <w:t>МІНІСТЕРСТВО ОХОРОНИ ЗДОРОВ’Я УКРАЇНИ</w:t>
      </w:r>
    </w:p>
    <w:p w14:paraId="5C9A91E5" w14:textId="77777777" w:rsidR="000278B3" w:rsidRPr="00B634D1" w:rsidRDefault="000278B3" w:rsidP="007341A8">
      <w:pPr>
        <w:spacing w:line="276" w:lineRule="auto"/>
        <w:jc w:val="center"/>
        <w:rPr>
          <w:rStyle w:val="fontstyle01"/>
          <w:sz w:val="28"/>
          <w:szCs w:val="28"/>
        </w:rPr>
      </w:pPr>
    </w:p>
    <w:p w14:paraId="307CB472" w14:textId="16B5EEE5" w:rsidR="00972CC5" w:rsidRPr="00B634D1" w:rsidRDefault="00972CC5" w:rsidP="007341A8">
      <w:pPr>
        <w:spacing w:line="276" w:lineRule="auto"/>
        <w:jc w:val="center"/>
        <w:rPr>
          <w:rStyle w:val="fontstyle01"/>
          <w:sz w:val="28"/>
          <w:szCs w:val="28"/>
        </w:rPr>
      </w:pPr>
      <w:r w:rsidRPr="00B634D1">
        <w:rPr>
          <w:rStyle w:val="fontstyle01"/>
          <w:sz w:val="28"/>
          <w:szCs w:val="28"/>
        </w:rPr>
        <w:t>ОДЕСЬКИЙ НАЦІОНАЛЬНИЙ МЕДИЧНИЙ УНІВЕРСИТЕТ</w:t>
      </w:r>
    </w:p>
    <w:p w14:paraId="7D88563D" w14:textId="77777777" w:rsidR="000278B3" w:rsidRPr="00B634D1" w:rsidRDefault="000278B3" w:rsidP="000278B3">
      <w:pPr>
        <w:spacing w:line="276" w:lineRule="auto"/>
        <w:jc w:val="center"/>
        <w:rPr>
          <w:rStyle w:val="fontstyle21"/>
          <w:rFonts w:eastAsia="Lucida Sans Unicode"/>
          <w:sz w:val="28"/>
          <w:szCs w:val="28"/>
        </w:rPr>
      </w:pPr>
    </w:p>
    <w:p w14:paraId="39DE3E0F" w14:textId="30DBDBB4" w:rsidR="00972CC5" w:rsidRPr="00B634D1" w:rsidRDefault="00972CC5" w:rsidP="000278B3">
      <w:pPr>
        <w:spacing w:line="276" w:lineRule="auto"/>
        <w:jc w:val="center"/>
        <w:rPr>
          <w:rStyle w:val="fontstyle21"/>
          <w:rFonts w:eastAsia="Lucida Sans Unicode"/>
          <w:sz w:val="28"/>
          <w:szCs w:val="28"/>
          <w:lang w:val="uk-UA"/>
        </w:rPr>
      </w:pPr>
      <w:r w:rsidRPr="00B634D1">
        <w:rPr>
          <w:rStyle w:val="fontstyle21"/>
          <w:rFonts w:eastAsia="Lucida Sans Unicode"/>
          <w:sz w:val="28"/>
          <w:szCs w:val="28"/>
        </w:rPr>
        <w:t xml:space="preserve">Кафедра </w:t>
      </w:r>
      <w:r w:rsidRPr="00B634D1">
        <w:rPr>
          <w:rStyle w:val="fontstyle21"/>
          <w:rFonts w:eastAsia="Lucida Sans Unicode"/>
          <w:sz w:val="28"/>
          <w:szCs w:val="28"/>
          <w:lang w:val="uk-UA"/>
        </w:rPr>
        <w:t>загальної і клінічної фармакології та фармакогнозії</w:t>
      </w:r>
    </w:p>
    <w:p w14:paraId="1DFFA236" w14:textId="0D620DA9" w:rsidR="00972CC5" w:rsidRPr="00B634D1" w:rsidRDefault="00972CC5" w:rsidP="007341A8">
      <w:pPr>
        <w:spacing w:line="276" w:lineRule="auto"/>
        <w:rPr>
          <w:rStyle w:val="fontstyle31"/>
          <w:rFonts w:eastAsia="Lucida Sans Unicode"/>
          <w:sz w:val="28"/>
          <w:szCs w:val="28"/>
        </w:rPr>
      </w:pPr>
    </w:p>
    <w:p w14:paraId="05B2CFD6" w14:textId="77777777" w:rsidR="007341A8" w:rsidRPr="00B634D1" w:rsidRDefault="007341A8" w:rsidP="007341A8">
      <w:pPr>
        <w:spacing w:line="276" w:lineRule="auto"/>
        <w:rPr>
          <w:rStyle w:val="fontstyle31"/>
          <w:rFonts w:eastAsia="Lucida Sans Unicode"/>
          <w:sz w:val="28"/>
          <w:szCs w:val="28"/>
        </w:rPr>
      </w:pPr>
    </w:p>
    <w:p w14:paraId="45E6978E" w14:textId="77777777" w:rsidR="00972CC5" w:rsidRPr="00B634D1" w:rsidRDefault="00972CC5" w:rsidP="007341A8">
      <w:pPr>
        <w:spacing w:line="276" w:lineRule="auto"/>
        <w:rPr>
          <w:rStyle w:val="fontstyle31"/>
          <w:rFonts w:eastAsia="Lucida Sans Unicode"/>
          <w:sz w:val="28"/>
          <w:szCs w:val="28"/>
        </w:rPr>
      </w:pPr>
    </w:p>
    <w:tbl>
      <w:tblPr>
        <w:tblW w:w="0" w:type="auto"/>
        <w:tblLook w:val="04A0" w:firstRow="1" w:lastRow="0" w:firstColumn="1" w:lastColumn="0" w:noHBand="0" w:noVBand="1"/>
      </w:tblPr>
      <w:tblGrid>
        <w:gridCol w:w="4590"/>
        <w:gridCol w:w="4765"/>
      </w:tblGrid>
      <w:tr w:rsidR="000278B3" w:rsidRPr="00B634D1" w14:paraId="7CD17B4E" w14:textId="77777777" w:rsidTr="00601B71">
        <w:trPr>
          <w:trHeight w:val="1875"/>
        </w:trPr>
        <w:tc>
          <w:tcPr>
            <w:tcW w:w="4954" w:type="dxa"/>
            <w:shd w:val="clear" w:color="auto" w:fill="auto"/>
          </w:tcPr>
          <w:p w14:paraId="7E816332" w14:textId="77777777" w:rsidR="000278B3" w:rsidRPr="00B634D1" w:rsidRDefault="000278B3" w:rsidP="00601B71">
            <w:pPr>
              <w:widowControl w:val="0"/>
              <w:jc w:val="both"/>
              <w:rPr>
                <w:rFonts w:cs="Microsoft YaHei"/>
                <w:b/>
                <w:bCs/>
                <w:sz w:val="28"/>
                <w:szCs w:val="28"/>
                <w:lang w:bidi="ru-RU"/>
              </w:rPr>
            </w:pPr>
          </w:p>
        </w:tc>
        <w:tc>
          <w:tcPr>
            <w:tcW w:w="4954" w:type="dxa"/>
            <w:shd w:val="clear" w:color="auto" w:fill="auto"/>
          </w:tcPr>
          <w:p w14:paraId="44C76183" w14:textId="129FE939" w:rsidR="000278B3" w:rsidRPr="00B634D1" w:rsidRDefault="003C3B4E" w:rsidP="00601B71">
            <w:pPr>
              <w:widowControl w:val="0"/>
              <w:jc w:val="both"/>
              <w:rPr>
                <w:rFonts w:cs="Microsoft YaHei"/>
                <w:sz w:val="28"/>
                <w:szCs w:val="28"/>
                <w:lang w:eastAsia="uk-UA" w:bidi="uk-UA"/>
              </w:rPr>
            </w:pPr>
            <w:r>
              <w:rPr>
                <w:noProof/>
              </w:rPr>
              <w:drawing>
                <wp:anchor distT="0" distB="0" distL="114300" distR="114300" simplePos="0" relativeHeight="251661312" behindDoc="0" locked="0" layoutInCell="1" allowOverlap="1" wp14:anchorId="2590359D" wp14:editId="2DE7DD01">
                  <wp:simplePos x="0" y="0"/>
                  <wp:positionH relativeFrom="column">
                    <wp:posOffset>1905</wp:posOffset>
                  </wp:positionH>
                  <wp:positionV relativeFrom="paragraph">
                    <wp:posOffset>92644</wp:posOffset>
                  </wp:positionV>
                  <wp:extent cx="2571750" cy="1689735"/>
                  <wp:effectExtent l="0" t="0" r="0" b="5715"/>
                  <wp:wrapNone/>
                  <wp:docPr id="2" name="Рисунок 3"/>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r w:rsidR="000278B3" w:rsidRPr="00B634D1">
              <w:rPr>
                <w:rFonts w:cs="Microsoft YaHei"/>
                <w:b/>
                <w:bCs/>
                <w:sz w:val="28"/>
                <w:szCs w:val="28"/>
                <w:lang w:bidi="ru-RU"/>
              </w:rPr>
              <w:t>ЗАТВЕРДЖУЮ</w:t>
            </w:r>
          </w:p>
          <w:p w14:paraId="2FF4AB3E" w14:textId="3047C219" w:rsidR="000278B3" w:rsidRPr="00B634D1" w:rsidRDefault="000278B3" w:rsidP="00601B71">
            <w:pPr>
              <w:widowControl w:val="0"/>
              <w:tabs>
                <w:tab w:val="left" w:leader="underscore" w:pos="7405"/>
              </w:tabs>
              <w:rPr>
                <w:rFonts w:cs="Microsoft YaHei"/>
                <w:sz w:val="28"/>
                <w:szCs w:val="28"/>
                <w:lang w:bidi="ru-RU"/>
              </w:rPr>
            </w:pPr>
          </w:p>
          <w:p w14:paraId="585A3C65" w14:textId="094762A4" w:rsidR="000278B3" w:rsidRPr="00B634D1" w:rsidRDefault="000278B3" w:rsidP="00601B71">
            <w:pPr>
              <w:widowControl w:val="0"/>
              <w:tabs>
                <w:tab w:val="left" w:leader="underscore" w:pos="7405"/>
              </w:tabs>
              <w:spacing w:line="360" w:lineRule="auto"/>
              <w:rPr>
                <w:rFonts w:cs="Microsoft YaHei"/>
                <w:sz w:val="28"/>
                <w:szCs w:val="28"/>
                <w:lang w:bidi="ru-RU"/>
              </w:rPr>
            </w:pPr>
            <w:r w:rsidRPr="00B634D1">
              <w:rPr>
                <w:rFonts w:cs="Microsoft YaHei"/>
                <w:sz w:val="28"/>
                <w:szCs w:val="28"/>
                <w:lang w:bidi="ru-RU"/>
              </w:rPr>
              <w:t xml:space="preserve">Проректор з </w:t>
            </w:r>
            <w:proofErr w:type="spellStart"/>
            <w:r w:rsidRPr="00B634D1">
              <w:rPr>
                <w:rFonts w:cs="Microsoft YaHei"/>
                <w:sz w:val="28"/>
                <w:szCs w:val="28"/>
                <w:lang w:eastAsia="uk-UA" w:bidi="uk-UA"/>
              </w:rPr>
              <w:t>науково-педагогічної</w:t>
            </w:r>
            <w:proofErr w:type="spellEnd"/>
            <w:r w:rsidRPr="00B634D1">
              <w:rPr>
                <w:rFonts w:cs="Microsoft YaHei"/>
                <w:sz w:val="28"/>
                <w:szCs w:val="28"/>
                <w:lang w:eastAsia="uk-UA" w:bidi="uk-UA"/>
              </w:rPr>
              <w:t xml:space="preserve"> </w:t>
            </w:r>
            <w:proofErr w:type="spellStart"/>
            <w:r w:rsidRPr="00B634D1">
              <w:rPr>
                <w:rFonts w:cs="Microsoft YaHei"/>
                <w:sz w:val="28"/>
                <w:szCs w:val="28"/>
                <w:lang w:bidi="ru-RU"/>
              </w:rPr>
              <w:t>роботи</w:t>
            </w:r>
            <w:proofErr w:type="spellEnd"/>
          </w:p>
          <w:p w14:paraId="18CBC47D" w14:textId="276FA5CB" w:rsidR="000278B3" w:rsidRPr="00B634D1" w:rsidRDefault="000278B3" w:rsidP="00601B71">
            <w:pPr>
              <w:widowControl w:val="0"/>
              <w:tabs>
                <w:tab w:val="left" w:leader="underscore" w:pos="7405"/>
              </w:tabs>
              <w:spacing w:line="360" w:lineRule="auto"/>
              <w:jc w:val="both"/>
              <w:rPr>
                <w:rFonts w:cs="Microsoft YaHei"/>
                <w:sz w:val="28"/>
                <w:szCs w:val="28"/>
                <w:lang w:eastAsia="uk-UA" w:bidi="uk-UA"/>
              </w:rPr>
            </w:pPr>
            <w:r w:rsidRPr="00B634D1">
              <w:rPr>
                <w:rFonts w:cs="Microsoft YaHei"/>
                <w:sz w:val="28"/>
                <w:szCs w:val="28"/>
                <w:lang w:eastAsia="uk-UA" w:bidi="uk-UA"/>
              </w:rPr>
              <w:t>_________</w:t>
            </w:r>
            <w:proofErr w:type="spellStart"/>
            <w:r w:rsidRPr="00B634D1">
              <w:rPr>
                <w:rFonts w:cs="Microsoft YaHei"/>
                <w:sz w:val="28"/>
                <w:szCs w:val="28"/>
                <w:lang w:eastAsia="uk-UA" w:bidi="uk-UA"/>
              </w:rPr>
              <w:t>Едуард</w:t>
            </w:r>
            <w:proofErr w:type="spellEnd"/>
            <w:r w:rsidRPr="00B634D1">
              <w:rPr>
                <w:rFonts w:cs="Microsoft YaHei"/>
                <w:sz w:val="28"/>
                <w:szCs w:val="28"/>
                <w:lang w:eastAsia="uk-UA" w:bidi="uk-UA"/>
              </w:rPr>
              <w:t xml:space="preserve"> БУРЯЧКІВСЬКИЙ</w:t>
            </w:r>
          </w:p>
          <w:p w14:paraId="5C3DA20F" w14:textId="77777777" w:rsidR="000278B3" w:rsidRPr="00B634D1" w:rsidRDefault="000278B3" w:rsidP="00601B71">
            <w:pPr>
              <w:widowControl w:val="0"/>
              <w:tabs>
                <w:tab w:val="left" w:leader="underscore" w:pos="6550"/>
                <w:tab w:val="left" w:leader="underscore" w:pos="8653"/>
              </w:tabs>
              <w:rPr>
                <w:rFonts w:cs="Microsoft YaHei"/>
                <w:sz w:val="28"/>
                <w:szCs w:val="28"/>
                <w:lang w:bidi="ru-RU"/>
              </w:rPr>
            </w:pPr>
          </w:p>
          <w:p w14:paraId="437F118F" w14:textId="1C4E7124" w:rsidR="000278B3" w:rsidRPr="00B634D1" w:rsidRDefault="000278B3" w:rsidP="00601B71">
            <w:pPr>
              <w:widowControl w:val="0"/>
              <w:tabs>
                <w:tab w:val="left" w:leader="underscore" w:pos="6550"/>
                <w:tab w:val="left" w:leader="underscore" w:pos="8653"/>
              </w:tabs>
              <w:rPr>
                <w:rFonts w:cs="Microsoft YaHei"/>
                <w:sz w:val="28"/>
                <w:szCs w:val="28"/>
                <w:lang w:eastAsia="uk-UA" w:bidi="uk-UA"/>
              </w:rPr>
            </w:pPr>
            <w:r w:rsidRPr="00B634D1">
              <w:rPr>
                <w:rFonts w:cs="Microsoft YaHei"/>
                <w:sz w:val="28"/>
                <w:szCs w:val="28"/>
                <w:lang w:bidi="ru-RU"/>
              </w:rPr>
              <w:t>«_</w:t>
            </w:r>
            <w:r w:rsidR="00B634D1">
              <w:rPr>
                <w:rFonts w:cs="Microsoft YaHei"/>
                <w:sz w:val="28"/>
                <w:szCs w:val="28"/>
                <w:lang w:val="uk-UA" w:bidi="ru-RU"/>
              </w:rPr>
              <w:t>02</w:t>
            </w:r>
            <w:r w:rsidRPr="00B634D1">
              <w:rPr>
                <w:rFonts w:cs="Microsoft YaHei"/>
                <w:sz w:val="28"/>
                <w:szCs w:val="28"/>
                <w:lang w:bidi="ru-RU"/>
              </w:rPr>
              <w:t>__» _</w:t>
            </w:r>
            <w:r w:rsidR="00B634D1">
              <w:rPr>
                <w:rFonts w:cs="Microsoft YaHei"/>
                <w:sz w:val="28"/>
                <w:szCs w:val="28"/>
                <w:lang w:val="uk-UA" w:bidi="ru-RU"/>
              </w:rPr>
              <w:t>вересня</w:t>
            </w:r>
            <w:r w:rsidRPr="00B634D1">
              <w:rPr>
                <w:rFonts w:cs="Microsoft YaHei"/>
                <w:sz w:val="28"/>
                <w:szCs w:val="28"/>
                <w:lang w:bidi="ru-RU"/>
              </w:rPr>
              <w:t>__ 20_</w:t>
            </w:r>
            <w:r w:rsidR="00B634D1">
              <w:rPr>
                <w:rFonts w:cs="Microsoft YaHei"/>
                <w:sz w:val="28"/>
                <w:szCs w:val="28"/>
                <w:lang w:val="uk-UA" w:bidi="ru-RU"/>
              </w:rPr>
              <w:t>24</w:t>
            </w:r>
            <w:r w:rsidRPr="00B634D1">
              <w:rPr>
                <w:rFonts w:cs="Microsoft YaHei"/>
                <w:sz w:val="28"/>
                <w:szCs w:val="28"/>
                <w:lang w:bidi="ru-RU"/>
              </w:rPr>
              <w:t>__ р.</w:t>
            </w:r>
          </w:p>
        </w:tc>
      </w:tr>
    </w:tbl>
    <w:p w14:paraId="4ECE6055" w14:textId="77777777" w:rsidR="00972CC5" w:rsidRPr="00B634D1" w:rsidRDefault="00972CC5" w:rsidP="007341A8">
      <w:pPr>
        <w:spacing w:line="276" w:lineRule="auto"/>
        <w:jc w:val="center"/>
        <w:rPr>
          <w:rStyle w:val="fontstyle01"/>
          <w:sz w:val="28"/>
          <w:szCs w:val="28"/>
        </w:rPr>
      </w:pPr>
    </w:p>
    <w:p w14:paraId="1BB2AD41" w14:textId="77777777" w:rsidR="00972CC5" w:rsidRPr="00B634D1" w:rsidRDefault="00972CC5" w:rsidP="007341A8">
      <w:pPr>
        <w:spacing w:line="276" w:lineRule="auto"/>
        <w:jc w:val="center"/>
        <w:rPr>
          <w:rStyle w:val="fontstyle01"/>
          <w:sz w:val="28"/>
          <w:szCs w:val="28"/>
        </w:rPr>
      </w:pPr>
    </w:p>
    <w:p w14:paraId="5EB8405A" w14:textId="601920D5" w:rsidR="00972CC5" w:rsidRPr="00B634D1" w:rsidRDefault="006F4E79" w:rsidP="007341A8">
      <w:pPr>
        <w:spacing w:line="276" w:lineRule="auto"/>
        <w:jc w:val="center"/>
        <w:rPr>
          <w:rStyle w:val="fontstyle01"/>
          <w:sz w:val="28"/>
          <w:szCs w:val="28"/>
        </w:rPr>
      </w:pPr>
      <w:r w:rsidRPr="00B634D1">
        <w:rPr>
          <w:b/>
          <w:bCs/>
          <w:caps/>
          <w:sz w:val="28"/>
          <w:szCs w:val="28"/>
          <w:lang w:eastAsia="uk-UA" w:bidi="uk-UA"/>
        </w:rPr>
        <w:t>МЕТОДИЧНІ рекомендації</w:t>
      </w:r>
    </w:p>
    <w:p w14:paraId="633B5FF4" w14:textId="428AB7C1" w:rsidR="00972CC5" w:rsidRPr="00B634D1" w:rsidRDefault="00972CC5" w:rsidP="007341A8">
      <w:pPr>
        <w:spacing w:line="276" w:lineRule="auto"/>
        <w:jc w:val="center"/>
        <w:rPr>
          <w:rStyle w:val="fontstyle01"/>
          <w:sz w:val="28"/>
          <w:szCs w:val="28"/>
        </w:rPr>
      </w:pPr>
      <w:r w:rsidRPr="00B634D1">
        <w:rPr>
          <w:rStyle w:val="fontstyle01"/>
          <w:sz w:val="28"/>
          <w:szCs w:val="28"/>
        </w:rPr>
        <w:t>ДО ЛЕКЦІЙ З НАВЧАЛЬНОЇ ДИСЦИПЛІНИ</w:t>
      </w:r>
    </w:p>
    <w:p w14:paraId="02734C5E" w14:textId="77777777" w:rsidR="00972CC5" w:rsidRPr="00B634D1" w:rsidRDefault="00972CC5" w:rsidP="007341A8">
      <w:pPr>
        <w:spacing w:line="276" w:lineRule="auto"/>
        <w:rPr>
          <w:rStyle w:val="fontstyle21"/>
          <w:rFonts w:eastAsia="Lucida Sans Unicode"/>
          <w:sz w:val="28"/>
          <w:szCs w:val="28"/>
          <w:lang w:val="uk-UA"/>
        </w:rPr>
      </w:pPr>
    </w:p>
    <w:p w14:paraId="1500122A" w14:textId="2A12C897" w:rsidR="000278B3" w:rsidRPr="00B634D1" w:rsidRDefault="00B634D1" w:rsidP="000278B3">
      <w:pPr>
        <w:spacing w:line="276" w:lineRule="auto"/>
        <w:jc w:val="center"/>
        <w:rPr>
          <w:rStyle w:val="fontstyle21"/>
          <w:rFonts w:eastAsia="Lucida Sans Unicode"/>
          <w:b/>
          <w:bCs/>
          <w:sz w:val="28"/>
          <w:szCs w:val="28"/>
          <w:u w:val="single"/>
          <w:lang w:val="uk-UA"/>
        </w:rPr>
      </w:pPr>
      <w:r w:rsidRPr="00B634D1">
        <w:rPr>
          <w:rStyle w:val="fontstyle21"/>
          <w:rFonts w:eastAsia="Lucida Sans Unicode"/>
          <w:b/>
          <w:bCs/>
          <w:sz w:val="28"/>
          <w:szCs w:val="28"/>
          <w:lang w:val="uk-UA"/>
        </w:rPr>
        <w:t>ФАРМАЦЕВТИЧНА БОТАНІКА</w:t>
      </w:r>
    </w:p>
    <w:p w14:paraId="05F58F1C" w14:textId="77777777" w:rsidR="00B634D1" w:rsidRDefault="00B634D1" w:rsidP="00B634D1">
      <w:pPr>
        <w:rPr>
          <w:rStyle w:val="fontstyle31"/>
          <w:sz w:val="28"/>
          <w:szCs w:val="28"/>
        </w:rPr>
      </w:pPr>
    </w:p>
    <w:p w14:paraId="03AA8EE6" w14:textId="77777777" w:rsidR="003C3B4E" w:rsidRPr="00C10464" w:rsidRDefault="003C3B4E" w:rsidP="003C3B4E">
      <w:pPr>
        <w:autoSpaceDE w:val="0"/>
        <w:autoSpaceDN w:val="0"/>
        <w:adjustRightInd w:val="0"/>
        <w:spacing w:line="276" w:lineRule="auto"/>
        <w:jc w:val="both"/>
        <w:rPr>
          <w:sz w:val="28"/>
          <w:szCs w:val="28"/>
          <w:lang w:val="ru-RU" w:eastAsia="uk-UA"/>
        </w:rPr>
      </w:pPr>
      <w:proofErr w:type="spellStart"/>
      <w:r w:rsidRPr="00C10464">
        <w:rPr>
          <w:b/>
          <w:bCs/>
          <w:sz w:val="28"/>
          <w:szCs w:val="28"/>
          <w:lang w:val="ru-RU" w:eastAsia="uk-UA"/>
        </w:rPr>
        <w:t>Рівень</w:t>
      </w:r>
      <w:proofErr w:type="spellEnd"/>
      <w:r w:rsidRPr="00C10464">
        <w:rPr>
          <w:b/>
          <w:bCs/>
          <w:sz w:val="28"/>
          <w:szCs w:val="28"/>
          <w:lang w:val="ru-RU" w:eastAsia="uk-UA"/>
        </w:rPr>
        <w:t xml:space="preserve"> </w:t>
      </w:r>
      <w:proofErr w:type="spellStart"/>
      <w:r w:rsidRPr="00C10464">
        <w:rPr>
          <w:b/>
          <w:bCs/>
          <w:sz w:val="28"/>
          <w:szCs w:val="28"/>
          <w:lang w:val="ru-RU" w:eastAsia="uk-UA"/>
        </w:rPr>
        <w:t>вищої</w:t>
      </w:r>
      <w:proofErr w:type="spellEnd"/>
      <w:r w:rsidRPr="00C10464">
        <w:rPr>
          <w:b/>
          <w:bCs/>
          <w:sz w:val="28"/>
          <w:szCs w:val="28"/>
          <w:lang w:val="ru-RU" w:eastAsia="uk-UA"/>
        </w:rPr>
        <w:t xml:space="preserve"> </w:t>
      </w:r>
      <w:proofErr w:type="spellStart"/>
      <w:r w:rsidRPr="00C10464">
        <w:rPr>
          <w:b/>
          <w:bCs/>
          <w:sz w:val="28"/>
          <w:szCs w:val="28"/>
          <w:lang w:val="ru-RU" w:eastAsia="uk-UA"/>
        </w:rPr>
        <w:t>освіти</w:t>
      </w:r>
      <w:proofErr w:type="spellEnd"/>
      <w:r w:rsidRPr="00C10464">
        <w:rPr>
          <w:b/>
          <w:bCs/>
          <w:sz w:val="28"/>
          <w:szCs w:val="28"/>
          <w:lang w:val="ru-RU" w:eastAsia="uk-UA"/>
        </w:rPr>
        <w:t xml:space="preserve">: </w:t>
      </w:r>
      <w:proofErr w:type="spellStart"/>
      <w:r w:rsidRPr="00C10464">
        <w:rPr>
          <w:sz w:val="28"/>
          <w:szCs w:val="28"/>
          <w:lang w:val="ru-RU" w:eastAsia="uk-UA"/>
        </w:rPr>
        <w:t>другий</w:t>
      </w:r>
      <w:proofErr w:type="spellEnd"/>
      <w:r w:rsidRPr="00C10464">
        <w:rPr>
          <w:sz w:val="28"/>
          <w:szCs w:val="28"/>
          <w:lang w:val="ru-RU" w:eastAsia="uk-UA"/>
        </w:rPr>
        <w:t xml:space="preserve"> (</w:t>
      </w:r>
      <w:proofErr w:type="spellStart"/>
      <w:r w:rsidRPr="00C10464">
        <w:rPr>
          <w:sz w:val="28"/>
          <w:szCs w:val="28"/>
          <w:lang w:val="ru-RU" w:eastAsia="uk-UA"/>
        </w:rPr>
        <w:t>магістерський</w:t>
      </w:r>
      <w:proofErr w:type="spellEnd"/>
      <w:r w:rsidRPr="00C10464">
        <w:rPr>
          <w:sz w:val="28"/>
          <w:szCs w:val="28"/>
          <w:lang w:val="ru-RU" w:eastAsia="uk-UA"/>
        </w:rPr>
        <w:t>)</w:t>
      </w:r>
    </w:p>
    <w:p w14:paraId="4138C8C0" w14:textId="77777777" w:rsidR="003C3B4E" w:rsidRPr="00C10464" w:rsidRDefault="003C3B4E" w:rsidP="003C3B4E">
      <w:pPr>
        <w:autoSpaceDE w:val="0"/>
        <w:autoSpaceDN w:val="0"/>
        <w:adjustRightInd w:val="0"/>
        <w:spacing w:line="276" w:lineRule="auto"/>
        <w:jc w:val="both"/>
        <w:rPr>
          <w:sz w:val="28"/>
          <w:szCs w:val="28"/>
          <w:lang w:val="ru-RU" w:eastAsia="uk-UA"/>
        </w:rPr>
      </w:pPr>
      <w:proofErr w:type="spellStart"/>
      <w:r w:rsidRPr="00C10464">
        <w:rPr>
          <w:b/>
          <w:bCs/>
          <w:sz w:val="28"/>
          <w:szCs w:val="28"/>
          <w:lang w:val="ru-RU" w:eastAsia="uk-UA"/>
        </w:rPr>
        <w:t>Галузь</w:t>
      </w:r>
      <w:proofErr w:type="spellEnd"/>
      <w:r w:rsidRPr="00C10464">
        <w:rPr>
          <w:b/>
          <w:bCs/>
          <w:sz w:val="28"/>
          <w:szCs w:val="28"/>
          <w:lang w:val="ru-RU" w:eastAsia="uk-UA"/>
        </w:rPr>
        <w:t xml:space="preserve"> </w:t>
      </w:r>
      <w:proofErr w:type="spellStart"/>
      <w:r w:rsidRPr="00C10464">
        <w:rPr>
          <w:b/>
          <w:bCs/>
          <w:sz w:val="28"/>
          <w:szCs w:val="28"/>
          <w:lang w:val="ru-RU" w:eastAsia="uk-UA"/>
        </w:rPr>
        <w:t>знань</w:t>
      </w:r>
      <w:proofErr w:type="spellEnd"/>
      <w:r w:rsidRPr="00C10464">
        <w:rPr>
          <w:b/>
          <w:bCs/>
          <w:sz w:val="28"/>
          <w:szCs w:val="28"/>
          <w:lang w:val="ru-RU" w:eastAsia="uk-UA"/>
        </w:rPr>
        <w:t xml:space="preserve">: </w:t>
      </w:r>
      <w:r w:rsidRPr="00C10464">
        <w:rPr>
          <w:sz w:val="28"/>
          <w:szCs w:val="28"/>
          <w:lang w:val="ru-RU" w:eastAsia="uk-UA"/>
        </w:rPr>
        <w:t>22 «</w:t>
      </w:r>
      <w:proofErr w:type="spellStart"/>
      <w:r w:rsidRPr="00C10464">
        <w:rPr>
          <w:sz w:val="28"/>
          <w:szCs w:val="28"/>
          <w:lang w:val="ru-RU" w:eastAsia="uk-UA"/>
        </w:rPr>
        <w:t>Охорона</w:t>
      </w:r>
      <w:proofErr w:type="spellEnd"/>
      <w:r w:rsidRPr="00C10464">
        <w:rPr>
          <w:sz w:val="28"/>
          <w:szCs w:val="28"/>
          <w:lang w:val="ru-RU" w:eastAsia="uk-UA"/>
        </w:rPr>
        <w:t xml:space="preserve"> </w:t>
      </w:r>
      <w:proofErr w:type="spellStart"/>
      <w:r w:rsidRPr="00C10464">
        <w:rPr>
          <w:sz w:val="28"/>
          <w:szCs w:val="28"/>
          <w:lang w:val="ru-RU" w:eastAsia="uk-UA"/>
        </w:rPr>
        <w:t>здоров’я</w:t>
      </w:r>
      <w:proofErr w:type="spellEnd"/>
      <w:r w:rsidRPr="00C10464">
        <w:rPr>
          <w:sz w:val="28"/>
          <w:szCs w:val="28"/>
          <w:lang w:val="ru-RU" w:eastAsia="uk-UA"/>
        </w:rPr>
        <w:t>»</w:t>
      </w:r>
    </w:p>
    <w:p w14:paraId="3A7A3442" w14:textId="77777777" w:rsidR="003C3B4E" w:rsidRPr="00C10464" w:rsidRDefault="003C3B4E" w:rsidP="003C3B4E">
      <w:pPr>
        <w:autoSpaceDE w:val="0"/>
        <w:autoSpaceDN w:val="0"/>
        <w:adjustRightInd w:val="0"/>
        <w:spacing w:line="276" w:lineRule="auto"/>
        <w:jc w:val="both"/>
        <w:rPr>
          <w:sz w:val="28"/>
          <w:szCs w:val="28"/>
          <w:lang w:val="ru-RU" w:eastAsia="uk-UA"/>
        </w:rPr>
      </w:pPr>
      <w:proofErr w:type="spellStart"/>
      <w:r w:rsidRPr="00C10464">
        <w:rPr>
          <w:b/>
          <w:bCs/>
          <w:sz w:val="28"/>
          <w:szCs w:val="28"/>
          <w:lang w:val="ru-RU" w:eastAsia="uk-UA"/>
        </w:rPr>
        <w:t>Спеціальність</w:t>
      </w:r>
      <w:proofErr w:type="spellEnd"/>
      <w:r w:rsidRPr="00C10464">
        <w:rPr>
          <w:b/>
          <w:bCs/>
          <w:sz w:val="28"/>
          <w:szCs w:val="28"/>
          <w:lang w:val="ru-RU" w:eastAsia="uk-UA"/>
        </w:rPr>
        <w:t xml:space="preserve">: </w:t>
      </w:r>
      <w:r w:rsidRPr="00C10464">
        <w:rPr>
          <w:sz w:val="28"/>
          <w:szCs w:val="28"/>
          <w:lang w:val="ru-RU" w:eastAsia="uk-UA"/>
        </w:rPr>
        <w:t>226 «</w:t>
      </w:r>
      <w:proofErr w:type="spellStart"/>
      <w:r w:rsidRPr="00C10464">
        <w:rPr>
          <w:sz w:val="28"/>
          <w:szCs w:val="28"/>
          <w:lang w:val="ru-RU" w:eastAsia="uk-UA"/>
        </w:rPr>
        <w:t>Фармація</w:t>
      </w:r>
      <w:proofErr w:type="spellEnd"/>
      <w:r w:rsidRPr="00C10464">
        <w:rPr>
          <w:sz w:val="28"/>
          <w:szCs w:val="28"/>
          <w:lang w:val="ru-RU" w:eastAsia="uk-UA"/>
        </w:rPr>
        <w:t xml:space="preserve">, </w:t>
      </w:r>
      <w:proofErr w:type="spellStart"/>
      <w:r w:rsidRPr="00C10464">
        <w:rPr>
          <w:sz w:val="28"/>
          <w:szCs w:val="28"/>
          <w:lang w:val="ru-RU" w:eastAsia="uk-UA"/>
        </w:rPr>
        <w:t>промислова</w:t>
      </w:r>
      <w:proofErr w:type="spellEnd"/>
      <w:r w:rsidRPr="00C10464">
        <w:rPr>
          <w:sz w:val="28"/>
          <w:szCs w:val="28"/>
          <w:lang w:val="ru-RU" w:eastAsia="uk-UA"/>
        </w:rPr>
        <w:t xml:space="preserve"> </w:t>
      </w:r>
      <w:proofErr w:type="spellStart"/>
      <w:r w:rsidRPr="00C10464">
        <w:rPr>
          <w:sz w:val="28"/>
          <w:szCs w:val="28"/>
          <w:lang w:val="ru-RU" w:eastAsia="uk-UA"/>
        </w:rPr>
        <w:t>фармація</w:t>
      </w:r>
      <w:proofErr w:type="spellEnd"/>
      <w:r w:rsidRPr="00C10464">
        <w:rPr>
          <w:sz w:val="28"/>
          <w:szCs w:val="28"/>
          <w:lang w:val="ru-RU" w:eastAsia="uk-UA"/>
        </w:rPr>
        <w:t>»</w:t>
      </w:r>
    </w:p>
    <w:p w14:paraId="7D339EE4" w14:textId="77777777" w:rsidR="003C3B4E" w:rsidRPr="00C10464" w:rsidRDefault="003C3B4E" w:rsidP="003C3B4E">
      <w:pPr>
        <w:autoSpaceDE w:val="0"/>
        <w:autoSpaceDN w:val="0"/>
        <w:adjustRightInd w:val="0"/>
        <w:spacing w:line="276" w:lineRule="auto"/>
        <w:jc w:val="both"/>
        <w:rPr>
          <w:sz w:val="28"/>
          <w:szCs w:val="28"/>
          <w:lang w:val="ru-RU" w:eastAsia="uk-UA"/>
        </w:rPr>
      </w:pPr>
      <w:r w:rsidRPr="00C10464">
        <w:rPr>
          <w:b/>
          <w:bCs/>
          <w:sz w:val="28"/>
          <w:szCs w:val="28"/>
          <w:lang w:val="ru-RU" w:eastAsia="uk-UA"/>
        </w:rPr>
        <w:t>Спеціалізація:</w:t>
      </w:r>
      <w:r w:rsidRPr="00C10464">
        <w:rPr>
          <w:sz w:val="28"/>
          <w:szCs w:val="28"/>
          <w:lang w:val="ru-RU" w:eastAsia="uk-UA"/>
        </w:rPr>
        <w:t>226.01 «</w:t>
      </w:r>
      <w:proofErr w:type="spellStart"/>
      <w:r w:rsidRPr="00C10464">
        <w:rPr>
          <w:sz w:val="28"/>
          <w:szCs w:val="28"/>
          <w:lang w:val="ru-RU" w:eastAsia="uk-UA"/>
        </w:rPr>
        <w:t>Фармація</w:t>
      </w:r>
      <w:proofErr w:type="spellEnd"/>
      <w:r w:rsidRPr="00C10464">
        <w:rPr>
          <w:sz w:val="28"/>
          <w:szCs w:val="28"/>
          <w:lang w:val="ru-RU" w:eastAsia="uk-UA"/>
        </w:rPr>
        <w:t>»</w:t>
      </w:r>
    </w:p>
    <w:p w14:paraId="406385A4" w14:textId="77777777" w:rsidR="003C3B4E" w:rsidRPr="00C10464" w:rsidRDefault="003C3B4E" w:rsidP="003C3B4E">
      <w:pPr>
        <w:spacing w:line="276" w:lineRule="auto"/>
        <w:rPr>
          <w:sz w:val="28"/>
          <w:szCs w:val="28"/>
          <w:lang w:val="ru-RU" w:eastAsia="uk-UA"/>
        </w:rPr>
      </w:pPr>
      <w:proofErr w:type="spellStart"/>
      <w:r w:rsidRPr="00C10464">
        <w:rPr>
          <w:b/>
          <w:bCs/>
          <w:sz w:val="28"/>
          <w:szCs w:val="28"/>
          <w:lang w:val="ru-RU" w:eastAsia="uk-UA"/>
        </w:rPr>
        <w:t>Освітньо-професійна</w:t>
      </w:r>
      <w:proofErr w:type="spellEnd"/>
      <w:r w:rsidRPr="00C10464">
        <w:rPr>
          <w:b/>
          <w:bCs/>
          <w:sz w:val="28"/>
          <w:szCs w:val="28"/>
          <w:lang w:val="ru-RU" w:eastAsia="uk-UA"/>
        </w:rPr>
        <w:t xml:space="preserve"> </w:t>
      </w:r>
      <w:proofErr w:type="spellStart"/>
      <w:r w:rsidRPr="00C10464">
        <w:rPr>
          <w:b/>
          <w:bCs/>
          <w:sz w:val="28"/>
          <w:szCs w:val="28"/>
          <w:lang w:val="ru-RU" w:eastAsia="uk-UA"/>
        </w:rPr>
        <w:t>програма</w:t>
      </w:r>
      <w:proofErr w:type="spellEnd"/>
      <w:r w:rsidRPr="00C10464">
        <w:rPr>
          <w:b/>
          <w:bCs/>
          <w:sz w:val="28"/>
          <w:szCs w:val="28"/>
          <w:lang w:val="ru-RU" w:eastAsia="uk-UA"/>
        </w:rPr>
        <w:t xml:space="preserve">: </w:t>
      </w:r>
      <w:proofErr w:type="spellStart"/>
      <w:r w:rsidRPr="00C10464">
        <w:rPr>
          <w:sz w:val="28"/>
          <w:szCs w:val="28"/>
          <w:lang w:val="ru-RU" w:eastAsia="uk-UA"/>
        </w:rPr>
        <w:t>Фармація</w:t>
      </w:r>
      <w:proofErr w:type="spellEnd"/>
      <w:r w:rsidRPr="00C10464">
        <w:rPr>
          <w:sz w:val="28"/>
          <w:szCs w:val="28"/>
          <w:lang w:val="ru-RU" w:eastAsia="uk-UA"/>
        </w:rPr>
        <w:t xml:space="preserve">, </w:t>
      </w:r>
      <w:proofErr w:type="spellStart"/>
      <w:r w:rsidRPr="00C10464">
        <w:rPr>
          <w:sz w:val="28"/>
          <w:szCs w:val="28"/>
          <w:lang w:val="ru-RU" w:eastAsia="uk-UA"/>
        </w:rPr>
        <w:t>промислова</w:t>
      </w:r>
      <w:proofErr w:type="spellEnd"/>
      <w:r w:rsidRPr="00C10464">
        <w:rPr>
          <w:sz w:val="28"/>
          <w:szCs w:val="28"/>
          <w:lang w:val="ru-RU" w:eastAsia="uk-UA"/>
        </w:rPr>
        <w:t xml:space="preserve"> </w:t>
      </w:r>
      <w:proofErr w:type="spellStart"/>
      <w:r w:rsidRPr="00C10464">
        <w:rPr>
          <w:sz w:val="28"/>
          <w:szCs w:val="28"/>
          <w:lang w:val="ru-RU" w:eastAsia="uk-UA"/>
        </w:rPr>
        <w:t>фармація</w:t>
      </w:r>
      <w:proofErr w:type="spellEnd"/>
    </w:p>
    <w:p w14:paraId="450AC550" w14:textId="77777777" w:rsidR="003C3B4E" w:rsidRPr="00CC5FFA" w:rsidRDefault="003C3B4E" w:rsidP="003C3B4E">
      <w:pPr>
        <w:spacing w:line="276" w:lineRule="auto"/>
        <w:contextualSpacing/>
        <w:rPr>
          <w:rStyle w:val="a6"/>
          <w:color w:val="000000" w:themeColor="text1"/>
          <w:sz w:val="28"/>
          <w:szCs w:val="28"/>
          <w:lang w:val="ru-RU"/>
        </w:rPr>
      </w:pPr>
    </w:p>
    <w:p w14:paraId="1C1744EF" w14:textId="77777777" w:rsidR="00B634D1" w:rsidRDefault="00B634D1" w:rsidP="00B634D1">
      <w:pPr>
        <w:rPr>
          <w:rStyle w:val="fontstyle31"/>
          <w:sz w:val="28"/>
          <w:szCs w:val="28"/>
        </w:rPr>
      </w:pPr>
    </w:p>
    <w:p w14:paraId="15CCC7FF" w14:textId="77777777" w:rsidR="00B634D1" w:rsidRDefault="00B634D1" w:rsidP="00B634D1">
      <w:pPr>
        <w:rPr>
          <w:rStyle w:val="fontstyle31"/>
          <w:i w:val="0"/>
          <w:iCs w:val="0"/>
          <w:sz w:val="28"/>
          <w:szCs w:val="28"/>
          <w:lang w:val="uk-UA"/>
        </w:rPr>
      </w:pPr>
    </w:p>
    <w:p w14:paraId="50F10BDA" w14:textId="77777777" w:rsidR="00B634D1" w:rsidRDefault="00B634D1" w:rsidP="00B634D1">
      <w:pPr>
        <w:rPr>
          <w:rStyle w:val="fontstyle31"/>
          <w:i w:val="0"/>
          <w:iCs w:val="0"/>
          <w:sz w:val="28"/>
          <w:szCs w:val="28"/>
          <w:lang w:val="uk-UA"/>
        </w:rPr>
      </w:pPr>
    </w:p>
    <w:p w14:paraId="76BE3C05" w14:textId="77777777" w:rsidR="00B634D1" w:rsidRDefault="00B634D1" w:rsidP="00B634D1">
      <w:pPr>
        <w:rPr>
          <w:rStyle w:val="fontstyle31"/>
          <w:i w:val="0"/>
          <w:iCs w:val="0"/>
          <w:sz w:val="28"/>
          <w:szCs w:val="28"/>
          <w:lang w:val="uk-UA"/>
        </w:rPr>
      </w:pPr>
    </w:p>
    <w:p w14:paraId="6B1E6E98" w14:textId="77777777" w:rsidR="00B634D1" w:rsidRDefault="00B634D1" w:rsidP="00B634D1">
      <w:pPr>
        <w:rPr>
          <w:rStyle w:val="fontstyle31"/>
          <w:i w:val="0"/>
          <w:iCs w:val="0"/>
          <w:sz w:val="28"/>
          <w:szCs w:val="28"/>
          <w:lang w:val="uk-UA"/>
        </w:rPr>
      </w:pPr>
    </w:p>
    <w:p w14:paraId="6AEEA7E9" w14:textId="77777777" w:rsidR="00B634D1" w:rsidRDefault="00B634D1" w:rsidP="00B634D1">
      <w:pPr>
        <w:rPr>
          <w:rStyle w:val="fontstyle31"/>
          <w:i w:val="0"/>
          <w:iCs w:val="0"/>
          <w:sz w:val="28"/>
          <w:szCs w:val="28"/>
          <w:lang w:val="uk-UA"/>
        </w:rPr>
      </w:pPr>
    </w:p>
    <w:p w14:paraId="54D5BBFE" w14:textId="77777777" w:rsidR="00B634D1" w:rsidRDefault="00B634D1" w:rsidP="00B634D1">
      <w:pPr>
        <w:rPr>
          <w:rStyle w:val="fontstyle31"/>
          <w:i w:val="0"/>
          <w:iCs w:val="0"/>
          <w:sz w:val="28"/>
          <w:szCs w:val="28"/>
          <w:lang w:val="uk-UA"/>
        </w:rPr>
      </w:pPr>
    </w:p>
    <w:p w14:paraId="7A417BA4" w14:textId="50F65D1D" w:rsidR="00B634D1" w:rsidRDefault="00B634D1" w:rsidP="00B634D1">
      <w:pPr>
        <w:rPr>
          <w:rStyle w:val="fontstyle31"/>
          <w:i w:val="0"/>
          <w:iCs w:val="0"/>
          <w:sz w:val="28"/>
          <w:szCs w:val="28"/>
          <w:lang w:val="uk-UA"/>
        </w:rPr>
      </w:pPr>
    </w:p>
    <w:p w14:paraId="165F0797" w14:textId="56B2EE77" w:rsidR="00B634D1" w:rsidRDefault="00B634D1" w:rsidP="00B634D1">
      <w:pPr>
        <w:rPr>
          <w:rStyle w:val="fontstyle31"/>
          <w:i w:val="0"/>
          <w:iCs w:val="0"/>
          <w:sz w:val="28"/>
          <w:szCs w:val="28"/>
          <w:lang w:val="uk-UA"/>
        </w:rPr>
      </w:pPr>
    </w:p>
    <w:p w14:paraId="2973376E" w14:textId="77777777" w:rsidR="00B634D1" w:rsidRDefault="00B634D1" w:rsidP="00B634D1">
      <w:pPr>
        <w:rPr>
          <w:rStyle w:val="fontstyle31"/>
          <w:i w:val="0"/>
          <w:iCs w:val="0"/>
          <w:sz w:val="28"/>
          <w:szCs w:val="28"/>
          <w:lang w:val="uk-UA"/>
        </w:rPr>
      </w:pPr>
    </w:p>
    <w:p w14:paraId="22AE48EE" w14:textId="77777777" w:rsidR="00B634D1" w:rsidRDefault="00B634D1" w:rsidP="00B634D1">
      <w:pPr>
        <w:rPr>
          <w:rStyle w:val="fontstyle31"/>
          <w:i w:val="0"/>
          <w:iCs w:val="0"/>
          <w:sz w:val="28"/>
          <w:szCs w:val="28"/>
          <w:lang w:val="uk-UA"/>
        </w:rPr>
      </w:pPr>
    </w:p>
    <w:p w14:paraId="3AC11A25" w14:textId="3D312D94" w:rsidR="00B634D1" w:rsidRDefault="00B634D1" w:rsidP="00B634D1">
      <w:pPr>
        <w:jc w:val="center"/>
        <w:rPr>
          <w:rStyle w:val="fontstyle31"/>
          <w:i w:val="0"/>
          <w:iCs w:val="0"/>
          <w:sz w:val="28"/>
          <w:szCs w:val="28"/>
          <w:lang w:val="uk-UA"/>
        </w:rPr>
      </w:pPr>
      <w:r>
        <w:rPr>
          <w:rStyle w:val="fontstyle31"/>
          <w:i w:val="0"/>
          <w:iCs w:val="0"/>
          <w:sz w:val="28"/>
          <w:szCs w:val="28"/>
          <w:lang w:val="uk-UA"/>
        </w:rPr>
        <w:t>Одеса-2024</w:t>
      </w:r>
    </w:p>
    <w:p w14:paraId="49CB2020" w14:textId="77777777" w:rsidR="00B634D1" w:rsidRDefault="00B634D1" w:rsidP="007341A8">
      <w:pPr>
        <w:spacing w:line="276" w:lineRule="auto"/>
        <w:rPr>
          <w:rStyle w:val="fontstyle31"/>
          <w:i w:val="0"/>
          <w:iCs w:val="0"/>
          <w:sz w:val="28"/>
          <w:szCs w:val="28"/>
          <w:lang w:val="uk-UA"/>
        </w:rPr>
      </w:pPr>
      <w:bookmarkStart w:id="0" w:name="_Hlk210986459"/>
    </w:p>
    <w:bookmarkEnd w:id="0"/>
    <w:p w14:paraId="67F45F34" w14:textId="77777777" w:rsidR="003C3B4E" w:rsidRPr="003C3B4E" w:rsidRDefault="003C3B4E" w:rsidP="003C3B4E">
      <w:pPr>
        <w:widowControl w:val="0"/>
        <w:rPr>
          <w:i/>
          <w:iCs/>
          <w:color w:val="000000" w:themeColor="text1"/>
          <w:sz w:val="28"/>
          <w:szCs w:val="28"/>
          <w:lang w:val="uk-UA" w:eastAsia="uk-UA" w:bidi="uk-UA"/>
        </w:rPr>
      </w:pPr>
      <w:r w:rsidRPr="003C3B4E">
        <w:rPr>
          <w:b/>
          <w:bCs/>
          <w:color w:val="000000" w:themeColor="text1"/>
          <w:sz w:val="28"/>
          <w:szCs w:val="28"/>
          <w:lang w:val="uk-UA"/>
        </w:rPr>
        <w:t>Затверджено:</w:t>
      </w:r>
    </w:p>
    <w:p w14:paraId="24F532D2" w14:textId="77777777" w:rsidR="003C3B4E" w:rsidRPr="003C3B4E" w:rsidRDefault="003C3B4E" w:rsidP="003C3B4E">
      <w:pPr>
        <w:rPr>
          <w:rFonts w:eastAsia="Lucida Sans Unicode"/>
          <w:color w:val="000000" w:themeColor="text1"/>
          <w:sz w:val="28"/>
          <w:szCs w:val="28"/>
          <w:lang w:val="uk-UA"/>
        </w:rPr>
      </w:pPr>
      <w:r w:rsidRPr="003C3B4E">
        <w:rPr>
          <w:rFonts w:eastAsia="Lucida Sans Unicode"/>
          <w:color w:val="000000" w:themeColor="text1"/>
          <w:sz w:val="28"/>
          <w:szCs w:val="28"/>
          <w:lang w:val="uk-UA"/>
        </w:rPr>
        <w:t>Засіданням кафедри загальної і клінічної фармакології та фармакогнозії</w:t>
      </w:r>
    </w:p>
    <w:p w14:paraId="6DAB6F76" w14:textId="77777777" w:rsidR="003C3B4E" w:rsidRPr="00CC5FFA" w:rsidRDefault="003C3B4E" w:rsidP="003C3B4E">
      <w:pPr>
        <w:rPr>
          <w:rFonts w:eastAsia="Lucida Sans Unicode"/>
          <w:color w:val="000000" w:themeColor="text1"/>
          <w:sz w:val="28"/>
          <w:szCs w:val="28"/>
        </w:rPr>
      </w:pPr>
      <w:proofErr w:type="spellStart"/>
      <w:r w:rsidRPr="00CC5FFA">
        <w:rPr>
          <w:rFonts w:eastAsia="Lucida Sans Unicode"/>
          <w:color w:val="000000" w:themeColor="text1"/>
          <w:sz w:val="28"/>
          <w:szCs w:val="28"/>
        </w:rPr>
        <w:t>Одеського</w:t>
      </w:r>
      <w:proofErr w:type="spellEnd"/>
      <w:r w:rsidRPr="00CC5FFA">
        <w:rPr>
          <w:rFonts w:eastAsia="Lucida Sans Unicode"/>
          <w:color w:val="000000" w:themeColor="text1"/>
          <w:sz w:val="28"/>
          <w:szCs w:val="28"/>
        </w:rPr>
        <w:t xml:space="preserve"> </w:t>
      </w:r>
      <w:proofErr w:type="spellStart"/>
      <w:r w:rsidRPr="00CC5FFA">
        <w:rPr>
          <w:rFonts w:eastAsia="Lucida Sans Unicode"/>
          <w:color w:val="000000" w:themeColor="text1"/>
          <w:sz w:val="28"/>
          <w:szCs w:val="28"/>
        </w:rPr>
        <w:t>національного</w:t>
      </w:r>
      <w:proofErr w:type="spellEnd"/>
      <w:r w:rsidRPr="00CC5FFA">
        <w:rPr>
          <w:rFonts w:eastAsia="Lucida Sans Unicode"/>
          <w:color w:val="000000" w:themeColor="text1"/>
          <w:sz w:val="28"/>
          <w:szCs w:val="28"/>
        </w:rPr>
        <w:t xml:space="preserve"> </w:t>
      </w:r>
      <w:proofErr w:type="spellStart"/>
      <w:r w:rsidRPr="00CC5FFA">
        <w:rPr>
          <w:rFonts w:eastAsia="Lucida Sans Unicode"/>
          <w:color w:val="000000" w:themeColor="text1"/>
          <w:sz w:val="28"/>
          <w:szCs w:val="28"/>
        </w:rPr>
        <w:t>медичного</w:t>
      </w:r>
      <w:proofErr w:type="spellEnd"/>
      <w:r w:rsidRPr="00CC5FFA">
        <w:rPr>
          <w:rFonts w:eastAsia="Lucida Sans Unicode"/>
          <w:color w:val="000000" w:themeColor="text1"/>
          <w:sz w:val="28"/>
          <w:szCs w:val="28"/>
        </w:rPr>
        <w:t xml:space="preserve"> </w:t>
      </w:r>
      <w:proofErr w:type="spellStart"/>
      <w:r w:rsidRPr="00CC5FFA">
        <w:rPr>
          <w:rFonts w:eastAsia="Lucida Sans Unicode"/>
          <w:color w:val="000000" w:themeColor="text1"/>
          <w:sz w:val="28"/>
          <w:szCs w:val="28"/>
        </w:rPr>
        <w:t>університету</w:t>
      </w:r>
      <w:proofErr w:type="spellEnd"/>
    </w:p>
    <w:p w14:paraId="64E00584" w14:textId="77777777" w:rsidR="003C3B4E" w:rsidRPr="00CC5FFA" w:rsidRDefault="003C3B4E" w:rsidP="003C3B4E">
      <w:pPr>
        <w:rPr>
          <w:rFonts w:eastAsia="Lucida Sans Unicode"/>
          <w:color w:val="000000" w:themeColor="text1"/>
          <w:sz w:val="28"/>
          <w:szCs w:val="28"/>
        </w:rPr>
      </w:pPr>
    </w:p>
    <w:p w14:paraId="01407857" w14:textId="77777777" w:rsidR="003C3B4E" w:rsidRDefault="003C3B4E" w:rsidP="003C3B4E">
      <w:pPr>
        <w:rPr>
          <w:rFonts w:eastAsia="Lucida Sans Unicode"/>
          <w:color w:val="000000" w:themeColor="text1"/>
          <w:sz w:val="28"/>
          <w:szCs w:val="28"/>
        </w:rPr>
      </w:pPr>
      <w:r w:rsidRPr="00CC5FFA">
        <w:rPr>
          <w:rFonts w:eastAsia="Lucida Sans Unicode"/>
          <w:color w:val="000000" w:themeColor="text1"/>
          <w:sz w:val="28"/>
          <w:szCs w:val="28"/>
        </w:rPr>
        <w:t>Протокол № _</w:t>
      </w:r>
      <w:r>
        <w:rPr>
          <w:rFonts w:eastAsia="Lucida Sans Unicode"/>
          <w:color w:val="000000" w:themeColor="text1"/>
          <w:sz w:val="28"/>
          <w:szCs w:val="28"/>
          <w:lang w:val="uk-UA"/>
        </w:rPr>
        <w:t>1</w:t>
      </w:r>
      <w:r w:rsidRPr="00CC5FFA">
        <w:rPr>
          <w:rFonts w:eastAsia="Lucida Sans Unicode"/>
          <w:color w:val="000000" w:themeColor="text1"/>
          <w:sz w:val="28"/>
          <w:szCs w:val="28"/>
        </w:rPr>
        <w:t xml:space="preserve">__ </w:t>
      </w:r>
      <w:proofErr w:type="spellStart"/>
      <w:r w:rsidRPr="00CC5FFA">
        <w:rPr>
          <w:rFonts w:eastAsia="Lucida Sans Unicode"/>
          <w:color w:val="000000" w:themeColor="text1"/>
          <w:sz w:val="28"/>
          <w:szCs w:val="28"/>
        </w:rPr>
        <w:t>від</w:t>
      </w:r>
      <w:proofErr w:type="spellEnd"/>
      <w:r w:rsidRPr="00CC5FFA">
        <w:rPr>
          <w:rFonts w:eastAsia="Lucida Sans Unicode"/>
          <w:color w:val="000000" w:themeColor="text1"/>
          <w:sz w:val="28"/>
          <w:szCs w:val="28"/>
        </w:rPr>
        <w:t xml:space="preserve"> “_</w:t>
      </w:r>
      <w:r>
        <w:rPr>
          <w:rFonts w:eastAsia="Lucida Sans Unicode"/>
          <w:color w:val="000000" w:themeColor="text1"/>
          <w:sz w:val="28"/>
          <w:szCs w:val="28"/>
          <w:lang w:val="uk-UA"/>
        </w:rPr>
        <w:t>30</w:t>
      </w:r>
      <w:r w:rsidRPr="00CC5FFA">
        <w:rPr>
          <w:rFonts w:eastAsia="Lucida Sans Unicode"/>
          <w:color w:val="000000" w:themeColor="text1"/>
          <w:sz w:val="28"/>
          <w:szCs w:val="28"/>
        </w:rPr>
        <w:t>__” ___</w:t>
      </w:r>
      <w:r>
        <w:rPr>
          <w:rFonts w:eastAsia="Lucida Sans Unicode"/>
          <w:color w:val="000000" w:themeColor="text1"/>
          <w:sz w:val="28"/>
          <w:szCs w:val="28"/>
          <w:lang w:val="uk-UA"/>
        </w:rPr>
        <w:t>серпня</w:t>
      </w:r>
      <w:r w:rsidRPr="00CC5FFA">
        <w:rPr>
          <w:rFonts w:eastAsia="Lucida Sans Unicode"/>
          <w:color w:val="000000" w:themeColor="text1"/>
          <w:sz w:val="28"/>
          <w:szCs w:val="28"/>
        </w:rPr>
        <w:t>__ 20_</w:t>
      </w:r>
      <w:r>
        <w:rPr>
          <w:rFonts w:eastAsia="Lucida Sans Unicode"/>
          <w:color w:val="000000" w:themeColor="text1"/>
          <w:sz w:val="28"/>
          <w:szCs w:val="28"/>
          <w:lang w:val="uk-UA"/>
        </w:rPr>
        <w:t>24</w:t>
      </w:r>
      <w:r w:rsidRPr="00CC5FFA">
        <w:rPr>
          <w:rFonts w:eastAsia="Lucida Sans Unicode"/>
          <w:color w:val="000000" w:themeColor="text1"/>
          <w:sz w:val="28"/>
          <w:szCs w:val="28"/>
        </w:rPr>
        <w:t>_ р.</w:t>
      </w:r>
    </w:p>
    <w:p w14:paraId="21555DDA" w14:textId="77777777" w:rsidR="003C3B4E" w:rsidRDefault="003C3B4E" w:rsidP="003C3B4E">
      <w:pPr>
        <w:rPr>
          <w:rFonts w:eastAsia="Lucida Sans Unicode"/>
          <w:color w:val="000000" w:themeColor="text1"/>
          <w:sz w:val="28"/>
          <w:szCs w:val="28"/>
        </w:rPr>
      </w:pPr>
      <w:r w:rsidRPr="005650D1">
        <w:rPr>
          <w:noProof/>
          <w:sz w:val="28"/>
          <w:szCs w:val="28"/>
        </w:rPr>
        <w:drawing>
          <wp:anchor distT="0" distB="0" distL="114300" distR="114300" simplePos="0" relativeHeight="251659264" behindDoc="0" locked="0" layoutInCell="1" allowOverlap="1" wp14:anchorId="325D3B94" wp14:editId="3DC36F69">
            <wp:simplePos x="0" y="0"/>
            <wp:positionH relativeFrom="column">
              <wp:posOffset>1907627</wp:posOffset>
            </wp:positionH>
            <wp:positionV relativeFrom="paragraph">
              <wp:posOffset>144298</wp:posOffset>
            </wp:positionV>
            <wp:extent cx="1436131" cy="725214"/>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9189" cy="726758"/>
                    </a:xfrm>
                    <a:prstGeom prst="rect">
                      <a:avLst/>
                    </a:prstGeom>
                    <a:noFill/>
                  </pic:spPr>
                </pic:pic>
              </a:graphicData>
            </a:graphic>
            <wp14:sizeRelH relativeFrom="page">
              <wp14:pctWidth>0</wp14:pctWidth>
            </wp14:sizeRelH>
            <wp14:sizeRelV relativeFrom="page">
              <wp14:pctHeight>0</wp14:pctHeight>
            </wp14:sizeRelV>
          </wp:anchor>
        </w:drawing>
      </w:r>
    </w:p>
    <w:p w14:paraId="62FE292B" w14:textId="77777777" w:rsidR="003C3B4E" w:rsidRPr="00927B36" w:rsidRDefault="003C3B4E" w:rsidP="003C3B4E">
      <w:pPr>
        <w:rPr>
          <w:rFonts w:eastAsia="Lucida Sans Unicode"/>
          <w:color w:val="000000" w:themeColor="text1"/>
          <w:sz w:val="28"/>
          <w:szCs w:val="28"/>
        </w:rPr>
      </w:pPr>
    </w:p>
    <w:p w14:paraId="4B7E4C12" w14:textId="77777777" w:rsidR="003C3B4E" w:rsidRPr="005650D1" w:rsidRDefault="003C3B4E" w:rsidP="003C3B4E">
      <w:pPr>
        <w:spacing w:line="360" w:lineRule="auto"/>
        <w:jc w:val="both"/>
        <w:rPr>
          <w:sz w:val="28"/>
          <w:szCs w:val="28"/>
        </w:rPr>
      </w:pPr>
      <w:proofErr w:type="spellStart"/>
      <w:r w:rsidRPr="005650D1">
        <w:rPr>
          <w:sz w:val="28"/>
          <w:szCs w:val="28"/>
        </w:rPr>
        <w:t>Завідувач</w:t>
      </w:r>
      <w:proofErr w:type="spellEnd"/>
      <w:r w:rsidRPr="005650D1">
        <w:rPr>
          <w:sz w:val="28"/>
          <w:szCs w:val="28"/>
        </w:rPr>
        <w:t xml:space="preserve"> </w:t>
      </w:r>
      <w:proofErr w:type="spellStart"/>
      <w:r w:rsidRPr="005650D1">
        <w:rPr>
          <w:sz w:val="28"/>
          <w:szCs w:val="28"/>
        </w:rPr>
        <w:t>кафедри</w:t>
      </w:r>
      <w:proofErr w:type="spellEnd"/>
      <w:r w:rsidRPr="005650D1">
        <w:rPr>
          <w:sz w:val="28"/>
          <w:szCs w:val="28"/>
        </w:rPr>
        <w:t xml:space="preserve">                                               </w:t>
      </w:r>
      <w:r>
        <w:rPr>
          <w:sz w:val="28"/>
          <w:szCs w:val="28"/>
        </w:rPr>
        <w:t xml:space="preserve">    </w:t>
      </w:r>
      <w:r w:rsidRPr="005650D1">
        <w:rPr>
          <w:sz w:val="28"/>
          <w:szCs w:val="28"/>
        </w:rPr>
        <w:t>Ярослав РОЖКОВСЬКИЙ</w:t>
      </w:r>
    </w:p>
    <w:p w14:paraId="473930D8" w14:textId="77777777" w:rsidR="003C3B4E" w:rsidRPr="00CC5FFA" w:rsidRDefault="003C3B4E" w:rsidP="003C3B4E">
      <w:pPr>
        <w:rPr>
          <w:b/>
          <w:bCs/>
          <w:color w:val="000000" w:themeColor="text1"/>
          <w:sz w:val="28"/>
          <w:szCs w:val="28"/>
        </w:rPr>
      </w:pPr>
    </w:p>
    <w:p w14:paraId="7813B44B" w14:textId="77777777" w:rsidR="003C3B4E" w:rsidRPr="00CC5FFA" w:rsidRDefault="003C3B4E" w:rsidP="003C3B4E">
      <w:pPr>
        <w:rPr>
          <w:b/>
          <w:bCs/>
          <w:color w:val="000000" w:themeColor="text1"/>
          <w:sz w:val="28"/>
          <w:szCs w:val="28"/>
        </w:rPr>
      </w:pPr>
      <w:proofErr w:type="spellStart"/>
      <w:r w:rsidRPr="00CC5FFA">
        <w:rPr>
          <w:b/>
          <w:bCs/>
          <w:color w:val="000000" w:themeColor="text1"/>
          <w:sz w:val="28"/>
          <w:szCs w:val="28"/>
        </w:rPr>
        <w:t>Розробники</w:t>
      </w:r>
      <w:proofErr w:type="spellEnd"/>
      <w:r w:rsidRPr="00CC5FFA">
        <w:rPr>
          <w:b/>
          <w:bCs/>
          <w:color w:val="000000" w:themeColor="text1"/>
          <w:sz w:val="28"/>
          <w:szCs w:val="28"/>
        </w:rPr>
        <w:t>:</w:t>
      </w:r>
    </w:p>
    <w:p w14:paraId="26F89BAE" w14:textId="77777777" w:rsidR="003C3B4E" w:rsidRPr="00CC5FFA" w:rsidRDefault="003C3B4E" w:rsidP="003C3B4E">
      <w:pPr>
        <w:rPr>
          <w:rFonts w:eastAsia="Lucida Sans Unicode"/>
          <w:color w:val="000000" w:themeColor="text1"/>
          <w:sz w:val="28"/>
          <w:szCs w:val="28"/>
        </w:rPr>
      </w:pPr>
    </w:p>
    <w:p w14:paraId="2A79348F" w14:textId="77777777" w:rsidR="003C3B4E" w:rsidRPr="00BE2F5B" w:rsidRDefault="003C3B4E" w:rsidP="003C3B4E">
      <w:pPr>
        <w:spacing w:line="360" w:lineRule="auto"/>
        <w:rPr>
          <w:rFonts w:eastAsia="Lucida Sans Unicode"/>
          <w:color w:val="000000" w:themeColor="text1"/>
          <w:sz w:val="28"/>
          <w:szCs w:val="28"/>
        </w:rPr>
      </w:pPr>
      <w:r w:rsidRPr="00BE2F5B">
        <w:rPr>
          <w:rFonts w:eastAsia="Lucida Sans Unicode"/>
          <w:color w:val="000000" w:themeColor="text1"/>
          <w:sz w:val="28"/>
          <w:szCs w:val="28"/>
        </w:rPr>
        <w:t xml:space="preserve">Богату </w:t>
      </w:r>
      <w:proofErr w:type="spellStart"/>
      <w:r w:rsidRPr="00BE2F5B">
        <w:rPr>
          <w:rFonts w:eastAsia="Lucida Sans Unicode"/>
          <w:color w:val="000000" w:themeColor="text1"/>
          <w:sz w:val="28"/>
          <w:szCs w:val="28"/>
        </w:rPr>
        <w:t>Світлана</w:t>
      </w:r>
      <w:proofErr w:type="spellEnd"/>
      <w:r w:rsidRPr="00BE2F5B">
        <w:rPr>
          <w:rFonts w:eastAsia="Lucida Sans Unicode"/>
          <w:color w:val="000000" w:themeColor="text1"/>
          <w:sz w:val="28"/>
          <w:szCs w:val="28"/>
        </w:rPr>
        <w:t xml:space="preserve"> </w:t>
      </w:r>
      <w:proofErr w:type="spellStart"/>
      <w:r w:rsidRPr="00BE2F5B">
        <w:rPr>
          <w:rFonts w:eastAsia="Lucida Sans Unicode"/>
          <w:color w:val="000000" w:themeColor="text1"/>
          <w:sz w:val="28"/>
          <w:szCs w:val="28"/>
        </w:rPr>
        <w:t>Ігорівна</w:t>
      </w:r>
      <w:proofErr w:type="spellEnd"/>
      <w:r>
        <w:rPr>
          <w:rFonts w:eastAsia="Lucida Sans Unicode"/>
          <w:color w:val="000000" w:themeColor="text1"/>
          <w:sz w:val="28"/>
          <w:szCs w:val="28"/>
        </w:rPr>
        <w:t xml:space="preserve"> </w:t>
      </w:r>
      <w:r>
        <w:rPr>
          <w:sz w:val="28"/>
          <w:szCs w:val="28"/>
        </w:rPr>
        <w:t xml:space="preserve">кандидат </w:t>
      </w:r>
      <w:proofErr w:type="spellStart"/>
      <w:r>
        <w:rPr>
          <w:sz w:val="28"/>
          <w:szCs w:val="28"/>
        </w:rPr>
        <w:t>медичних</w:t>
      </w:r>
      <w:proofErr w:type="spellEnd"/>
      <w:r>
        <w:rPr>
          <w:sz w:val="28"/>
          <w:szCs w:val="28"/>
        </w:rPr>
        <w:t xml:space="preserve"> наук, доцент</w:t>
      </w:r>
    </w:p>
    <w:p w14:paraId="06E21D55" w14:textId="77777777" w:rsidR="003C3B4E" w:rsidRDefault="003C3B4E" w:rsidP="003C3B4E">
      <w:pPr>
        <w:spacing w:line="360" w:lineRule="auto"/>
        <w:jc w:val="both"/>
        <w:rPr>
          <w:sz w:val="28"/>
          <w:szCs w:val="28"/>
        </w:rPr>
      </w:pPr>
      <w:proofErr w:type="spellStart"/>
      <w:r>
        <w:rPr>
          <w:sz w:val="28"/>
          <w:szCs w:val="28"/>
        </w:rPr>
        <w:t>Еберле</w:t>
      </w:r>
      <w:proofErr w:type="spellEnd"/>
      <w:r>
        <w:rPr>
          <w:sz w:val="28"/>
          <w:szCs w:val="28"/>
        </w:rPr>
        <w:t xml:space="preserve"> </w:t>
      </w:r>
      <w:proofErr w:type="spellStart"/>
      <w:r>
        <w:rPr>
          <w:sz w:val="28"/>
          <w:szCs w:val="28"/>
        </w:rPr>
        <w:t>Лідія</w:t>
      </w:r>
      <w:proofErr w:type="spellEnd"/>
      <w:r>
        <w:rPr>
          <w:sz w:val="28"/>
          <w:szCs w:val="28"/>
        </w:rPr>
        <w:t xml:space="preserve"> </w:t>
      </w:r>
      <w:proofErr w:type="spellStart"/>
      <w:r>
        <w:rPr>
          <w:sz w:val="28"/>
          <w:szCs w:val="28"/>
        </w:rPr>
        <w:t>Вікторівна</w:t>
      </w:r>
      <w:proofErr w:type="spellEnd"/>
      <w:r>
        <w:rPr>
          <w:sz w:val="28"/>
          <w:szCs w:val="28"/>
        </w:rPr>
        <w:t xml:space="preserve"> кандидат </w:t>
      </w:r>
      <w:proofErr w:type="spellStart"/>
      <w:r>
        <w:rPr>
          <w:sz w:val="28"/>
          <w:szCs w:val="28"/>
        </w:rPr>
        <w:t>біологічних</w:t>
      </w:r>
      <w:proofErr w:type="spellEnd"/>
      <w:r>
        <w:rPr>
          <w:sz w:val="28"/>
          <w:szCs w:val="28"/>
        </w:rPr>
        <w:t xml:space="preserve"> наук, доцент</w:t>
      </w:r>
    </w:p>
    <w:p w14:paraId="2B8BEF04" w14:textId="77777777" w:rsidR="003C3B4E" w:rsidRDefault="003C3B4E" w:rsidP="003C3B4E">
      <w:pPr>
        <w:spacing w:line="360" w:lineRule="auto"/>
        <w:jc w:val="both"/>
        <w:rPr>
          <w:sz w:val="28"/>
          <w:szCs w:val="28"/>
        </w:rPr>
      </w:pPr>
      <w:proofErr w:type="spellStart"/>
      <w:r>
        <w:rPr>
          <w:sz w:val="28"/>
          <w:szCs w:val="28"/>
        </w:rPr>
        <w:t>Рожковський</w:t>
      </w:r>
      <w:proofErr w:type="spellEnd"/>
      <w:r>
        <w:rPr>
          <w:sz w:val="28"/>
          <w:szCs w:val="28"/>
        </w:rPr>
        <w:t xml:space="preserve"> Ярослав </w:t>
      </w:r>
      <w:proofErr w:type="spellStart"/>
      <w:r>
        <w:rPr>
          <w:sz w:val="28"/>
          <w:szCs w:val="28"/>
        </w:rPr>
        <w:t>Володимирович</w:t>
      </w:r>
      <w:proofErr w:type="spellEnd"/>
      <w:r>
        <w:rPr>
          <w:sz w:val="28"/>
          <w:szCs w:val="28"/>
        </w:rPr>
        <w:t xml:space="preserve"> доктор </w:t>
      </w:r>
      <w:proofErr w:type="spellStart"/>
      <w:r>
        <w:rPr>
          <w:sz w:val="28"/>
          <w:szCs w:val="28"/>
        </w:rPr>
        <w:t>медичних</w:t>
      </w:r>
      <w:proofErr w:type="spellEnd"/>
      <w:r>
        <w:rPr>
          <w:sz w:val="28"/>
          <w:szCs w:val="28"/>
        </w:rPr>
        <w:t xml:space="preserve"> наук, </w:t>
      </w:r>
      <w:proofErr w:type="spellStart"/>
      <w:r>
        <w:rPr>
          <w:sz w:val="28"/>
          <w:szCs w:val="28"/>
        </w:rPr>
        <w:t>професор</w:t>
      </w:r>
      <w:proofErr w:type="spellEnd"/>
      <w:r>
        <w:rPr>
          <w:sz w:val="28"/>
          <w:szCs w:val="28"/>
        </w:rPr>
        <w:t xml:space="preserve">, </w:t>
      </w:r>
      <w:proofErr w:type="spellStart"/>
      <w:r>
        <w:rPr>
          <w:sz w:val="28"/>
          <w:szCs w:val="28"/>
        </w:rPr>
        <w:t>завідувач</w:t>
      </w:r>
      <w:proofErr w:type="spellEnd"/>
      <w:r>
        <w:rPr>
          <w:sz w:val="28"/>
          <w:szCs w:val="28"/>
        </w:rPr>
        <w:t xml:space="preserve"> </w:t>
      </w:r>
      <w:proofErr w:type="spellStart"/>
      <w:r>
        <w:rPr>
          <w:sz w:val="28"/>
          <w:szCs w:val="28"/>
        </w:rPr>
        <w:t>кафедри</w:t>
      </w:r>
      <w:proofErr w:type="spellEnd"/>
      <w:r>
        <w:rPr>
          <w:sz w:val="28"/>
          <w:szCs w:val="28"/>
        </w:rPr>
        <w:t xml:space="preserve"> </w:t>
      </w:r>
      <w:proofErr w:type="spellStart"/>
      <w:r>
        <w:rPr>
          <w:sz w:val="28"/>
          <w:szCs w:val="28"/>
        </w:rPr>
        <w:t>загальної</w:t>
      </w:r>
      <w:proofErr w:type="spellEnd"/>
      <w:r>
        <w:rPr>
          <w:sz w:val="28"/>
          <w:szCs w:val="28"/>
        </w:rPr>
        <w:t xml:space="preserve"> і </w:t>
      </w:r>
      <w:proofErr w:type="spellStart"/>
      <w:r>
        <w:rPr>
          <w:sz w:val="28"/>
          <w:szCs w:val="28"/>
        </w:rPr>
        <w:t>клінічної</w:t>
      </w:r>
      <w:proofErr w:type="spellEnd"/>
      <w:r>
        <w:rPr>
          <w:sz w:val="28"/>
          <w:szCs w:val="28"/>
        </w:rPr>
        <w:t xml:space="preserve"> </w:t>
      </w:r>
      <w:proofErr w:type="spellStart"/>
      <w:r>
        <w:rPr>
          <w:sz w:val="28"/>
          <w:szCs w:val="28"/>
        </w:rPr>
        <w:t>фармакології</w:t>
      </w:r>
      <w:proofErr w:type="spellEnd"/>
      <w:r>
        <w:rPr>
          <w:sz w:val="28"/>
          <w:szCs w:val="28"/>
        </w:rPr>
        <w:t xml:space="preserve"> та </w:t>
      </w:r>
      <w:proofErr w:type="spellStart"/>
      <w:r>
        <w:rPr>
          <w:sz w:val="28"/>
          <w:szCs w:val="28"/>
        </w:rPr>
        <w:t>фармакогнозії</w:t>
      </w:r>
      <w:proofErr w:type="spellEnd"/>
      <w:r>
        <w:rPr>
          <w:sz w:val="28"/>
          <w:szCs w:val="28"/>
        </w:rPr>
        <w:t xml:space="preserve"> </w:t>
      </w:r>
    </w:p>
    <w:p w14:paraId="689C61DF" w14:textId="77777777" w:rsidR="00B634D1" w:rsidRDefault="00B634D1" w:rsidP="007341A8">
      <w:pPr>
        <w:spacing w:line="276" w:lineRule="auto"/>
        <w:rPr>
          <w:rFonts w:eastAsia="Calibri"/>
          <w:lang w:eastAsia="en-US"/>
        </w:rPr>
      </w:pPr>
    </w:p>
    <w:p w14:paraId="51EBD22A" w14:textId="77777777" w:rsidR="00B634D1" w:rsidRDefault="00B634D1" w:rsidP="007341A8">
      <w:pPr>
        <w:spacing w:line="276" w:lineRule="auto"/>
        <w:rPr>
          <w:rFonts w:eastAsia="Calibri"/>
          <w:lang w:eastAsia="en-US"/>
        </w:rPr>
      </w:pPr>
    </w:p>
    <w:p w14:paraId="62C3431B" w14:textId="77777777" w:rsidR="00B634D1" w:rsidRDefault="00B634D1" w:rsidP="007341A8">
      <w:pPr>
        <w:spacing w:line="276" w:lineRule="auto"/>
        <w:rPr>
          <w:rFonts w:eastAsia="Calibri"/>
          <w:lang w:eastAsia="en-US"/>
        </w:rPr>
      </w:pPr>
    </w:p>
    <w:p w14:paraId="25A5801B" w14:textId="77777777" w:rsidR="00B634D1" w:rsidRDefault="00B634D1" w:rsidP="007341A8">
      <w:pPr>
        <w:spacing w:line="276" w:lineRule="auto"/>
        <w:rPr>
          <w:rFonts w:eastAsia="Calibri"/>
          <w:lang w:eastAsia="en-US"/>
        </w:rPr>
      </w:pPr>
    </w:p>
    <w:p w14:paraId="2BFB598E" w14:textId="77777777" w:rsidR="00B634D1" w:rsidRDefault="00B634D1" w:rsidP="007341A8">
      <w:pPr>
        <w:spacing w:line="276" w:lineRule="auto"/>
        <w:rPr>
          <w:rFonts w:eastAsia="Calibri"/>
          <w:lang w:eastAsia="en-US"/>
        </w:rPr>
      </w:pPr>
    </w:p>
    <w:p w14:paraId="038EB247" w14:textId="77777777" w:rsidR="00B634D1" w:rsidRDefault="00B634D1" w:rsidP="007341A8">
      <w:pPr>
        <w:spacing w:line="276" w:lineRule="auto"/>
        <w:rPr>
          <w:rFonts w:eastAsia="Calibri"/>
          <w:lang w:eastAsia="en-US"/>
        </w:rPr>
      </w:pPr>
    </w:p>
    <w:p w14:paraId="5E11AD2A" w14:textId="77777777" w:rsidR="00B634D1" w:rsidRDefault="00B634D1" w:rsidP="007341A8">
      <w:pPr>
        <w:spacing w:line="276" w:lineRule="auto"/>
        <w:rPr>
          <w:rFonts w:eastAsia="Calibri"/>
          <w:lang w:eastAsia="en-US"/>
        </w:rPr>
      </w:pPr>
    </w:p>
    <w:p w14:paraId="476FB079" w14:textId="77777777" w:rsidR="00B634D1" w:rsidRDefault="00B634D1" w:rsidP="007341A8">
      <w:pPr>
        <w:spacing w:line="276" w:lineRule="auto"/>
        <w:rPr>
          <w:rFonts w:eastAsia="Calibri"/>
          <w:lang w:eastAsia="en-US"/>
        </w:rPr>
      </w:pPr>
    </w:p>
    <w:p w14:paraId="6B69761B" w14:textId="77777777" w:rsidR="00B634D1" w:rsidRDefault="00B634D1" w:rsidP="007341A8">
      <w:pPr>
        <w:spacing w:line="276" w:lineRule="auto"/>
        <w:rPr>
          <w:rFonts w:eastAsia="Calibri"/>
          <w:lang w:eastAsia="en-US"/>
        </w:rPr>
      </w:pPr>
    </w:p>
    <w:p w14:paraId="30D8EA88" w14:textId="77777777" w:rsidR="00B634D1" w:rsidRDefault="00B634D1" w:rsidP="007341A8">
      <w:pPr>
        <w:spacing w:line="276" w:lineRule="auto"/>
        <w:rPr>
          <w:rFonts w:eastAsia="Calibri"/>
          <w:lang w:eastAsia="en-US"/>
        </w:rPr>
      </w:pPr>
    </w:p>
    <w:p w14:paraId="78F11795" w14:textId="77777777" w:rsidR="00B634D1" w:rsidRDefault="00B634D1" w:rsidP="007341A8">
      <w:pPr>
        <w:spacing w:line="276" w:lineRule="auto"/>
        <w:rPr>
          <w:rFonts w:eastAsia="Calibri"/>
          <w:lang w:eastAsia="en-US"/>
        </w:rPr>
      </w:pPr>
    </w:p>
    <w:p w14:paraId="518D82F9" w14:textId="77777777" w:rsidR="00B634D1" w:rsidRDefault="00B634D1" w:rsidP="007341A8">
      <w:pPr>
        <w:spacing w:line="276" w:lineRule="auto"/>
        <w:rPr>
          <w:rFonts w:eastAsia="Calibri"/>
          <w:lang w:eastAsia="en-US"/>
        </w:rPr>
      </w:pPr>
    </w:p>
    <w:p w14:paraId="6E9C9E07" w14:textId="77777777" w:rsidR="00B634D1" w:rsidRDefault="00B634D1" w:rsidP="007341A8">
      <w:pPr>
        <w:spacing w:line="276" w:lineRule="auto"/>
        <w:rPr>
          <w:rFonts w:eastAsia="Calibri"/>
          <w:lang w:eastAsia="en-US"/>
        </w:rPr>
      </w:pPr>
    </w:p>
    <w:p w14:paraId="5E9BD2B9" w14:textId="77777777" w:rsidR="00B634D1" w:rsidRDefault="00B634D1" w:rsidP="007341A8">
      <w:pPr>
        <w:spacing w:line="276" w:lineRule="auto"/>
        <w:rPr>
          <w:rFonts w:eastAsia="Calibri"/>
          <w:lang w:eastAsia="en-US"/>
        </w:rPr>
      </w:pPr>
    </w:p>
    <w:p w14:paraId="02B75C3A" w14:textId="77777777" w:rsidR="00B634D1" w:rsidRDefault="00B634D1" w:rsidP="007341A8">
      <w:pPr>
        <w:spacing w:line="276" w:lineRule="auto"/>
        <w:rPr>
          <w:rFonts w:eastAsia="Calibri"/>
          <w:lang w:eastAsia="en-US"/>
        </w:rPr>
      </w:pPr>
    </w:p>
    <w:p w14:paraId="461D9FF4" w14:textId="77777777" w:rsidR="00B634D1" w:rsidRDefault="00B634D1" w:rsidP="007341A8">
      <w:pPr>
        <w:spacing w:line="276" w:lineRule="auto"/>
        <w:rPr>
          <w:rFonts w:eastAsia="Calibri"/>
          <w:lang w:eastAsia="en-US"/>
        </w:rPr>
      </w:pPr>
    </w:p>
    <w:p w14:paraId="5D936371" w14:textId="77777777" w:rsidR="00B634D1" w:rsidRDefault="00B634D1" w:rsidP="007341A8">
      <w:pPr>
        <w:spacing w:line="276" w:lineRule="auto"/>
        <w:rPr>
          <w:rFonts w:eastAsia="Calibri"/>
          <w:lang w:eastAsia="en-US"/>
        </w:rPr>
      </w:pPr>
    </w:p>
    <w:p w14:paraId="089CC731" w14:textId="77777777" w:rsidR="00B634D1" w:rsidRDefault="00B634D1" w:rsidP="007341A8">
      <w:pPr>
        <w:spacing w:line="276" w:lineRule="auto"/>
        <w:rPr>
          <w:rFonts w:eastAsia="Calibri"/>
          <w:lang w:eastAsia="en-US"/>
        </w:rPr>
      </w:pPr>
    </w:p>
    <w:p w14:paraId="64D9C0EA" w14:textId="77777777" w:rsidR="00B634D1" w:rsidRDefault="00B634D1" w:rsidP="007341A8">
      <w:pPr>
        <w:spacing w:line="276" w:lineRule="auto"/>
        <w:rPr>
          <w:rFonts w:eastAsia="Calibri"/>
          <w:lang w:eastAsia="en-US"/>
        </w:rPr>
      </w:pPr>
    </w:p>
    <w:p w14:paraId="4AF4D95D" w14:textId="77777777" w:rsidR="00B634D1" w:rsidRDefault="00B634D1" w:rsidP="007341A8">
      <w:pPr>
        <w:spacing w:line="276" w:lineRule="auto"/>
        <w:rPr>
          <w:rFonts w:eastAsia="Calibri"/>
          <w:lang w:eastAsia="en-US"/>
        </w:rPr>
      </w:pPr>
    </w:p>
    <w:p w14:paraId="72FE13BC" w14:textId="77777777" w:rsidR="00B634D1" w:rsidRDefault="00B634D1" w:rsidP="007341A8">
      <w:pPr>
        <w:spacing w:line="276" w:lineRule="auto"/>
        <w:rPr>
          <w:rFonts w:eastAsia="Calibri"/>
          <w:lang w:eastAsia="en-US"/>
        </w:rPr>
      </w:pPr>
    </w:p>
    <w:p w14:paraId="1DD3A1D6" w14:textId="77777777" w:rsidR="00B634D1" w:rsidRDefault="00B634D1" w:rsidP="007341A8">
      <w:pPr>
        <w:spacing w:line="276" w:lineRule="auto"/>
        <w:rPr>
          <w:rFonts w:eastAsia="Calibri"/>
          <w:lang w:eastAsia="en-US"/>
        </w:rPr>
      </w:pPr>
    </w:p>
    <w:p w14:paraId="69C23750" w14:textId="77777777" w:rsidR="00B634D1" w:rsidRDefault="00B634D1" w:rsidP="007341A8">
      <w:pPr>
        <w:spacing w:line="276" w:lineRule="auto"/>
        <w:rPr>
          <w:rFonts w:eastAsia="Calibri"/>
          <w:lang w:eastAsia="en-US"/>
        </w:rPr>
      </w:pPr>
    </w:p>
    <w:p w14:paraId="1AC61D6D" w14:textId="77777777" w:rsidR="00B634D1" w:rsidRDefault="00B634D1" w:rsidP="007341A8">
      <w:pPr>
        <w:spacing w:line="276" w:lineRule="auto"/>
        <w:rPr>
          <w:rFonts w:eastAsia="Calibri"/>
          <w:lang w:eastAsia="en-US"/>
        </w:rPr>
      </w:pPr>
    </w:p>
    <w:p w14:paraId="307A4DFB" w14:textId="77777777" w:rsidR="00B634D1" w:rsidRDefault="00B634D1" w:rsidP="007341A8">
      <w:pPr>
        <w:spacing w:line="276" w:lineRule="auto"/>
        <w:rPr>
          <w:rFonts w:eastAsia="Calibri"/>
          <w:lang w:eastAsia="en-US"/>
        </w:rPr>
      </w:pPr>
    </w:p>
    <w:p w14:paraId="451AE850" w14:textId="77777777" w:rsidR="00B634D1" w:rsidRDefault="00B634D1" w:rsidP="007341A8">
      <w:pPr>
        <w:spacing w:line="276" w:lineRule="auto"/>
        <w:rPr>
          <w:rFonts w:eastAsia="Calibri"/>
          <w:lang w:eastAsia="en-US"/>
        </w:rPr>
      </w:pPr>
    </w:p>
    <w:p w14:paraId="6F10B3CA" w14:textId="77777777" w:rsidR="00B634D1" w:rsidRDefault="00B634D1" w:rsidP="007341A8">
      <w:pPr>
        <w:spacing w:line="276" w:lineRule="auto"/>
        <w:rPr>
          <w:rFonts w:eastAsia="Calibri"/>
          <w:lang w:eastAsia="en-US"/>
        </w:rPr>
      </w:pPr>
    </w:p>
    <w:p w14:paraId="77635604" w14:textId="77777777" w:rsidR="00B634D1" w:rsidRDefault="00B634D1" w:rsidP="007341A8">
      <w:pPr>
        <w:spacing w:line="276" w:lineRule="auto"/>
        <w:rPr>
          <w:rFonts w:eastAsia="Calibri"/>
          <w:lang w:eastAsia="en-US"/>
        </w:rPr>
      </w:pPr>
    </w:p>
    <w:tbl>
      <w:tblPr>
        <w:tblW w:w="10207" w:type="dxa"/>
        <w:tblInd w:w="-724" w:type="dxa"/>
        <w:tblLayout w:type="fixed"/>
        <w:tblCellMar>
          <w:left w:w="28" w:type="dxa"/>
          <w:right w:w="28" w:type="dxa"/>
        </w:tblCellMar>
        <w:tblLook w:val="00E7" w:firstRow="1" w:lastRow="1" w:firstColumn="1" w:lastColumn="0" w:noHBand="0" w:noVBand="0"/>
      </w:tblPr>
      <w:tblGrid>
        <w:gridCol w:w="567"/>
        <w:gridCol w:w="8789"/>
        <w:gridCol w:w="851"/>
      </w:tblGrid>
      <w:tr w:rsidR="00781B5B" w:rsidRPr="007313F4" w14:paraId="77BD07BD" w14:textId="77777777" w:rsidTr="0028063C">
        <w:tblPrEx>
          <w:tblCellMar>
            <w:top w:w="0" w:type="dxa"/>
            <w:bottom w:w="0" w:type="dxa"/>
          </w:tblCellMar>
        </w:tblPrEx>
        <w:tc>
          <w:tcPr>
            <w:tcW w:w="567" w:type="dxa"/>
            <w:tcBorders>
              <w:top w:val="single" w:sz="12" w:space="0" w:color="000000"/>
              <w:left w:val="single" w:sz="12" w:space="0" w:color="000000"/>
              <w:right w:val="single" w:sz="6" w:space="0" w:color="000000"/>
            </w:tcBorders>
          </w:tcPr>
          <w:p w14:paraId="3F0FDFC3" w14:textId="77777777" w:rsidR="00781B5B" w:rsidRPr="00A104A4" w:rsidRDefault="00781B5B" w:rsidP="0028063C">
            <w:pPr>
              <w:jc w:val="center"/>
              <w:rPr>
                <w:b/>
                <w:lang w:val="uk-UA"/>
              </w:rPr>
            </w:pPr>
            <w:r w:rsidRPr="00A104A4">
              <w:rPr>
                <w:b/>
                <w:lang w:val="uk-UA"/>
              </w:rPr>
              <w:t>№ п/п</w:t>
            </w:r>
          </w:p>
        </w:tc>
        <w:tc>
          <w:tcPr>
            <w:tcW w:w="8789" w:type="dxa"/>
            <w:tcBorders>
              <w:top w:val="single" w:sz="12" w:space="0" w:color="000000"/>
              <w:left w:val="single" w:sz="6" w:space="0" w:color="000000"/>
              <w:right w:val="single" w:sz="6" w:space="0" w:color="000000"/>
            </w:tcBorders>
          </w:tcPr>
          <w:p w14:paraId="5F0803D8" w14:textId="77777777" w:rsidR="00781B5B" w:rsidRPr="00A104A4" w:rsidRDefault="00781B5B" w:rsidP="0028063C">
            <w:pPr>
              <w:pStyle w:val="8"/>
              <w:spacing w:before="0"/>
              <w:jc w:val="center"/>
              <w:rPr>
                <w:b/>
                <w:i/>
                <w:caps/>
                <w:lang w:val="uk-UA"/>
              </w:rPr>
            </w:pPr>
            <w:r w:rsidRPr="00A104A4">
              <w:rPr>
                <w:b/>
                <w:i/>
                <w:caps/>
                <w:lang w:val="uk-UA"/>
              </w:rPr>
              <w:t>Тема</w:t>
            </w:r>
          </w:p>
        </w:tc>
        <w:tc>
          <w:tcPr>
            <w:tcW w:w="851" w:type="dxa"/>
            <w:tcBorders>
              <w:top w:val="single" w:sz="12" w:space="0" w:color="000000"/>
              <w:left w:val="single" w:sz="6" w:space="0" w:color="000000"/>
              <w:bottom w:val="single" w:sz="6" w:space="0" w:color="000000"/>
              <w:right w:val="single" w:sz="6" w:space="0" w:color="000000"/>
            </w:tcBorders>
          </w:tcPr>
          <w:p w14:paraId="518864A9" w14:textId="77777777" w:rsidR="00781B5B" w:rsidRPr="00A104A4" w:rsidRDefault="00781B5B" w:rsidP="0028063C">
            <w:pPr>
              <w:jc w:val="center"/>
              <w:rPr>
                <w:b/>
                <w:lang w:val="uk-UA"/>
              </w:rPr>
            </w:pPr>
            <w:r w:rsidRPr="00A104A4">
              <w:rPr>
                <w:b/>
                <w:lang w:val="uk-UA"/>
              </w:rPr>
              <w:t>Кіл</w:t>
            </w:r>
            <w:r w:rsidRPr="00A104A4">
              <w:rPr>
                <w:b/>
                <w:lang w:val="uk-UA"/>
              </w:rPr>
              <w:t>ь</w:t>
            </w:r>
            <w:r w:rsidRPr="00A104A4">
              <w:rPr>
                <w:b/>
                <w:lang w:val="uk-UA"/>
              </w:rPr>
              <w:t>кість</w:t>
            </w:r>
          </w:p>
          <w:p w14:paraId="788A9683" w14:textId="77777777" w:rsidR="00781B5B" w:rsidRPr="00A104A4" w:rsidRDefault="00781B5B" w:rsidP="0028063C">
            <w:pPr>
              <w:jc w:val="center"/>
              <w:rPr>
                <w:b/>
                <w:lang w:val="uk-UA"/>
              </w:rPr>
            </w:pPr>
            <w:r w:rsidRPr="00A104A4">
              <w:rPr>
                <w:b/>
                <w:lang w:val="uk-UA"/>
              </w:rPr>
              <w:t>г</w:t>
            </w:r>
            <w:r w:rsidRPr="00A104A4">
              <w:rPr>
                <w:b/>
                <w:lang w:val="uk-UA"/>
              </w:rPr>
              <w:t>о</w:t>
            </w:r>
            <w:r w:rsidRPr="00A104A4">
              <w:rPr>
                <w:b/>
                <w:lang w:val="uk-UA"/>
              </w:rPr>
              <w:t>дин</w:t>
            </w:r>
          </w:p>
        </w:tc>
      </w:tr>
      <w:tr w:rsidR="00781B5B" w:rsidRPr="007313F4" w14:paraId="0596ED48" w14:textId="77777777" w:rsidTr="0028063C">
        <w:tblPrEx>
          <w:tblCellMar>
            <w:top w:w="0" w:type="dxa"/>
            <w:bottom w:w="0" w:type="dxa"/>
          </w:tblCellMar>
        </w:tblPrEx>
        <w:trPr>
          <w:trHeight w:val="548"/>
        </w:trPr>
        <w:tc>
          <w:tcPr>
            <w:tcW w:w="567" w:type="dxa"/>
            <w:tcBorders>
              <w:top w:val="single" w:sz="6" w:space="0" w:color="000000"/>
              <w:left w:val="single" w:sz="12" w:space="0" w:color="000000"/>
              <w:bottom w:val="single" w:sz="12" w:space="0" w:color="000000"/>
              <w:right w:val="single" w:sz="6" w:space="0" w:color="000000"/>
            </w:tcBorders>
          </w:tcPr>
          <w:p w14:paraId="29DECA15" w14:textId="77777777" w:rsidR="00781B5B" w:rsidRPr="007313F4" w:rsidRDefault="00781B5B" w:rsidP="0028063C">
            <w:pPr>
              <w:jc w:val="center"/>
              <w:rPr>
                <w:lang w:val="uk-UA"/>
              </w:rPr>
            </w:pPr>
            <w:r>
              <w:rPr>
                <w:lang w:val="uk-UA"/>
              </w:rPr>
              <w:t>1</w:t>
            </w:r>
          </w:p>
        </w:tc>
        <w:tc>
          <w:tcPr>
            <w:tcW w:w="8789" w:type="dxa"/>
            <w:tcBorders>
              <w:top w:val="single" w:sz="6" w:space="0" w:color="000000"/>
              <w:left w:val="single" w:sz="6" w:space="0" w:color="000000"/>
              <w:bottom w:val="single" w:sz="12" w:space="0" w:color="000000"/>
              <w:right w:val="single" w:sz="6" w:space="0" w:color="000000"/>
            </w:tcBorders>
          </w:tcPr>
          <w:p w14:paraId="62FB5B2C" w14:textId="77777777" w:rsidR="00781B5B" w:rsidRPr="007313F4" w:rsidRDefault="00781B5B" w:rsidP="0028063C">
            <w:pPr>
              <w:jc w:val="both"/>
              <w:rPr>
                <w:lang w:val="uk-UA"/>
              </w:rPr>
            </w:pPr>
            <w:r>
              <w:rPr>
                <w:lang w:val="uk-UA"/>
              </w:rPr>
              <w:t xml:space="preserve">Тема 1. Лекція 1. </w:t>
            </w:r>
            <w:r w:rsidRPr="007313F4">
              <w:rPr>
                <w:lang w:val="uk-UA"/>
              </w:rPr>
              <w:t>Вступ до ботаніки, анатомії цитології рослин. Сучасне уявлення про будову рослинної клітини, її компоненти що мають діагностичне зн</w:t>
            </w:r>
            <w:r w:rsidRPr="007313F4">
              <w:rPr>
                <w:lang w:val="uk-UA"/>
              </w:rPr>
              <w:t>а</w:t>
            </w:r>
            <w:r w:rsidRPr="007313F4">
              <w:rPr>
                <w:lang w:val="uk-UA"/>
              </w:rPr>
              <w:t xml:space="preserve">чення. </w:t>
            </w:r>
          </w:p>
        </w:tc>
        <w:tc>
          <w:tcPr>
            <w:tcW w:w="851" w:type="dxa"/>
            <w:tcBorders>
              <w:top w:val="single" w:sz="6" w:space="0" w:color="000000"/>
              <w:left w:val="single" w:sz="6" w:space="0" w:color="000000"/>
              <w:bottom w:val="single" w:sz="12" w:space="0" w:color="000000"/>
              <w:right w:val="single" w:sz="6" w:space="0" w:color="000000"/>
            </w:tcBorders>
          </w:tcPr>
          <w:p w14:paraId="5FE59521" w14:textId="77777777" w:rsidR="00781B5B" w:rsidRPr="007313F4" w:rsidRDefault="00781B5B" w:rsidP="0028063C">
            <w:pPr>
              <w:jc w:val="center"/>
              <w:rPr>
                <w:lang w:val="uk-UA"/>
              </w:rPr>
            </w:pPr>
            <w:r w:rsidRPr="007313F4">
              <w:rPr>
                <w:lang w:val="uk-UA"/>
              </w:rPr>
              <w:t>2</w:t>
            </w:r>
          </w:p>
        </w:tc>
      </w:tr>
      <w:tr w:rsidR="00781B5B" w:rsidRPr="007313F4" w14:paraId="7619FFFD" w14:textId="77777777" w:rsidTr="0028063C">
        <w:tblPrEx>
          <w:tblCellMar>
            <w:top w:w="0" w:type="dxa"/>
            <w:bottom w:w="0" w:type="dxa"/>
          </w:tblCellMar>
        </w:tblPrEx>
        <w:trPr>
          <w:trHeight w:val="631"/>
        </w:trPr>
        <w:tc>
          <w:tcPr>
            <w:tcW w:w="567" w:type="dxa"/>
            <w:tcBorders>
              <w:top w:val="single" w:sz="6" w:space="0" w:color="000000"/>
              <w:left w:val="single" w:sz="12" w:space="0" w:color="000000"/>
              <w:bottom w:val="single" w:sz="12" w:space="0" w:color="000000"/>
              <w:right w:val="single" w:sz="6" w:space="0" w:color="000000"/>
            </w:tcBorders>
          </w:tcPr>
          <w:p w14:paraId="0A1991EA" w14:textId="77777777" w:rsidR="00781B5B" w:rsidRPr="007313F4" w:rsidRDefault="00781B5B" w:rsidP="0028063C">
            <w:pPr>
              <w:jc w:val="center"/>
              <w:rPr>
                <w:lang w:val="uk-UA"/>
              </w:rPr>
            </w:pPr>
            <w:r>
              <w:rPr>
                <w:lang w:val="uk-UA"/>
              </w:rPr>
              <w:t>2</w:t>
            </w:r>
          </w:p>
        </w:tc>
        <w:tc>
          <w:tcPr>
            <w:tcW w:w="8789" w:type="dxa"/>
            <w:tcBorders>
              <w:top w:val="single" w:sz="6" w:space="0" w:color="000000"/>
              <w:left w:val="single" w:sz="6" w:space="0" w:color="000000"/>
              <w:bottom w:val="single" w:sz="12" w:space="0" w:color="000000"/>
              <w:right w:val="single" w:sz="6" w:space="0" w:color="000000"/>
            </w:tcBorders>
          </w:tcPr>
          <w:p w14:paraId="11FF7EAD" w14:textId="77777777" w:rsidR="00781B5B" w:rsidRPr="007313F4" w:rsidRDefault="00781B5B" w:rsidP="0028063C">
            <w:pPr>
              <w:jc w:val="both"/>
              <w:rPr>
                <w:lang w:val="uk-UA"/>
              </w:rPr>
            </w:pPr>
            <w:r>
              <w:rPr>
                <w:lang w:val="uk-UA"/>
              </w:rPr>
              <w:t xml:space="preserve">Тема 2, 3. Лекція 2. </w:t>
            </w:r>
            <w:r w:rsidRPr="007313F4">
              <w:rPr>
                <w:lang w:val="uk-UA"/>
              </w:rPr>
              <w:t xml:space="preserve">Вступ до </w:t>
            </w:r>
            <w:proofErr w:type="spellStart"/>
            <w:r w:rsidRPr="007313F4">
              <w:rPr>
                <w:lang w:val="uk-UA"/>
              </w:rPr>
              <w:t>фітогістолоїї</w:t>
            </w:r>
            <w:proofErr w:type="spellEnd"/>
            <w:r w:rsidRPr="007313F4">
              <w:rPr>
                <w:lang w:val="uk-UA"/>
              </w:rPr>
              <w:t>. Рослинні тканини, їх класифікація. Тві</w:t>
            </w:r>
            <w:r w:rsidRPr="007313F4">
              <w:rPr>
                <w:lang w:val="uk-UA"/>
              </w:rPr>
              <w:t>р</w:t>
            </w:r>
            <w:r w:rsidRPr="007313F4">
              <w:rPr>
                <w:lang w:val="uk-UA"/>
              </w:rPr>
              <w:t>ні, покривні, видільні, основні, механічні, провідні тканини, флоема і ксилема, пр</w:t>
            </w:r>
            <w:r w:rsidRPr="007313F4">
              <w:rPr>
                <w:lang w:val="uk-UA"/>
              </w:rPr>
              <w:t>о</w:t>
            </w:r>
            <w:r w:rsidRPr="007313F4">
              <w:rPr>
                <w:lang w:val="uk-UA"/>
              </w:rPr>
              <w:t>відні пу</w:t>
            </w:r>
            <w:r w:rsidRPr="007313F4">
              <w:rPr>
                <w:lang w:val="uk-UA"/>
              </w:rPr>
              <w:t>ч</w:t>
            </w:r>
            <w:r w:rsidRPr="007313F4">
              <w:rPr>
                <w:lang w:val="uk-UA"/>
              </w:rPr>
              <w:t>ки.</w:t>
            </w:r>
          </w:p>
        </w:tc>
        <w:tc>
          <w:tcPr>
            <w:tcW w:w="851" w:type="dxa"/>
            <w:tcBorders>
              <w:top w:val="single" w:sz="6" w:space="0" w:color="000000"/>
              <w:left w:val="single" w:sz="6" w:space="0" w:color="000000"/>
              <w:bottom w:val="single" w:sz="12" w:space="0" w:color="000000"/>
              <w:right w:val="single" w:sz="6" w:space="0" w:color="000000"/>
            </w:tcBorders>
          </w:tcPr>
          <w:p w14:paraId="11AB5CF6" w14:textId="77777777" w:rsidR="00781B5B" w:rsidRPr="007313F4" w:rsidRDefault="00781B5B" w:rsidP="0028063C">
            <w:pPr>
              <w:jc w:val="center"/>
              <w:rPr>
                <w:lang w:val="uk-UA"/>
              </w:rPr>
            </w:pPr>
            <w:r>
              <w:rPr>
                <w:lang w:val="uk-UA"/>
              </w:rPr>
              <w:t>2</w:t>
            </w:r>
          </w:p>
        </w:tc>
      </w:tr>
      <w:tr w:rsidR="00781B5B" w:rsidRPr="007313F4" w14:paraId="5DA9F88A" w14:textId="77777777" w:rsidTr="0028063C">
        <w:tblPrEx>
          <w:tblCellMar>
            <w:top w:w="0" w:type="dxa"/>
            <w:bottom w:w="0" w:type="dxa"/>
          </w:tblCellMar>
        </w:tblPrEx>
        <w:trPr>
          <w:trHeight w:val="631"/>
        </w:trPr>
        <w:tc>
          <w:tcPr>
            <w:tcW w:w="567" w:type="dxa"/>
            <w:tcBorders>
              <w:top w:val="single" w:sz="6" w:space="0" w:color="000000"/>
              <w:left w:val="single" w:sz="12" w:space="0" w:color="000000"/>
              <w:bottom w:val="single" w:sz="12" w:space="0" w:color="000000"/>
              <w:right w:val="single" w:sz="6" w:space="0" w:color="000000"/>
            </w:tcBorders>
          </w:tcPr>
          <w:p w14:paraId="5E7E76B5" w14:textId="77777777" w:rsidR="00781B5B" w:rsidRDefault="00781B5B" w:rsidP="0028063C">
            <w:pPr>
              <w:jc w:val="center"/>
              <w:rPr>
                <w:lang w:val="uk-UA"/>
              </w:rPr>
            </w:pPr>
            <w:r>
              <w:rPr>
                <w:lang w:val="uk-UA"/>
              </w:rPr>
              <w:t>3</w:t>
            </w:r>
          </w:p>
        </w:tc>
        <w:tc>
          <w:tcPr>
            <w:tcW w:w="8789" w:type="dxa"/>
            <w:tcBorders>
              <w:top w:val="single" w:sz="6" w:space="0" w:color="000000"/>
              <w:left w:val="single" w:sz="6" w:space="0" w:color="000000"/>
              <w:bottom w:val="single" w:sz="12" w:space="0" w:color="000000"/>
              <w:right w:val="single" w:sz="6" w:space="0" w:color="000000"/>
            </w:tcBorders>
          </w:tcPr>
          <w:p w14:paraId="349CE9E0" w14:textId="77777777" w:rsidR="00781B5B" w:rsidRDefault="00781B5B" w:rsidP="0028063C">
            <w:pPr>
              <w:jc w:val="both"/>
              <w:rPr>
                <w:lang w:val="uk-UA"/>
              </w:rPr>
            </w:pPr>
            <w:r>
              <w:rPr>
                <w:lang w:val="uk-UA"/>
              </w:rPr>
              <w:t xml:space="preserve">Тема 4,5,6. Лекція 3. Вегетативні органи рослин. Корінь та пагін. Анатомічна будова кореня, видозміни кореня. Анатомічна будова стебел однодольних та дводольних рослин, голонасінних рослин. Підземні та надземні видозміни </w:t>
            </w:r>
            <w:proofErr w:type="spellStart"/>
            <w:r>
              <w:rPr>
                <w:lang w:val="uk-UA"/>
              </w:rPr>
              <w:t>пагона</w:t>
            </w:r>
            <w:proofErr w:type="spellEnd"/>
            <w:r>
              <w:rPr>
                <w:lang w:val="uk-UA"/>
              </w:rPr>
              <w:t>. Анатомо-морфологічні особливості будови листків, видозміни листків.</w:t>
            </w:r>
          </w:p>
        </w:tc>
        <w:tc>
          <w:tcPr>
            <w:tcW w:w="851" w:type="dxa"/>
            <w:tcBorders>
              <w:top w:val="single" w:sz="6" w:space="0" w:color="000000"/>
              <w:left w:val="single" w:sz="6" w:space="0" w:color="000000"/>
              <w:bottom w:val="single" w:sz="12" w:space="0" w:color="000000"/>
              <w:right w:val="single" w:sz="6" w:space="0" w:color="000000"/>
            </w:tcBorders>
          </w:tcPr>
          <w:p w14:paraId="02C51457" w14:textId="77777777" w:rsidR="00781B5B" w:rsidRDefault="00781B5B" w:rsidP="0028063C">
            <w:pPr>
              <w:jc w:val="center"/>
              <w:rPr>
                <w:lang w:val="uk-UA"/>
              </w:rPr>
            </w:pPr>
            <w:r>
              <w:rPr>
                <w:lang w:val="uk-UA"/>
              </w:rPr>
              <w:t>2</w:t>
            </w:r>
          </w:p>
        </w:tc>
      </w:tr>
      <w:tr w:rsidR="00781B5B" w:rsidRPr="007313F4" w14:paraId="6E7FB848" w14:textId="77777777" w:rsidTr="0028063C">
        <w:tblPrEx>
          <w:tblCellMar>
            <w:top w:w="0" w:type="dxa"/>
            <w:bottom w:w="0" w:type="dxa"/>
          </w:tblCellMar>
        </w:tblPrEx>
        <w:trPr>
          <w:trHeight w:val="287"/>
        </w:trPr>
        <w:tc>
          <w:tcPr>
            <w:tcW w:w="567" w:type="dxa"/>
            <w:tcBorders>
              <w:top w:val="single" w:sz="6" w:space="0" w:color="000000"/>
              <w:left w:val="single" w:sz="12" w:space="0" w:color="000000"/>
              <w:bottom w:val="single" w:sz="12" w:space="0" w:color="000000"/>
              <w:right w:val="single" w:sz="6" w:space="0" w:color="000000"/>
            </w:tcBorders>
          </w:tcPr>
          <w:p w14:paraId="5CB0A30B" w14:textId="77777777" w:rsidR="00781B5B" w:rsidRDefault="00781B5B" w:rsidP="0028063C">
            <w:pPr>
              <w:jc w:val="center"/>
              <w:rPr>
                <w:lang w:val="uk-UA"/>
              </w:rPr>
            </w:pPr>
            <w:r>
              <w:rPr>
                <w:lang w:val="uk-UA"/>
              </w:rPr>
              <w:t>4</w:t>
            </w:r>
          </w:p>
        </w:tc>
        <w:tc>
          <w:tcPr>
            <w:tcW w:w="8789" w:type="dxa"/>
            <w:tcBorders>
              <w:top w:val="single" w:sz="6" w:space="0" w:color="000000"/>
              <w:left w:val="single" w:sz="6" w:space="0" w:color="000000"/>
              <w:bottom w:val="single" w:sz="12" w:space="0" w:color="000000"/>
              <w:right w:val="single" w:sz="6" w:space="0" w:color="000000"/>
            </w:tcBorders>
          </w:tcPr>
          <w:p w14:paraId="7F6BD6D3" w14:textId="77777777" w:rsidR="00781B5B" w:rsidRPr="00043E1C" w:rsidRDefault="00781B5B" w:rsidP="0028063C">
            <w:pPr>
              <w:jc w:val="both"/>
              <w:rPr>
                <w:lang w:val="uk-UA"/>
              </w:rPr>
            </w:pPr>
            <w:r>
              <w:rPr>
                <w:lang w:val="uk-UA"/>
              </w:rPr>
              <w:t xml:space="preserve">Тема 7. Лекція 4. Генеративні органи рослин. </w:t>
            </w:r>
            <w:proofErr w:type="spellStart"/>
            <w:r w:rsidRPr="00BD06A6">
              <w:t>Квітка</w:t>
            </w:r>
            <w:proofErr w:type="spellEnd"/>
            <w:r w:rsidRPr="00BD06A6">
              <w:t xml:space="preserve">. </w:t>
            </w:r>
            <w:proofErr w:type="spellStart"/>
            <w:r w:rsidRPr="00BD06A6">
              <w:t>Суцвіття</w:t>
            </w:r>
            <w:proofErr w:type="spellEnd"/>
            <w:r w:rsidRPr="00BD06A6">
              <w:t xml:space="preserve">. </w:t>
            </w:r>
            <w:proofErr w:type="spellStart"/>
            <w:r w:rsidRPr="00BD06A6">
              <w:t>Насінина</w:t>
            </w:r>
            <w:proofErr w:type="spellEnd"/>
            <w:r w:rsidRPr="00BD06A6">
              <w:t xml:space="preserve">. </w:t>
            </w:r>
            <w:proofErr w:type="spellStart"/>
            <w:r w:rsidRPr="00BD06A6">
              <w:t>Плід</w:t>
            </w:r>
            <w:proofErr w:type="spellEnd"/>
            <w:r>
              <w:rPr>
                <w:lang w:val="uk-UA"/>
              </w:rPr>
              <w:t xml:space="preserve">.          </w:t>
            </w:r>
          </w:p>
        </w:tc>
        <w:tc>
          <w:tcPr>
            <w:tcW w:w="851" w:type="dxa"/>
            <w:tcBorders>
              <w:top w:val="single" w:sz="6" w:space="0" w:color="000000"/>
              <w:left w:val="single" w:sz="6" w:space="0" w:color="000000"/>
              <w:bottom w:val="single" w:sz="12" w:space="0" w:color="000000"/>
              <w:right w:val="single" w:sz="6" w:space="0" w:color="000000"/>
            </w:tcBorders>
          </w:tcPr>
          <w:p w14:paraId="671D6A31" w14:textId="77777777" w:rsidR="00781B5B" w:rsidRDefault="00781B5B" w:rsidP="0028063C">
            <w:pPr>
              <w:jc w:val="center"/>
              <w:rPr>
                <w:lang w:val="uk-UA"/>
              </w:rPr>
            </w:pPr>
            <w:r>
              <w:rPr>
                <w:lang w:val="uk-UA"/>
              </w:rPr>
              <w:t>2</w:t>
            </w:r>
          </w:p>
        </w:tc>
      </w:tr>
      <w:tr w:rsidR="00781B5B" w:rsidRPr="00493E8B" w14:paraId="79511C77" w14:textId="77777777" w:rsidTr="0028063C">
        <w:tblPrEx>
          <w:tblCellMar>
            <w:top w:w="0" w:type="dxa"/>
            <w:bottom w:w="0" w:type="dxa"/>
          </w:tblCellMar>
        </w:tblPrEx>
        <w:trPr>
          <w:trHeight w:val="217"/>
        </w:trPr>
        <w:tc>
          <w:tcPr>
            <w:tcW w:w="567" w:type="dxa"/>
            <w:tcBorders>
              <w:top w:val="single" w:sz="6" w:space="0" w:color="000000"/>
              <w:left w:val="single" w:sz="12" w:space="0" w:color="000000"/>
              <w:bottom w:val="single" w:sz="12" w:space="0" w:color="000000"/>
              <w:right w:val="single" w:sz="6" w:space="0" w:color="000000"/>
            </w:tcBorders>
          </w:tcPr>
          <w:p w14:paraId="34CDA43C" w14:textId="77777777" w:rsidR="00781B5B" w:rsidRPr="00493E8B" w:rsidRDefault="00781B5B" w:rsidP="0028063C">
            <w:pPr>
              <w:jc w:val="center"/>
              <w:rPr>
                <w:lang w:val="uk-UA"/>
              </w:rPr>
            </w:pPr>
            <w:r>
              <w:rPr>
                <w:lang w:val="uk-UA"/>
              </w:rPr>
              <w:t>5</w:t>
            </w:r>
          </w:p>
        </w:tc>
        <w:tc>
          <w:tcPr>
            <w:tcW w:w="8789" w:type="dxa"/>
            <w:tcBorders>
              <w:top w:val="single" w:sz="6" w:space="0" w:color="000000"/>
              <w:left w:val="single" w:sz="6" w:space="0" w:color="000000"/>
              <w:bottom w:val="single" w:sz="12" w:space="0" w:color="000000"/>
              <w:right w:val="single" w:sz="6" w:space="0" w:color="000000"/>
            </w:tcBorders>
          </w:tcPr>
          <w:p w14:paraId="502251DC" w14:textId="77777777" w:rsidR="00781B5B" w:rsidRPr="00493E8B" w:rsidRDefault="00781B5B" w:rsidP="0028063C">
            <w:pPr>
              <w:jc w:val="both"/>
              <w:rPr>
                <w:bCs/>
                <w:lang w:val="uk-UA"/>
              </w:rPr>
            </w:pPr>
            <w:r>
              <w:rPr>
                <w:lang w:val="uk-UA"/>
              </w:rPr>
              <w:t xml:space="preserve">Тема 8. Лекція 5. </w:t>
            </w:r>
            <w:r w:rsidRPr="00493E8B">
              <w:rPr>
                <w:lang w:val="uk-UA"/>
              </w:rPr>
              <w:t>Вступ до в систематики. Принципи сучасних ботанічних класиф</w:t>
            </w:r>
            <w:r w:rsidRPr="00493E8B">
              <w:rPr>
                <w:lang w:val="uk-UA"/>
              </w:rPr>
              <w:t>і</w:t>
            </w:r>
            <w:r w:rsidRPr="00493E8B">
              <w:rPr>
                <w:lang w:val="uk-UA"/>
              </w:rPr>
              <w:t xml:space="preserve">кацій; адаптована до програми система </w:t>
            </w:r>
            <w:proofErr w:type="spellStart"/>
            <w:r w:rsidRPr="00493E8B">
              <w:rPr>
                <w:lang w:val="uk-UA"/>
              </w:rPr>
              <w:t>магноліофітів</w:t>
            </w:r>
            <w:proofErr w:type="spellEnd"/>
            <w:r w:rsidRPr="00493E8B">
              <w:rPr>
                <w:lang w:val="uk-UA"/>
              </w:rPr>
              <w:t>. Характерні ознаки прокарі</w:t>
            </w:r>
            <w:r w:rsidRPr="00493E8B">
              <w:rPr>
                <w:lang w:val="uk-UA"/>
              </w:rPr>
              <w:t>о</w:t>
            </w:r>
            <w:r w:rsidRPr="00493E8B">
              <w:rPr>
                <w:lang w:val="uk-UA"/>
              </w:rPr>
              <w:t>тів та нижчих р</w:t>
            </w:r>
            <w:r w:rsidRPr="00493E8B">
              <w:rPr>
                <w:lang w:val="uk-UA"/>
              </w:rPr>
              <w:t>о</w:t>
            </w:r>
            <w:r w:rsidRPr="00493E8B">
              <w:rPr>
                <w:lang w:val="uk-UA"/>
              </w:rPr>
              <w:t>слин.</w:t>
            </w:r>
          </w:p>
        </w:tc>
        <w:tc>
          <w:tcPr>
            <w:tcW w:w="851" w:type="dxa"/>
            <w:tcBorders>
              <w:top w:val="single" w:sz="6" w:space="0" w:color="000000"/>
              <w:left w:val="single" w:sz="6" w:space="0" w:color="000000"/>
              <w:bottom w:val="single" w:sz="12" w:space="0" w:color="000000"/>
              <w:right w:val="single" w:sz="6" w:space="0" w:color="000000"/>
            </w:tcBorders>
          </w:tcPr>
          <w:p w14:paraId="4FAB4A60" w14:textId="77777777" w:rsidR="00781B5B" w:rsidRPr="00493E8B" w:rsidRDefault="00781B5B" w:rsidP="0028063C">
            <w:pPr>
              <w:jc w:val="center"/>
              <w:rPr>
                <w:lang w:val="uk-UA"/>
              </w:rPr>
            </w:pPr>
            <w:r w:rsidRPr="00493E8B">
              <w:rPr>
                <w:lang w:val="uk-UA"/>
              </w:rPr>
              <w:t>2</w:t>
            </w:r>
          </w:p>
        </w:tc>
      </w:tr>
      <w:tr w:rsidR="00781B5B" w:rsidRPr="00493E8B" w14:paraId="6270C607" w14:textId="77777777" w:rsidTr="0028063C">
        <w:tblPrEx>
          <w:tblCellMar>
            <w:top w:w="0" w:type="dxa"/>
            <w:bottom w:w="0" w:type="dxa"/>
          </w:tblCellMar>
        </w:tblPrEx>
        <w:trPr>
          <w:trHeight w:val="217"/>
        </w:trPr>
        <w:tc>
          <w:tcPr>
            <w:tcW w:w="567" w:type="dxa"/>
            <w:tcBorders>
              <w:top w:val="single" w:sz="6" w:space="0" w:color="000000"/>
              <w:left w:val="single" w:sz="12" w:space="0" w:color="000000"/>
              <w:bottom w:val="single" w:sz="12" w:space="0" w:color="000000"/>
              <w:right w:val="single" w:sz="6" w:space="0" w:color="000000"/>
            </w:tcBorders>
          </w:tcPr>
          <w:p w14:paraId="37BDE808" w14:textId="77777777" w:rsidR="00781B5B" w:rsidRPr="00043E1C" w:rsidRDefault="00781B5B" w:rsidP="0028063C">
            <w:pPr>
              <w:jc w:val="center"/>
              <w:rPr>
                <w:lang w:val="uk-UA"/>
              </w:rPr>
            </w:pPr>
            <w:r>
              <w:rPr>
                <w:lang w:val="uk-UA"/>
              </w:rPr>
              <w:t>6</w:t>
            </w:r>
          </w:p>
        </w:tc>
        <w:tc>
          <w:tcPr>
            <w:tcW w:w="8789" w:type="dxa"/>
            <w:tcBorders>
              <w:top w:val="single" w:sz="6" w:space="0" w:color="000000"/>
              <w:left w:val="single" w:sz="6" w:space="0" w:color="000000"/>
              <w:bottom w:val="single" w:sz="12" w:space="0" w:color="000000"/>
              <w:right w:val="single" w:sz="6" w:space="0" w:color="000000"/>
            </w:tcBorders>
          </w:tcPr>
          <w:p w14:paraId="0B7B5CD7" w14:textId="77777777" w:rsidR="00781B5B" w:rsidRPr="00043E1C" w:rsidRDefault="00781B5B" w:rsidP="0028063C">
            <w:pPr>
              <w:jc w:val="both"/>
              <w:rPr>
                <w:lang w:val="uk-UA"/>
              </w:rPr>
            </w:pPr>
            <w:r w:rsidRPr="00F85027">
              <w:t>Тема 15.</w:t>
            </w:r>
            <w:r>
              <w:rPr>
                <w:lang w:val="uk-UA"/>
              </w:rPr>
              <w:t xml:space="preserve"> Лекція 6. </w:t>
            </w:r>
            <w:proofErr w:type="spellStart"/>
            <w:r w:rsidRPr="00F85027">
              <w:t>Родини</w:t>
            </w:r>
            <w:proofErr w:type="spellEnd"/>
            <w:r w:rsidRPr="00F85027">
              <w:t xml:space="preserve"> </w:t>
            </w:r>
            <w:proofErr w:type="spellStart"/>
            <w:r w:rsidRPr="00F85027">
              <w:t>гре</w:t>
            </w:r>
            <w:r w:rsidRPr="00F85027">
              <w:t>ч</w:t>
            </w:r>
            <w:r w:rsidRPr="00F85027">
              <w:t>кові</w:t>
            </w:r>
            <w:proofErr w:type="spellEnd"/>
            <w:r w:rsidRPr="00F85027">
              <w:t xml:space="preserve"> і </w:t>
            </w:r>
            <w:proofErr w:type="spellStart"/>
            <w:r w:rsidRPr="00F85027">
              <w:t>капустяні</w:t>
            </w:r>
            <w:proofErr w:type="spellEnd"/>
            <w:r w:rsidRPr="00F85027">
              <w:t xml:space="preserve">, </w:t>
            </w:r>
            <w:proofErr w:type="spellStart"/>
            <w:r w:rsidRPr="00F85027">
              <w:t>їх</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медичне</w:t>
            </w:r>
            <w:proofErr w:type="spellEnd"/>
            <w:r w:rsidRPr="00F85027">
              <w:t xml:space="preserve"> </w:t>
            </w:r>
            <w:proofErr w:type="spellStart"/>
            <w:r w:rsidRPr="00F85027">
              <w:t>з</w:t>
            </w:r>
            <w:r w:rsidRPr="00F85027">
              <w:t>а</w:t>
            </w:r>
            <w:r w:rsidRPr="00F85027">
              <w:t>стосування</w:t>
            </w:r>
            <w:proofErr w:type="spellEnd"/>
          </w:p>
        </w:tc>
        <w:tc>
          <w:tcPr>
            <w:tcW w:w="851" w:type="dxa"/>
            <w:tcBorders>
              <w:top w:val="single" w:sz="6" w:space="0" w:color="000000"/>
              <w:left w:val="single" w:sz="6" w:space="0" w:color="000000"/>
              <w:bottom w:val="single" w:sz="12" w:space="0" w:color="000000"/>
              <w:right w:val="single" w:sz="6" w:space="0" w:color="000000"/>
            </w:tcBorders>
          </w:tcPr>
          <w:p w14:paraId="16A56718" w14:textId="77777777" w:rsidR="00781B5B" w:rsidRPr="00043E1C" w:rsidRDefault="00781B5B" w:rsidP="0028063C">
            <w:pPr>
              <w:jc w:val="center"/>
              <w:rPr>
                <w:lang w:val="uk-UA"/>
              </w:rPr>
            </w:pPr>
            <w:r w:rsidRPr="00043E1C">
              <w:rPr>
                <w:lang w:val="uk-UA"/>
              </w:rPr>
              <w:t>2</w:t>
            </w:r>
          </w:p>
        </w:tc>
      </w:tr>
      <w:tr w:rsidR="00781B5B" w:rsidRPr="00493E8B" w14:paraId="27B58F95" w14:textId="77777777" w:rsidTr="0028063C">
        <w:tblPrEx>
          <w:tblCellMar>
            <w:top w:w="0" w:type="dxa"/>
            <w:bottom w:w="0" w:type="dxa"/>
          </w:tblCellMar>
        </w:tblPrEx>
        <w:trPr>
          <w:trHeight w:val="217"/>
        </w:trPr>
        <w:tc>
          <w:tcPr>
            <w:tcW w:w="567" w:type="dxa"/>
            <w:tcBorders>
              <w:top w:val="single" w:sz="6" w:space="0" w:color="000000"/>
              <w:left w:val="single" w:sz="12" w:space="0" w:color="000000"/>
              <w:bottom w:val="single" w:sz="12" w:space="0" w:color="000000"/>
              <w:right w:val="single" w:sz="6" w:space="0" w:color="000000"/>
            </w:tcBorders>
          </w:tcPr>
          <w:p w14:paraId="1B69F13B" w14:textId="77777777" w:rsidR="00781B5B" w:rsidRPr="00043E1C" w:rsidRDefault="00781B5B" w:rsidP="0028063C">
            <w:pPr>
              <w:jc w:val="center"/>
              <w:rPr>
                <w:lang w:val="uk-UA"/>
              </w:rPr>
            </w:pPr>
            <w:r>
              <w:rPr>
                <w:lang w:val="uk-UA"/>
              </w:rPr>
              <w:t>7</w:t>
            </w:r>
          </w:p>
        </w:tc>
        <w:tc>
          <w:tcPr>
            <w:tcW w:w="8789" w:type="dxa"/>
            <w:tcBorders>
              <w:top w:val="single" w:sz="6" w:space="0" w:color="000000"/>
              <w:left w:val="single" w:sz="6" w:space="0" w:color="000000"/>
              <w:bottom w:val="single" w:sz="12" w:space="0" w:color="000000"/>
              <w:right w:val="single" w:sz="6" w:space="0" w:color="000000"/>
            </w:tcBorders>
          </w:tcPr>
          <w:p w14:paraId="4A58337C" w14:textId="77777777" w:rsidR="00781B5B" w:rsidRPr="00043E1C" w:rsidRDefault="00781B5B" w:rsidP="0028063C">
            <w:pPr>
              <w:jc w:val="both"/>
              <w:rPr>
                <w:lang w:val="uk-UA"/>
              </w:rPr>
            </w:pPr>
            <w:r w:rsidRPr="00F85027">
              <w:t>Тема 16.</w:t>
            </w:r>
            <w:r>
              <w:rPr>
                <w:lang w:val="uk-UA"/>
              </w:rPr>
              <w:t xml:space="preserve"> Лекція 7. </w:t>
            </w:r>
            <w:proofErr w:type="spellStart"/>
            <w:r w:rsidRPr="00F85027">
              <w:t>Родини</w:t>
            </w:r>
            <w:proofErr w:type="spellEnd"/>
            <w:r w:rsidRPr="00F85027">
              <w:t xml:space="preserve"> </w:t>
            </w:r>
            <w:proofErr w:type="spellStart"/>
            <w:r w:rsidRPr="00F85027">
              <w:t>жовтецеві</w:t>
            </w:r>
            <w:proofErr w:type="spellEnd"/>
            <w:r w:rsidRPr="00F85027">
              <w:t xml:space="preserve"> і </w:t>
            </w:r>
            <w:proofErr w:type="spellStart"/>
            <w:r w:rsidRPr="00F85027">
              <w:t>макові</w:t>
            </w:r>
            <w:proofErr w:type="spellEnd"/>
            <w:r w:rsidRPr="00F85027">
              <w:t xml:space="preserve">, </w:t>
            </w:r>
            <w:proofErr w:type="spellStart"/>
            <w:r w:rsidRPr="00F85027">
              <w:t>їх</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медичне</w:t>
            </w:r>
            <w:proofErr w:type="spellEnd"/>
            <w:r w:rsidRPr="00F85027">
              <w:t xml:space="preserve"> </w:t>
            </w:r>
            <w:proofErr w:type="spellStart"/>
            <w:r w:rsidRPr="00F85027">
              <w:t>з</w:t>
            </w:r>
            <w:r w:rsidRPr="00F85027">
              <w:t>а</w:t>
            </w:r>
            <w:r w:rsidRPr="00F85027">
              <w:t>стосування</w:t>
            </w:r>
            <w:proofErr w:type="spellEnd"/>
          </w:p>
        </w:tc>
        <w:tc>
          <w:tcPr>
            <w:tcW w:w="851" w:type="dxa"/>
            <w:tcBorders>
              <w:top w:val="single" w:sz="6" w:space="0" w:color="000000"/>
              <w:left w:val="single" w:sz="6" w:space="0" w:color="000000"/>
              <w:bottom w:val="single" w:sz="12" w:space="0" w:color="000000"/>
              <w:right w:val="single" w:sz="6" w:space="0" w:color="000000"/>
            </w:tcBorders>
          </w:tcPr>
          <w:p w14:paraId="34BBE7BA" w14:textId="77777777" w:rsidR="00781B5B" w:rsidRPr="00043E1C" w:rsidRDefault="00781B5B" w:rsidP="0028063C">
            <w:pPr>
              <w:jc w:val="center"/>
              <w:rPr>
                <w:lang w:val="uk-UA"/>
              </w:rPr>
            </w:pPr>
            <w:r w:rsidRPr="00043E1C">
              <w:rPr>
                <w:lang w:val="uk-UA"/>
              </w:rPr>
              <w:t>2</w:t>
            </w:r>
          </w:p>
        </w:tc>
      </w:tr>
      <w:tr w:rsidR="00781B5B" w:rsidRPr="00493E8B" w14:paraId="07BEC6B7" w14:textId="77777777" w:rsidTr="0028063C">
        <w:tblPrEx>
          <w:tblCellMar>
            <w:top w:w="0" w:type="dxa"/>
            <w:bottom w:w="0" w:type="dxa"/>
          </w:tblCellMar>
        </w:tblPrEx>
        <w:trPr>
          <w:trHeight w:val="217"/>
        </w:trPr>
        <w:tc>
          <w:tcPr>
            <w:tcW w:w="567" w:type="dxa"/>
            <w:tcBorders>
              <w:top w:val="single" w:sz="6" w:space="0" w:color="000000"/>
              <w:left w:val="single" w:sz="12" w:space="0" w:color="000000"/>
              <w:bottom w:val="single" w:sz="12" w:space="0" w:color="000000"/>
              <w:right w:val="single" w:sz="6" w:space="0" w:color="000000"/>
            </w:tcBorders>
          </w:tcPr>
          <w:p w14:paraId="7B5205C4" w14:textId="77777777" w:rsidR="00781B5B" w:rsidRPr="00043E1C" w:rsidRDefault="00781B5B" w:rsidP="0028063C">
            <w:pPr>
              <w:jc w:val="center"/>
              <w:rPr>
                <w:lang w:val="uk-UA"/>
              </w:rPr>
            </w:pPr>
            <w:r>
              <w:rPr>
                <w:lang w:val="uk-UA"/>
              </w:rPr>
              <w:t>8</w:t>
            </w:r>
          </w:p>
        </w:tc>
        <w:tc>
          <w:tcPr>
            <w:tcW w:w="8789" w:type="dxa"/>
            <w:tcBorders>
              <w:top w:val="single" w:sz="6" w:space="0" w:color="000000"/>
              <w:left w:val="single" w:sz="6" w:space="0" w:color="000000"/>
              <w:bottom w:val="single" w:sz="12" w:space="0" w:color="000000"/>
              <w:right w:val="single" w:sz="6" w:space="0" w:color="000000"/>
            </w:tcBorders>
          </w:tcPr>
          <w:p w14:paraId="14B42AB7" w14:textId="77777777" w:rsidR="00781B5B" w:rsidRPr="00043E1C" w:rsidRDefault="00781B5B" w:rsidP="0028063C">
            <w:pPr>
              <w:jc w:val="both"/>
              <w:rPr>
                <w:lang w:val="uk-UA"/>
              </w:rPr>
            </w:pPr>
            <w:r w:rsidRPr="00F85027">
              <w:t>Тема 17.</w:t>
            </w:r>
            <w:r>
              <w:rPr>
                <w:lang w:val="uk-UA"/>
              </w:rPr>
              <w:t xml:space="preserve"> Лекція 8. </w:t>
            </w:r>
            <w:proofErr w:type="spellStart"/>
            <w:r w:rsidRPr="00F85027">
              <w:t>Родини</w:t>
            </w:r>
            <w:proofErr w:type="spellEnd"/>
            <w:r w:rsidRPr="00F85027">
              <w:t xml:space="preserve"> </w:t>
            </w:r>
            <w:proofErr w:type="spellStart"/>
            <w:r w:rsidRPr="00F85027">
              <w:t>розоцвіті</w:t>
            </w:r>
            <w:proofErr w:type="spellEnd"/>
            <w:r w:rsidRPr="00F85027">
              <w:t xml:space="preserve"> і </w:t>
            </w:r>
            <w:proofErr w:type="spellStart"/>
            <w:r w:rsidRPr="00F85027">
              <w:t>жимолостеві</w:t>
            </w:r>
            <w:proofErr w:type="spellEnd"/>
            <w:r w:rsidRPr="00F85027">
              <w:t xml:space="preserve">, </w:t>
            </w:r>
            <w:proofErr w:type="spellStart"/>
            <w:r w:rsidRPr="00F85027">
              <w:t>їх</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медичне</w:t>
            </w:r>
            <w:proofErr w:type="spellEnd"/>
            <w:r w:rsidRPr="00F85027">
              <w:t xml:space="preserve"> </w:t>
            </w:r>
            <w:proofErr w:type="spellStart"/>
            <w:r w:rsidRPr="00F85027">
              <w:t>застосува</w:t>
            </w:r>
            <w:r w:rsidRPr="00F85027">
              <w:t>н</w:t>
            </w:r>
            <w:r w:rsidRPr="00F85027">
              <w:t>ня</w:t>
            </w:r>
            <w:proofErr w:type="spellEnd"/>
          </w:p>
        </w:tc>
        <w:tc>
          <w:tcPr>
            <w:tcW w:w="851" w:type="dxa"/>
            <w:tcBorders>
              <w:top w:val="single" w:sz="6" w:space="0" w:color="000000"/>
              <w:left w:val="single" w:sz="6" w:space="0" w:color="000000"/>
              <w:bottom w:val="single" w:sz="12" w:space="0" w:color="000000"/>
              <w:right w:val="single" w:sz="6" w:space="0" w:color="000000"/>
            </w:tcBorders>
          </w:tcPr>
          <w:p w14:paraId="5ED7615B" w14:textId="77777777" w:rsidR="00781B5B" w:rsidRPr="00A0357D" w:rsidRDefault="00781B5B" w:rsidP="0028063C">
            <w:pPr>
              <w:jc w:val="center"/>
              <w:rPr>
                <w:lang w:val="uk-UA"/>
              </w:rPr>
            </w:pPr>
            <w:r w:rsidRPr="00A0357D">
              <w:rPr>
                <w:lang w:val="uk-UA"/>
              </w:rPr>
              <w:t>2</w:t>
            </w:r>
          </w:p>
        </w:tc>
      </w:tr>
      <w:tr w:rsidR="00781B5B" w:rsidRPr="00493E8B" w14:paraId="5D057991" w14:textId="77777777" w:rsidTr="0028063C">
        <w:tblPrEx>
          <w:tblCellMar>
            <w:top w:w="0" w:type="dxa"/>
            <w:bottom w:w="0" w:type="dxa"/>
          </w:tblCellMar>
        </w:tblPrEx>
        <w:trPr>
          <w:trHeight w:val="217"/>
        </w:trPr>
        <w:tc>
          <w:tcPr>
            <w:tcW w:w="567" w:type="dxa"/>
            <w:tcBorders>
              <w:top w:val="single" w:sz="6" w:space="0" w:color="000000"/>
              <w:left w:val="single" w:sz="12" w:space="0" w:color="000000"/>
              <w:bottom w:val="single" w:sz="12" w:space="0" w:color="000000"/>
              <w:right w:val="single" w:sz="6" w:space="0" w:color="000000"/>
            </w:tcBorders>
          </w:tcPr>
          <w:p w14:paraId="3CDA081D" w14:textId="77777777" w:rsidR="00781B5B" w:rsidRPr="00043E1C" w:rsidRDefault="00781B5B" w:rsidP="0028063C">
            <w:pPr>
              <w:jc w:val="center"/>
              <w:rPr>
                <w:lang w:val="uk-UA"/>
              </w:rPr>
            </w:pPr>
            <w:r>
              <w:rPr>
                <w:lang w:val="uk-UA"/>
              </w:rPr>
              <w:t>9</w:t>
            </w:r>
          </w:p>
        </w:tc>
        <w:tc>
          <w:tcPr>
            <w:tcW w:w="8789" w:type="dxa"/>
            <w:tcBorders>
              <w:top w:val="single" w:sz="6" w:space="0" w:color="000000"/>
              <w:left w:val="single" w:sz="6" w:space="0" w:color="000000"/>
              <w:bottom w:val="single" w:sz="12" w:space="0" w:color="000000"/>
              <w:right w:val="single" w:sz="6" w:space="0" w:color="000000"/>
            </w:tcBorders>
          </w:tcPr>
          <w:p w14:paraId="13760BC4" w14:textId="77777777" w:rsidR="00781B5B" w:rsidRPr="00043E1C" w:rsidRDefault="00781B5B" w:rsidP="0028063C">
            <w:pPr>
              <w:jc w:val="both"/>
              <w:rPr>
                <w:lang w:val="uk-UA"/>
              </w:rPr>
            </w:pPr>
            <w:r w:rsidRPr="00F85027">
              <w:t xml:space="preserve">Тема 18. </w:t>
            </w:r>
            <w:r>
              <w:rPr>
                <w:lang w:val="uk-UA"/>
              </w:rPr>
              <w:t xml:space="preserve">Лекція 9. </w:t>
            </w:r>
            <w:proofErr w:type="spellStart"/>
            <w:r w:rsidRPr="00F85027">
              <w:t>Родини</w:t>
            </w:r>
            <w:proofErr w:type="spellEnd"/>
            <w:r w:rsidRPr="00F85027">
              <w:t xml:space="preserve"> </w:t>
            </w:r>
            <w:proofErr w:type="spellStart"/>
            <w:r w:rsidRPr="00F85027">
              <w:t>бобові</w:t>
            </w:r>
            <w:proofErr w:type="spellEnd"/>
            <w:r w:rsidRPr="00F85027">
              <w:t xml:space="preserve"> і </w:t>
            </w:r>
            <w:proofErr w:type="spellStart"/>
            <w:r w:rsidRPr="00F85027">
              <w:t>верескові</w:t>
            </w:r>
            <w:proofErr w:type="spellEnd"/>
            <w:r w:rsidRPr="00F85027">
              <w:t xml:space="preserve">, </w:t>
            </w:r>
            <w:proofErr w:type="spellStart"/>
            <w:r w:rsidRPr="00F85027">
              <w:t>їх</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медичне</w:t>
            </w:r>
            <w:proofErr w:type="spellEnd"/>
            <w:r w:rsidRPr="00F85027">
              <w:t xml:space="preserve"> </w:t>
            </w:r>
            <w:proofErr w:type="spellStart"/>
            <w:r w:rsidRPr="00F85027">
              <w:t>з</w:t>
            </w:r>
            <w:r w:rsidRPr="00F85027">
              <w:t>а</w:t>
            </w:r>
            <w:r w:rsidRPr="00F85027">
              <w:t>стосування</w:t>
            </w:r>
            <w:proofErr w:type="spellEnd"/>
          </w:p>
        </w:tc>
        <w:tc>
          <w:tcPr>
            <w:tcW w:w="851" w:type="dxa"/>
            <w:tcBorders>
              <w:top w:val="single" w:sz="6" w:space="0" w:color="000000"/>
              <w:left w:val="single" w:sz="6" w:space="0" w:color="000000"/>
              <w:bottom w:val="single" w:sz="12" w:space="0" w:color="000000"/>
              <w:right w:val="single" w:sz="6" w:space="0" w:color="000000"/>
            </w:tcBorders>
          </w:tcPr>
          <w:p w14:paraId="32AE1FC4" w14:textId="77777777" w:rsidR="00781B5B" w:rsidRPr="00A0357D" w:rsidRDefault="00781B5B" w:rsidP="0028063C">
            <w:pPr>
              <w:jc w:val="center"/>
              <w:rPr>
                <w:lang w:val="uk-UA"/>
              </w:rPr>
            </w:pPr>
            <w:r w:rsidRPr="00A0357D">
              <w:rPr>
                <w:lang w:val="uk-UA"/>
              </w:rPr>
              <w:t>2</w:t>
            </w:r>
          </w:p>
        </w:tc>
      </w:tr>
      <w:tr w:rsidR="00781B5B" w:rsidRPr="00493E8B" w14:paraId="7ADB3D93" w14:textId="77777777" w:rsidTr="0028063C">
        <w:tblPrEx>
          <w:tblCellMar>
            <w:top w:w="0" w:type="dxa"/>
            <w:bottom w:w="0" w:type="dxa"/>
          </w:tblCellMar>
        </w:tblPrEx>
        <w:trPr>
          <w:trHeight w:val="217"/>
        </w:trPr>
        <w:tc>
          <w:tcPr>
            <w:tcW w:w="567" w:type="dxa"/>
            <w:tcBorders>
              <w:top w:val="single" w:sz="6" w:space="0" w:color="000000"/>
              <w:left w:val="single" w:sz="12" w:space="0" w:color="000000"/>
              <w:bottom w:val="single" w:sz="12" w:space="0" w:color="000000"/>
              <w:right w:val="single" w:sz="6" w:space="0" w:color="000000"/>
            </w:tcBorders>
          </w:tcPr>
          <w:p w14:paraId="3615A7F0" w14:textId="77777777" w:rsidR="00781B5B" w:rsidRPr="00043E1C" w:rsidRDefault="00781B5B" w:rsidP="0028063C">
            <w:pPr>
              <w:jc w:val="center"/>
              <w:rPr>
                <w:lang w:val="uk-UA"/>
              </w:rPr>
            </w:pPr>
            <w:r>
              <w:rPr>
                <w:lang w:val="uk-UA"/>
              </w:rPr>
              <w:t>10</w:t>
            </w:r>
          </w:p>
        </w:tc>
        <w:tc>
          <w:tcPr>
            <w:tcW w:w="8789" w:type="dxa"/>
            <w:tcBorders>
              <w:top w:val="single" w:sz="6" w:space="0" w:color="000000"/>
              <w:left w:val="single" w:sz="6" w:space="0" w:color="000000"/>
              <w:bottom w:val="single" w:sz="12" w:space="0" w:color="000000"/>
              <w:right w:val="single" w:sz="6" w:space="0" w:color="000000"/>
            </w:tcBorders>
          </w:tcPr>
          <w:p w14:paraId="77D86A1E" w14:textId="77777777" w:rsidR="00781B5B" w:rsidRPr="00043E1C" w:rsidRDefault="00781B5B" w:rsidP="0028063C">
            <w:pPr>
              <w:jc w:val="both"/>
              <w:rPr>
                <w:lang w:val="uk-UA"/>
              </w:rPr>
            </w:pPr>
            <w:r w:rsidRPr="00F85027">
              <w:t>Тема 19.</w:t>
            </w:r>
            <w:r>
              <w:rPr>
                <w:lang w:val="uk-UA"/>
              </w:rPr>
              <w:t xml:space="preserve"> Лекція 10. </w:t>
            </w:r>
            <w:proofErr w:type="spellStart"/>
            <w:r w:rsidRPr="00F85027">
              <w:t>Родини</w:t>
            </w:r>
            <w:proofErr w:type="spellEnd"/>
            <w:r w:rsidRPr="00F85027">
              <w:t xml:space="preserve"> </w:t>
            </w:r>
            <w:proofErr w:type="spellStart"/>
            <w:r w:rsidRPr="00F85027">
              <w:t>селерові</w:t>
            </w:r>
            <w:proofErr w:type="spellEnd"/>
            <w:r w:rsidRPr="00F85027">
              <w:t xml:space="preserve"> і </w:t>
            </w:r>
            <w:proofErr w:type="spellStart"/>
            <w:r w:rsidRPr="00F85027">
              <w:t>жостерові</w:t>
            </w:r>
            <w:proofErr w:type="spellEnd"/>
            <w:r w:rsidRPr="00F85027">
              <w:t xml:space="preserve">, </w:t>
            </w:r>
            <w:proofErr w:type="spellStart"/>
            <w:r w:rsidRPr="00F85027">
              <w:t>їх</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w:t>
            </w:r>
            <w:r w:rsidRPr="00F85027">
              <w:t>ч</w:t>
            </w:r>
            <w:r w:rsidRPr="00F85027">
              <w:t>не</w:t>
            </w:r>
            <w:proofErr w:type="spellEnd"/>
            <w:r w:rsidRPr="00F85027">
              <w:t xml:space="preserve"> </w:t>
            </w:r>
            <w:proofErr w:type="spellStart"/>
            <w:r w:rsidRPr="00F85027">
              <w:t>з</w:t>
            </w:r>
            <w:r w:rsidRPr="00F85027">
              <w:t>а</w:t>
            </w:r>
            <w:r w:rsidRPr="00F85027">
              <w:t>стосування</w:t>
            </w:r>
            <w:proofErr w:type="spellEnd"/>
          </w:p>
        </w:tc>
        <w:tc>
          <w:tcPr>
            <w:tcW w:w="851" w:type="dxa"/>
            <w:tcBorders>
              <w:top w:val="single" w:sz="6" w:space="0" w:color="000000"/>
              <w:left w:val="single" w:sz="6" w:space="0" w:color="000000"/>
              <w:bottom w:val="single" w:sz="12" w:space="0" w:color="000000"/>
              <w:right w:val="single" w:sz="6" w:space="0" w:color="000000"/>
            </w:tcBorders>
          </w:tcPr>
          <w:p w14:paraId="446BE920" w14:textId="77777777" w:rsidR="00781B5B" w:rsidRPr="00A0357D" w:rsidRDefault="00781B5B" w:rsidP="0028063C">
            <w:pPr>
              <w:jc w:val="center"/>
              <w:rPr>
                <w:lang w:val="uk-UA"/>
              </w:rPr>
            </w:pPr>
            <w:r w:rsidRPr="00A0357D">
              <w:rPr>
                <w:lang w:val="uk-UA"/>
              </w:rPr>
              <w:t>2</w:t>
            </w:r>
          </w:p>
        </w:tc>
      </w:tr>
      <w:tr w:rsidR="00781B5B" w:rsidRPr="00493E8B" w14:paraId="432E1B50" w14:textId="77777777" w:rsidTr="0028063C">
        <w:tblPrEx>
          <w:tblCellMar>
            <w:top w:w="0" w:type="dxa"/>
            <w:bottom w:w="0" w:type="dxa"/>
          </w:tblCellMar>
        </w:tblPrEx>
        <w:tc>
          <w:tcPr>
            <w:tcW w:w="567" w:type="dxa"/>
            <w:tcBorders>
              <w:top w:val="single" w:sz="6" w:space="0" w:color="000000"/>
              <w:left w:val="single" w:sz="12" w:space="0" w:color="000000"/>
              <w:bottom w:val="single" w:sz="6" w:space="0" w:color="000000"/>
              <w:right w:val="single" w:sz="6" w:space="0" w:color="000000"/>
            </w:tcBorders>
          </w:tcPr>
          <w:p w14:paraId="47D61F25" w14:textId="77777777" w:rsidR="00781B5B" w:rsidRPr="00043E1C" w:rsidRDefault="00781B5B" w:rsidP="0028063C">
            <w:pPr>
              <w:jc w:val="center"/>
              <w:rPr>
                <w:lang w:val="uk-UA"/>
              </w:rPr>
            </w:pPr>
            <w:r>
              <w:rPr>
                <w:lang w:val="uk-UA"/>
              </w:rPr>
              <w:t>11</w:t>
            </w:r>
          </w:p>
        </w:tc>
        <w:tc>
          <w:tcPr>
            <w:tcW w:w="8789" w:type="dxa"/>
            <w:tcBorders>
              <w:top w:val="single" w:sz="6" w:space="0" w:color="000000"/>
              <w:left w:val="single" w:sz="6" w:space="0" w:color="000000"/>
              <w:bottom w:val="single" w:sz="6" w:space="0" w:color="000000"/>
              <w:right w:val="single" w:sz="6" w:space="0" w:color="000000"/>
            </w:tcBorders>
          </w:tcPr>
          <w:p w14:paraId="7C75BA43" w14:textId="77777777" w:rsidR="00781B5B" w:rsidRPr="00043E1C" w:rsidRDefault="00781B5B" w:rsidP="0028063C">
            <w:pPr>
              <w:jc w:val="both"/>
              <w:rPr>
                <w:caps/>
                <w:lang w:val="uk-UA"/>
              </w:rPr>
            </w:pPr>
            <w:r w:rsidRPr="00F85027">
              <w:t>Тема 20.</w:t>
            </w:r>
            <w:r>
              <w:rPr>
                <w:lang w:val="uk-UA"/>
              </w:rPr>
              <w:t xml:space="preserve"> Лекція 11. </w:t>
            </w:r>
            <w:proofErr w:type="spellStart"/>
            <w:r w:rsidRPr="00F85027">
              <w:t>Родини</w:t>
            </w:r>
            <w:proofErr w:type="spellEnd"/>
            <w:r w:rsidRPr="00F85027">
              <w:t xml:space="preserve"> </w:t>
            </w:r>
            <w:proofErr w:type="spellStart"/>
            <w:r w:rsidRPr="00F85027">
              <w:t>пасльонові</w:t>
            </w:r>
            <w:proofErr w:type="spellEnd"/>
            <w:r w:rsidRPr="00F85027">
              <w:t xml:space="preserve"> і </w:t>
            </w:r>
            <w:proofErr w:type="spellStart"/>
            <w:r w:rsidRPr="00F85027">
              <w:t>ранникові</w:t>
            </w:r>
            <w:proofErr w:type="spellEnd"/>
            <w:r w:rsidRPr="00F85027">
              <w:t xml:space="preserve">, </w:t>
            </w:r>
            <w:proofErr w:type="spellStart"/>
            <w:r w:rsidRPr="00F85027">
              <w:t>їх</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медичне</w:t>
            </w:r>
            <w:proofErr w:type="spellEnd"/>
            <w:r w:rsidRPr="00F85027">
              <w:t xml:space="preserve"> </w:t>
            </w:r>
            <w:proofErr w:type="spellStart"/>
            <w:r w:rsidRPr="00F85027">
              <w:t>з</w:t>
            </w:r>
            <w:r w:rsidRPr="00F85027">
              <w:t>а</w:t>
            </w:r>
            <w:r w:rsidRPr="00F85027">
              <w:t>стосування</w:t>
            </w:r>
            <w:proofErr w:type="spellEnd"/>
            <w:r w:rsidRPr="00F85027">
              <w:t>.</w:t>
            </w:r>
          </w:p>
        </w:tc>
        <w:tc>
          <w:tcPr>
            <w:tcW w:w="851" w:type="dxa"/>
            <w:tcBorders>
              <w:top w:val="single" w:sz="6" w:space="0" w:color="000000"/>
              <w:left w:val="single" w:sz="6" w:space="0" w:color="000000"/>
              <w:bottom w:val="single" w:sz="6" w:space="0" w:color="000000"/>
              <w:right w:val="single" w:sz="6" w:space="0" w:color="000000"/>
            </w:tcBorders>
          </w:tcPr>
          <w:p w14:paraId="4B7784CA" w14:textId="77777777" w:rsidR="00781B5B" w:rsidRPr="00A0357D" w:rsidRDefault="00781B5B" w:rsidP="0028063C">
            <w:pPr>
              <w:ind w:right="112"/>
              <w:jc w:val="center"/>
              <w:rPr>
                <w:lang w:val="uk-UA"/>
              </w:rPr>
            </w:pPr>
            <w:r w:rsidRPr="00A0357D">
              <w:rPr>
                <w:lang w:val="uk-UA"/>
              </w:rPr>
              <w:t>2</w:t>
            </w:r>
          </w:p>
        </w:tc>
      </w:tr>
      <w:tr w:rsidR="00781B5B" w:rsidRPr="00493E8B" w14:paraId="2A28CB16" w14:textId="77777777" w:rsidTr="0028063C">
        <w:tblPrEx>
          <w:tblCellMar>
            <w:top w:w="0" w:type="dxa"/>
            <w:bottom w:w="0" w:type="dxa"/>
          </w:tblCellMar>
        </w:tblPrEx>
        <w:tc>
          <w:tcPr>
            <w:tcW w:w="567" w:type="dxa"/>
            <w:tcBorders>
              <w:top w:val="single" w:sz="6" w:space="0" w:color="000000"/>
              <w:left w:val="single" w:sz="12" w:space="0" w:color="000000"/>
              <w:bottom w:val="single" w:sz="6" w:space="0" w:color="000000"/>
              <w:right w:val="single" w:sz="6" w:space="0" w:color="000000"/>
            </w:tcBorders>
          </w:tcPr>
          <w:p w14:paraId="5ADAB569" w14:textId="77777777" w:rsidR="00781B5B" w:rsidRPr="00043E1C" w:rsidRDefault="00781B5B" w:rsidP="0028063C">
            <w:pPr>
              <w:jc w:val="center"/>
              <w:rPr>
                <w:lang w:val="uk-UA"/>
              </w:rPr>
            </w:pPr>
            <w:r>
              <w:rPr>
                <w:lang w:val="uk-UA"/>
              </w:rPr>
              <w:t>12</w:t>
            </w:r>
          </w:p>
        </w:tc>
        <w:tc>
          <w:tcPr>
            <w:tcW w:w="8789" w:type="dxa"/>
            <w:tcBorders>
              <w:top w:val="single" w:sz="6" w:space="0" w:color="000000"/>
              <w:left w:val="single" w:sz="6" w:space="0" w:color="000000"/>
              <w:bottom w:val="single" w:sz="6" w:space="0" w:color="000000"/>
              <w:right w:val="single" w:sz="6" w:space="0" w:color="000000"/>
            </w:tcBorders>
          </w:tcPr>
          <w:p w14:paraId="136E65D3" w14:textId="77777777" w:rsidR="00781B5B" w:rsidRPr="00043E1C" w:rsidRDefault="00781B5B" w:rsidP="0028063C">
            <w:pPr>
              <w:jc w:val="both"/>
              <w:rPr>
                <w:caps/>
                <w:lang w:val="uk-UA"/>
              </w:rPr>
            </w:pPr>
            <w:r w:rsidRPr="00F85027">
              <w:t>Тема 21.</w:t>
            </w:r>
            <w:r>
              <w:rPr>
                <w:lang w:val="uk-UA"/>
              </w:rPr>
              <w:t xml:space="preserve"> Лекція 12. </w:t>
            </w:r>
            <w:r w:rsidRPr="00F85027">
              <w:t xml:space="preserve">Родина </w:t>
            </w:r>
            <w:proofErr w:type="spellStart"/>
            <w:r w:rsidRPr="00F85027">
              <w:t>губ</w:t>
            </w:r>
            <w:r w:rsidRPr="00F85027">
              <w:t>о</w:t>
            </w:r>
            <w:r w:rsidRPr="00F85027">
              <w:t>цвіті</w:t>
            </w:r>
            <w:proofErr w:type="spellEnd"/>
            <w:r w:rsidRPr="00F85027">
              <w:t xml:space="preserve"> </w:t>
            </w:r>
            <w:proofErr w:type="gramStart"/>
            <w:r w:rsidRPr="00F85027">
              <w:t xml:space="preserve">і  </w:t>
            </w:r>
            <w:proofErr w:type="spellStart"/>
            <w:r w:rsidRPr="00F85027">
              <w:t>айстрові</w:t>
            </w:r>
            <w:proofErr w:type="spellEnd"/>
            <w:proofErr w:type="gramEnd"/>
            <w:r w:rsidRPr="00F85027">
              <w:t xml:space="preserve"> </w:t>
            </w:r>
            <w:proofErr w:type="spellStart"/>
            <w:r w:rsidRPr="00F85027">
              <w:t>її</w:t>
            </w:r>
            <w:proofErr w:type="spellEnd"/>
            <w:r w:rsidRPr="00F85027">
              <w:t xml:space="preserve"> </w:t>
            </w:r>
            <w:proofErr w:type="spellStart"/>
            <w:r w:rsidRPr="00F85027">
              <w:t>представники</w:t>
            </w:r>
            <w:proofErr w:type="spellEnd"/>
            <w:r w:rsidRPr="00F85027">
              <w:t xml:space="preserve">, </w:t>
            </w:r>
            <w:proofErr w:type="spellStart"/>
            <w:r w:rsidRPr="00F85027">
              <w:t>що</w:t>
            </w:r>
            <w:proofErr w:type="spellEnd"/>
            <w:r w:rsidRPr="00F85027">
              <w:t xml:space="preserve"> </w:t>
            </w:r>
            <w:proofErr w:type="spellStart"/>
            <w:r w:rsidRPr="00F85027">
              <w:t>мають</w:t>
            </w:r>
            <w:proofErr w:type="spellEnd"/>
            <w:r w:rsidRPr="00F85027">
              <w:t xml:space="preserve"> </w:t>
            </w:r>
            <w:proofErr w:type="spellStart"/>
            <w:r w:rsidRPr="00F85027">
              <w:t>медичне</w:t>
            </w:r>
            <w:proofErr w:type="spellEnd"/>
            <w:r w:rsidRPr="00F85027">
              <w:t xml:space="preserve"> </w:t>
            </w:r>
            <w:proofErr w:type="spellStart"/>
            <w:r w:rsidRPr="00F85027">
              <w:t>з</w:t>
            </w:r>
            <w:r w:rsidRPr="00F85027">
              <w:t>а</w:t>
            </w:r>
            <w:r w:rsidRPr="00F85027">
              <w:t>стосування</w:t>
            </w:r>
            <w:proofErr w:type="spellEnd"/>
          </w:p>
        </w:tc>
        <w:tc>
          <w:tcPr>
            <w:tcW w:w="851" w:type="dxa"/>
            <w:tcBorders>
              <w:top w:val="single" w:sz="6" w:space="0" w:color="000000"/>
              <w:left w:val="single" w:sz="6" w:space="0" w:color="000000"/>
              <w:bottom w:val="single" w:sz="6" w:space="0" w:color="000000"/>
              <w:right w:val="single" w:sz="6" w:space="0" w:color="000000"/>
            </w:tcBorders>
          </w:tcPr>
          <w:p w14:paraId="0D44F99E" w14:textId="77777777" w:rsidR="00781B5B" w:rsidRPr="00A0357D" w:rsidRDefault="00781B5B" w:rsidP="0028063C">
            <w:pPr>
              <w:ind w:right="112"/>
              <w:jc w:val="center"/>
              <w:rPr>
                <w:lang w:val="uk-UA"/>
              </w:rPr>
            </w:pPr>
            <w:r w:rsidRPr="00A0357D">
              <w:rPr>
                <w:lang w:val="uk-UA"/>
              </w:rPr>
              <w:t>2</w:t>
            </w:r>
          </w:p>
        </w:tc>
      </w:tr>
      <w:tr w:rsidR="00781B5B" w:rsidRPr="00493E8B" w14:paraId="6B41C54F" w14:textId="77777777" w:rsidTr="0028063C">
        <w:tblPrEx>
          <w:tblCellMar>
            <w:top w:w="0" w:type="dxa"/>
            <w:bottom w:w="0" w:type="dxa"/>
          </w:tblCellMar>
        </w:tblPrEx>
        <w:tc>
          <w:tcPr>
            <w:tcW w:w="567" w:type="dxa"/>
            <w:tcBorders>
              <w:top w:val="single" w:sz="6" w:space="0" w:color="000000"/>
              <w:left w:val="single" w:sz="12" w:space="0" w:color="000000"/>
              <w:bottom w:val="single" w:sz="6" w:space="0" w:color="000000"/>
              <w:right w:val="single" w:sz="6" w:space="0" w:color="000000"/>
            </w:tcBorders>
          </w:tcPr>
          <w:p w14:paraId="7A03D6AB" w14:textId="77777777" w:rsidR="00781B5B" w:rsidRPr="00043E1C" w:rsidRDefault="00781B5B" w:rsidP="0028063C">
            <w:pPr>
              <w:jc w:val="center"/>
              <w:rPr>
                <w:lang w:val="uk-UA"/>
              </w:rPr>
            </w:pPr>
            <w:r>
              <w:rPr>
                <w:lang w:val="uk-UA"/>
              </w:rPr>
              <w:t>13</w:t>
            </w:r>
          </w:p>
        </w:tc>
        <w:tc>
          <w:tcPr>
            <w:tcW w:w="8789" w:type="dxa"/>
            <w:tcBorders>
              <w:top w:val="single" w:sz="6" w:space="0" w:color="000000"/>
              <w:left w:val="single" w:sz="6" w:space="0" w:color="000000"/>
              <w:bottom w:val="single" w:sz="6" w:space="0" w:color="000000"/>
              <w:right w:val="single" w:sz="6" w:space="0" w:color="000000"/>
            </w:tcBorders>
          </w:tcPr>
          <w:p w14:paraId="004F497F" w14:textId="77777777" w:rsidR="00781B5B" w:rsidRPr="00043E1C" w:rsidRDefault="00781B5B" w:rsidP="0028063C">
            <w:pPr>
              <w:jc w:val="both"/>
              <w:rPr>
                <w:caps/>
                <w:lang w:val="uk-UA"/>
              </w:rPr>
            </w:pPr>
            <w:r w:rsidRPr="00A0357D">
              <w:rPr>
                <w:lang w:val="uk-UA"/>
              </w:rPr>
              <w:t>Тема 22.</w:t>
            </w:r>
            <w:r>
              <w:rPr>
                <w:lang w:val="uk-UA"/>
              </w:rPr>
              <w:t xml:space="preserve"> Лекція 13. </w:t>
            </w:r>
            <w:r w:rsidRPr="00A0357D">
              <w:rPr>
                <w:lang w:val="uk-UA"/>
              </w:rPr>
              <w:t>Лікарські квіткові рослини, п</w:t>
            </w:r>
            <w:r w:rsidRPr="00A0357D">
              <w:rPr>
                <w:lang w:val="uk-UA"/>
              </w:rPr>
              <w:t>о</w:t>
            </w:r>
            <w:r w:rsidRPr="00A0357D">
              <w:rPr>
                <w:lang w:val="uk-UA"/>
              </w:rPr>
              <w:t>ширені в Україні</w:t>
            </w:r>
          </w:p>
        </w:tc>
        <w:tc>
          <w:tcPr>
            <w:tcW w:w="851" w:type="dxa"/>
            <w:tcBorders>
              <w:top w:val="single" w:sz="6" w:space="0" w:color="000000"/>
              <w:left w:val="single" w:sz="6" w:space="0" w:color="000000"/>
              <w:bottom w:val="single" w:sz="6" w:space="0" w:color="000000"/>
              <w:right w:val="single" w:sz="6" w:space="0" w:color="000000"/>
            </w:tcBorders>
          </w:tcPr>
          <w:p w14:paraId="7CC34BD9" w14:textId="77777777" w:rsidR="00781B5B" w:rsidRPr="00A0357D" w:rsidRDefault="00781B5B" w:rsidP="0028063C">
            <w:pPr>
              <w:ind w:right="112"/>
              <w:jc w:val="center"/>
              <w:rPr>
                <w:lang w:val="uk-UA"/>
              </w:rPr>
            </w:pPr>
            <w:r w:rsidRPr="00A0357D">
              <w:rPr>
                <w:lang w:val="uk-UA"/>
              </w:rPr>
              <w:t>2</w:t>
            </w:r>
          </w:p>
        </w:tc>
      </w:tr>
      <w:tr w:rsidR="00781B5B" w:rsidRPr="00493E8B" w14:paraId="5CB5D724" w14:textId="77777777" w:rsidTr="0028063C">
        <w:tblPrEx>
          <w:tblCellMar>
            <w:top w:w="0" w:type="dxa"/>
            <w:bottom w:w="0" w:type="dxa"/>
          </w:tblCellMar>
        </w:tblPrEx>
        <w:tc>
          <w:tcPr>
            <w:tcW w:w="567" w:type="dxa"/>
            <w:tcBorders>
              <w:top w:val="single" w:sz="6" w:space="0" w:color="000000"/>
              <w:left w:val="single" w:sz="12" w:space="0" w:color="000000"/>
              <w:bottom w:val="single" w:sz="6" w:space="0" w:color="000000"/>
              <w:right w:val="single" w:sz="6" w:space="0" w:color="000000"/>
            </w:tcBorders>
          </w:tcPr>
          <w:p w14:paraId="553B4B21" w14:textId="77777777" w:rsidR="00781B5B" w:rsidRPr="00043E1C" w:rsidRDefault="00781B5B" w:rsidP="0028063C">
            <w:pPr>
              <w:jc w:val="center"/>
              <w:rPr>
                <w:lang w:val="uk-UA"/>
              </w:rPr>
            </w:pPr>
            <w:r>
              <w:rPr>
                <w:lang w:val="uk-UA"/>
              </w:rPr>
              <w:t>14</w:t>
            </w:r>
          </w:p>
        </w:tc>
        <w:tc>
          <w:tcPr>
            <w:tcW w:w="8789" w:type="dxa"/>
            <w:tcBorders>
              <w:top w:val="single" w:sz="6" w:space="0" w:color="000000"/>
              <w:left w:val="single" w:sz="6" w:space="0" w:color="000000"/>
              <w:bottom w:val="single" w:sz="6" w:space="0" w:color="000000"/>
              <w:right w:val="single" w:sz="6" w:space="0" w:color="000000"/>
            </w:tcBorders>
          </w:tcPr>
          <w:p w14:paraId="5EBE0C53" w14:textId="77777777" w:rsidR="00781B5B" w:rsidRPr="00043E1C" w:rsidRDefault="00781B5B" w:rsidP="0028063C">
            <w:pPr>
              <w:jc w:val="both"/>
              <w:rPr>
                <w:caps/>
                <w:lang w:val="uk-UA"/>
              </w:rPr>
            </w:pPr>
            <w:r>
              <w:rPr>
                <w:lang w:val="uk-UA"/>
              </w:rPr>
              <w:t xml:space="preserve">Тема 10. Лекція 14. </w:t>
            </w:r>
            <w:r w:rsidRPr="00493E8B">
              <w:rPr>
                <w:lang w:val="uk-UA"/>
              </w:rPr>
              <w:t>Характерні ознаки грибів і лишайників, їх представники, що мають медичне застосування.</w:t>
            </w:r>
          </w:p>
        </w:tc>
        <w:tc>
          <w:tcPr>
            <w:tcW w:w="851" w:type="dxa"/>
            <w:tcBorders>
              <w:top w:val="single" w:sz="6" w:space="0" w:color="000000"/>
              <w:left w:val="single" w:sz="6" w:space="0" w:color="000000"/>
              <w:bottom w:val="single" w:sz="6" w:space="0" w:color="000000"/>
              <w:right w:val="single" w:sz="6" w:space="0" w:color="000000"/>
            </w:tcBorders>
          </w:tcPr>
          <w:p w14:paraId="3BEBB61A" w14:textId="77777777" w:rsidR="00781B5B" w:rsidRPr="00A0357D" w:rsidRDefault="00781B5B" w:rsidP="0028063C">
            <w:pPr>
              <w:ind w:right="112"/>
              <w:jc w:val="center"/>
              <w:rPr>
                <w:lang w:val="uk-UA"/>
              </w:rPr>
            </w:pPr>
            <w:r w:rsidRPr="00A0357D">
              <w:rPr>
                <w:lang w:val="uk-UA"/>
              </w:rPr>
              <w:t>2</w:t>
            </w:r>
          </w:p>
        </w:tc>
      </w:tr>
      <w:tr w:rsidR="00781B5B" w:rsidRPr="00493E8B" w14:paraId="02F15A0B" w14:textId="77777777" w:rsidTr="0028063C">
        <w:tblPrEx>
          <w:tblCellMar>
            <w:top w:w="0" w:type="dxa"/>
            <w:bottom w:w="0" w:type="dxa"/>
          </w:tblCellMar>
        </w:tblPrEx>
        <w:tc>
          <w:tcPr>
            <w:tcW w:w="567" w:type="dxa"/>
            <w:tcBorders>
              <w:top w:val="single" w:sz="6" w:space="0" w:color="000000"/>
              <w:left w:val="single" w:sz="12" w:space="0" w:color="000000"/>
              <w:bottom w:val="single" w:sz="6" w:space="0" w:color="000000"/>
              <w:right w:val="single" w:sz="6" w:space="0" w:color="000000"/>
            </w:tcBorders>
          </w:tcPr>
          <w:p w14:paraId="470B55CC" w14:textId="77777777" w:rsidR="00781B5B" w:rsidRPr="00043E1C" w:rsidRDefault="00781B5B" w:rsidP="0028063C">
            <w:pPr>
              <w:jc w:val="center"/>
              <w:rPr>
                <w:lang w:val="uk-UA"/>
              </w:rPr>
            </w:pPr>
            <w:r>
              <w:rPr>
                <w:lang w:val="uk-UA"/>
              </w:rPr>
              <w:t>15</w:t>
            </w:r>
          </w:p>
        </w:tc>
        <w:tc>
          <w:tcPr>
            <w:tcW w:w="8789" w:type="dxa"/>
            <w:tcBorders>
              <w:top w:val="single" w:sz="6" w:space="0" w:color="000000"/>
              <w:left w:val="single" w:sz="6" w:space="0" w:color="000000"/>
              <w:bottom w:val="single" w:sz="6" w:space="0" w:color="000000"/>
              <w:right w:val="single" w:sz="6" w:space="0" w:color="000000"/>
            </w:tcBorders>
          </w:tcPr>
          <w:p w14:paraId="18E74529" w14:textId="77777777" w:rsidR="00781B5B" w:rsidRPr="00043E1C" w:rsidRDefault="00781B5B" w:rsidP="0028063C">
            <w:pPr>
              <w:jc w:val="both"/>
              <w:rPr>
                <w:caps/>
                <w:lang w:val="uk-UA"/>
              </w:rPr>
            </w:pPr>
            <w:r>
              <w:rPr>
                <w:lang w:val="uk-UA"/>
              </w:rPr>
              <w:t xml:space="preserve">Тема 13,14. Лекція 15. </w:t>
            </w:r>
            <w:r w:rsidRPr="00493E8B">
              <w:rPr>
                <w:lang w:val="uk-UA"/>
              </w:rPr>
              <w:t>Характерні ознаки вищих спорових</w:t>
            </w:r>
            <w:r>
              <w:rPr>
                <w:lang w:val="uk-UA"/>
              </w:rPr>
              <w:t xml:space="preserve"> і насінних</w:t>
            </w:r>
            <w:r w:rsidRPr="00493E8B">
              <w:rPr>
                <w:lang w:val="uk-UA"/>
              </w:rPr>
              <w:t xml:space="preserve"> рослин, їх представники, що мають медичне застос</w:t>
            </w:r>
            <w:r w:rsidRPr="00493E8B">
              <w:rPr>
                <w:lang w:val="uk-UA"/>
              </w:rPr>
              <w:t>у</w:t>
            </w:r>
            <w:r w:rsidRPr="00493E8B">
              <w:rPr>
                <w:lang w:val="uk-UA"/>
              </w:rPr>
              <w:t>вання.</w:t>
            </w:r>
          </w:p>
        </w:tc>
        <w:tc>
          <w:tcPr>
            <w:tcW w:w="851" w:type="dxa"/>
            <w:tcBorders>
              <w:top w:val="single" w:sz="6" w:space="0" w:color="000000"/>
              <w:left w:val="single" w:sz="6" w:space="0" w:color="000000"/>
              <w:bottom w:val="single" w:sz="6" w:space="0" w:color="000000"/>
              <w:right w:val="single" w:sz="6" w:space="0" w:color="000000"/>
            </w:tcBorders>
          </w:tcPr>
          <w:p w14:paraId="7B54E565" w14:textId="77777777" w:rsidR="00781B5B" w:rsidRPr="00A0357D" w:rsidRDefault="00781B5B" w:rsidP="0028063C">
            <w:pPr>
              <w:ind w:right="112"/>
              <w:jc w:val="center"/>
              <w:rPr>
                <w:lang w:val="uk-UA"/>
              </w:rPr>
            </w:pPr>
            <w:r w:rsidRPr="00A0357D">
              <w:rPr>
                <w:lang w:val="uk-UA"/>
              </w:rPr>
              <w:t>2</w:t>
            </w:r>
          </w:p>
        </w:tc>
      </w:tr>
      <w:tr w:rsidR="00781B5B" w:rsidRPr="00493E8B" w14:paraId="2D7E7D14" w14:textId="77777777" w:rsidTr="0028063C">
        <w:tblPrEx>
          <w:tblCellMar>
            <w:top w:w="0" w:type="dxa"/>
            <w:bottom w:w="0" w:type="dxa"/>
          </w:tblCellMar>
        </w:tblPrEx>
        <w:tc>
          <w:tcPr>
            <w:tcW w:w="567" w:type="dxa"/>
            <w:tcBorders>
              <w:top w:val="single" w:sz="6" w:space="0" w:color="000000"/>
              <w:left w:val="single" w:sz="12" w:space="0" w:color="000000"/>
              <w:bottom w:val="single" w:sz="12" w:space="0" w:color="000000"/>
              <w:right w:val="single" w:sz="6" w:space="0" w:color="000000"/>
            </w:tcBorders>
          </w:tcPr>
          <w:p w14:paraId="0017FF56" w14:textId="77777777" w:rsidR="00781B5B" w:rsidRPr="00493E8B" w:rsidRDefault="00781B5B" w:rsidP="0028063C">
            <w:pPr>
              <w:jc w:val="both"/>
              <w:rPr>
                <w:lang w:val="uk-UA"/>
              </w:rPr>
            </w:pPr>
          </w:p>
        </w:tc>
        <w:tc>
          <w:tcPr>
            <w:tcW w:w="8789" w:type="dxa"/>
            <w:tcBorders>
              <w:top w:val="single" w:sz="6" w:space="0" w:color="000000"/>
              <w:left w:val="single" w:sz="6" w:space="0" w:color="000000"/>
              <w:bottom w:val="single" w:sz="12" w:space="0" w:color="000000"/>
              <w:right w:val="single" w:sz="6" w:space="0" w:color="000000"/>
            </w:tcBorders>
          </w:tcPr>
          <w:p w14:paraId="33AB4795" w14:textId="77777777" w:rsidR="00781B5B" w:rsidRPr="00493E8B" w:rsidRDefault="00781B5B" w:rsidP="0028063C">
            <w:pPr>
              <w:jc w:val="both"/>
              <w:rPr>
                <w:caps/>
                <w:lang w:val="uk-UA"/>
              </w:rPr>
            </w:pPr>
            <w:r>
              <w:rPr>
                <w:caps/>
                <w:lang w:val="uk-UA"/>
              </w:rPr>
              <w:t>РАЗОМ:</w:t>
            </w:r>
          </w:p>
        </w:tc>
        <w:tc>
          <w:tcPr>
            <w:tcW w:w="851" w:type="dxa"/>
            <w:tcBorders>
              <w:top w:val="single" w:sz="6" w:space="0" w:color="000000"/>
              <w:left w:val="single" w:sz="6" w:space="0" w:color="000000"/>
              <w:bottom w:val="single" w:sz="12" w:space="0" w:color="000000"/>
              <w:right w:val="single" w:sz="6" w:space="0" w:color="000000"/>
            </w:tcBorders>
          </w:tcPr>
          <w:p w14:paraId="4CE5F896" w14:textId="77777777" w:rsidR="00781B5B" w:rsidRDefault="00781B5B" w:rsidP="0028063C">
            <w:pPr>
              <w:ind w:right="112"/>
              <w:jc w:val="both"/>
              <w:rPr>
                <w:b/>
                <w:lang w:val="uk-UA"/>
              </w:rPr>
            </w:pPr>
            <w:r>
              <w:rPr>
                <w:b/>
                <w:lang w:val="uk-UA"/>
              </w:rPr>
              <w:t>30</w:t>
            </w:r>
          </w:p>
        </w:tc>
      </w:tr>
    </w:tbl>
    <w:p w14:paraId="6C0718F9" w14:textId="6ECE320F" w:rsidR="005D2C44" w:rsidRPr="007341A8" w:rsidRDefault="005D2C44" w:rsidP="00781B5B">
      <w:pPr>
        <w:spacing w:line="276" w:lineRule="auto"/>
        <w:jc w:val="both"/>
        <w:rPr>
          <w:rFonts w:eastAsia="Calibri"/>
          <w:lang w:eastAsia="en-US"/>
        </w:rPr>
      </w:pPr>
      <w:r w:rsidRPr="007341A8">
        <w:rPr>
          <w:rFonts w:eastAsia="Calibri"/>
          <w:lang w:eastAsia="en-US"/>
        </w:rPr>
        <w:br w:type="page"/>
      </w:r>
    </w:p>
    <w:p w14:paraId="1C99FB87" w14:textId="65F723C4" w:rsidR="00781B5B" w:rsidRPr="00781B5B" w:rsidRDefault="00781B5B" w:rsidP="00656C69">
      <w:pPr>
        <w:contextualSpacing/>
        <w:jc w:val="both"/>
        <w:rPr>
          <w:b/>
          <w:bCs/>
          <w:sz w:val="28"/>
          <w:szCs w:val="28"/>
          <w:lang w:val="uk-UA"/>
        </w:rPr>
      </w:pPr>
      <w:r w:rsidRPr="00781B5B">
        <w:rPr>
          <w:b/>
          <w:bCs/>
          <w:sz w:val="28"/>
          <w:szCs w:val="28"/>
          <w:lang w:val="uk-UA"/>
        </w:rPr>
        <w:lastRenderedPageBreak/>
        <w:t>Лекція 1. Вступ до ботаніки, анатомії цитології рослин. Сучасне уявлення про будову рослинної клітини, її компоненти що мають діагностичне зн</w:t>
      </w:r>
      <w:r w:rsidRPr="00781B5B">
        <w:rPr>
          <w:b/>
          <w:bCs/>
          <w:sz w:val="28"/>
          <w:szCs w:val="28"/>
          <w:lang w:val="uk-UA"/>
        </w:rPr>
        <w:t>а</w:t>
      </w:r>
      <w:r w:rsidRPr="00781B5B">
        <w:rPr>
          <w:b/>
          <w:bCs/>
          <w:sz w:val="28"/>
          <w:szCs w:val="28"/>
          <w:lang w:val="uk-UA"/>
        </w:rPr>
        <w:t>чення.</w:t>
      </w:r>
    </w:p>
    <w:p w14:paraId="1095B83D" w14:textId="77777777" w:rsidR="00656C69" w:rsidRPr="00656C69" w:rsidRDefault="00B143F6" w:rsidP="00656C69">
      <w:pPr>
        <w:pStyle w:val="a4"/>
        <w:contextualSpacing/>
        <w:jc w:val="both"/>
        <w:rPr>
          <w:sz w:val="28"/>
          <w:szCs w:val="28"/>
        </w:rPr>
      </w:pPr>
      <w:bookmarkStart w:id="1" w:name="_Hlk159093008"/>
      <w:r w:rsidRPr="00656C69">
        <w:rPr>
          <w:b/>
          <w:bCs/>
          <w:sz w:val="28"/>
          <w:szCs w:val="28"/>
          <w:lang w:val="uk-UA"/>
        </w:rPr>
        <w:t>Актуальність теми</w:t>
      </w:r>
      <w:r w:rsidR="00E33322" w:rsidRPr="00656C69">
        <w:rPr>
          <w:b/>
          <w:bCs/>
          <w:sz w:val="28"/>
          <w:szCs w:val="28"/>
          <w:lang w:val="uk-UA"/>
        </w:rPr>
        <w:t xml:space="preserve">: </w:t>
      </w:r>
      <w:bookmarkEnd w:id="1"/>
      <w:r w:rsidR="00656C69" w:rsidRPr="00656C69">
        <w:rPr>
          <w:sz w:val="28"/>
          <w:szCs w:val="28"/>
          <w:lang w:val="uk-UA"/>
        </w:rPr>
        <w:t>Фармацевтична ботаніка є фундаментальною дисципліною для підготовки провізорів, оскільки лікарські рослини залишаються важливим джерелом біологічно активних речовин. Розуміння анатомічної та цитологічної будови рослин необхідне для:</w:t>
      </w:r>
    </w:p>
    <w:p w14:paraId="5AC9C284" w14:textId="77777777" w:rsidR="00656C69" w:rsidRPr="00656C69" w:rsidRDefault="00656C69">
      <w:pPr>
        <w:numPr>
          <w:ilvl w:val="0"/>
          <w:numId w:val="1"/>
        </w:numPr>
        <w:spacing w:before="100" w:beforeAutospacing="1" w:after="100" w:afterAutospacing="1"/>
        <w:contextualSpacing/>
        <w:jc w:val="both"/>
        <w:rPr>
          <w:sz w:val="28"/>
          <w:szCs w:val="28"/>
        </w:rPr>
      </w:pPr>
      <w:proofErr w:type="spellStart"/>
      <w:r w:rsidRPr="00656C69">
        <w:rPr>
          <w:sz w:val="28"/>
          <w:szCs w:val="28"/>
        </w:rPr>
        <w:t>ідентифікації</w:t>
      </w:r>
      <w:proofErr w:type="spellEnd"/>
      <w:r w:rsidRPr="00656C69">
        <w:rPr>
          <w:sz w:val="28"/>
          <w:szCs w:val="28"/>
        </w:rPr>
        <w:t xml:space="preserve"> </w:t>
      </w:r>
      <w:proofErr w:type="spellStart"/>
      <w:r w:rsidRPr="00656C69">
        <w:rPr>
          <w:sz w:val="28"/>
          <w:szCs w:val="28"/>
        </w:rPr>
        <w:t>лікарської</w:t>
      </w:r>
      <w:proofErr w:type="spellEnd"/>
      <w:r w:rsidRPr="00656C69">
        <w:rPr>
          <w:sz w:val="28"/>
          <w:szCs w:val="28"/>
        </w:rPr>
        <w:t xml:space="preserve"> </w:t>
      </w:r>
      <w:proofErr w:type="spellStart"/>
      <w:r w:rsidRPr="00656C69">
        <w:rPr>
          <w:sz w:val="28"/>
          <w:szCs w:val="28"/>
        </w:rPr>
        <w:t>рослинної</w:t>
      </w:r>
      <w:proofErr w:type="spellEnd"/>
      <w:r w:rsidRPr="00656C69">
        <w:rPr>
          <w:sz w:val="28"/>
          <w:szCs w:val="28"/>
        </w:rPr>
        <w:t xml:space="preserve"> </w:t>
      </w:r>
      <w:proofErr w:type="spellStart"/>
      <w:r w:rsidRPr="00656C69">
        <w:rPr>
          <w:sz w:val="28"/>
          <w:szCs w:val="28"/>
        </w:rPr>
        <w:t>сировини</w:t>
      </w:r>
      <w:proofErr w:type="spellEnd"/>
      <w:r w:rsidRPr="00656C69">
        <w:rPr>
          <w:sz w:val="28"/>
          <w:szCs w:val="28"/>
        </w:rPr>
        <w:t xml:space="preserve">; </w:t>
      </w:r>
    </w:p>
    <w:p w14:paraId="0938314D" w14:textId="77777777" w:rsidR="00656C69" w:rsidRPr="00656C69" w:rsidRDefault="00656C69">
      <w:pPr>
        <w:numPr>
          <w:ilvl w:val="0"/>
          <w:numId w:val="1"/>
        </w:numPr>
        <w:spacing w:before="100" w:beforeAutospacing="1" w:after="100" w:afterAutospacing="1"/>
        <w:contextualSpacing/>
        <w:jc w:val="both"/>
        <w:rPr>
          <w:sz w:val="28"/>
          <w:szCs w:val="28"/>
        </w:rPr>
      </w:pPr>
      <w:proofErr w:type="spellStart"/>
      <w:r w:rsidRPr="00656C69">
        <w:rPr>
          <w:sz w:val="28"/>
          <w:szCs w:val="28"/>
        </w:rPr>
        <w:t>проведення</w:t>
      </w:r>
      <w:proofErr w:type="spellEnd"/>
      <w:r w:rsidRPr="00656C69">
        <w:rPr>
          <w:sz w:val="28"/>
          <w:szCs w:val="28"/>
        </w:rPr>
        <w:t xml:space="preserve"> </w:t>
      </w:r>
      <w:proofErr w:type="spellStart"/>
      <w:r w:rsidRPr="00656C69">
        <w:rPr>
          <w:sz w:val="28"/>
          <w:szCs w:val="28"/>
        </w:rPr>
        <w:t>фармакогностичного</w:t>
      </w:r>
      <w:proofErr w:type="spellEnd"/>
      <w:r w:rsidRPr="00656C69">
        <w:rPr>
          <w:sz w:val="28"/>
          <w:szCs w:val="28"/>
        </w:rPr>
        <w:t xml:space="preserve"> </w:t>
      </w:r>
      <w:proofErr w:type="spellStart"/>
      <w:r w:rsidRPr="00656C69">
        <w:rPr>
          <w:sz w:val="28"/>
          <w:szCs w:val="28"/>
        </w:rPr>
        <w:t>аналізу</w:t>
      </w:r>
      <w:proofErr w:type="spellEnd"/>
      <w:r w:rsidRPr="00656C69">
        <w:rPr>
          <w:sz w:val="28"/>
          <w:szCs w:val="28"/>
        </w:rPr>
        <w:t xml:space="preserve">; </w:t>
      </w:r>
    </w:p>
    <w:p w14:paraId="4BC8074D" w14:textId="77777777" w:rsidR="00656C69" w:rsidRPr="00656C69" w:rsidRDefault="00656C69">
      <w:pPr>
        <w:numPr>
          <w:ilvl w:val="0"/>
          <w:numId w:val="1"/>
        </w:numPr>
        <w:spacing w:before="100" w:beforeAutospacing="1" w:after="100" w:afterAutospacing="1"/>
        <w:contextualSpacing/>
        <w:jc w:val="both"/>
        <w:rPr>
          <w:sz w:val="28"/>
          <w:szCs w:val="28"/>
        </w:rPr>
      </w:pPr>
      <w:proofErr w:type="spellStart"/>
      <w:r w:rsidRPr="00656C69">
        <w:rPr>
          <w:sz w:val="28"/>
          <w:szCs w:val="28"/>
        </w:rPr>
        <w:t>виявлення</w:t>
      </w:r>
      <w:proofErr w:type="spellEnd"/>
      <w:r w:rsidRPr="00656C69">
        <w:rPr>
          <w:sz w:val="28"/>
          <w:szCs w:val="28"/>
        </w:rPr>
        <w:t xml:space="preserve"> </w:t>
      </w:r>
      <w:proofErr w:type="spellStart"/>
      <w:r w:rsidRPr="00656C69">
        <w:rPr>
          <w:sz w:val="28"/>
          <w:szCs w:val="28"/>
        </w:rPr>
        <w:t>домішок</w:t>
      </w:r>
      <w:proofErr w:type="spellEnd"/>
      <w:r w:rsidRPr="00656C69">
        <w:rPr>
          <w:sz w:val="28"/>
          <w:szCs w:val="28"/>
        </w:rPr>
        <w:t xml:space="preserve"> і </w:t>
      </w:r>
      <w:proofErr w:type="spellStart"/>
      <w:r w:rsidRPr="00656C69">
        <w:rPr>
          <w:sz w:val="28"/>
          <w:szCs w:val="28"/>
        </w:rPr>
        <w:t>фальсифікацій</w:t>
      </w:r>
      <w:proofErr w:type="spellEnd"/>
      <w:r w:rsidRPr="00656C69">
        <w:rPr>
          <w:sz w:val="28"/>
          <w:szCs w:val="28"/>
        </w:rPr>
        <w:t xml:space="preserve">; </w:t>
      </w:r>
    </w:p>
    <w:p w14:paraId="53CCF4E1" w14:textId="77777777" w:rsidR="00656C69" w:rsidRPr="00656C69" w:rsidRDefault="00656C69">
      <w:pPr>
        <w:numPr>
          <w:ilvl w:val="0"/>
          <w:numId w:val="1"/>
        </w:numPr>
        <w:spacing w:before="100" w:beforeAutospacing="1" w:after="100" w:afterAutospacing="1"/>
        <w:contextualSpacing/>
        <w:jc w:val="both"/>
        <w:rPr>
          <w:sz w:val="28"/>
          <w:szCs w:val="28"/>
        </w:rPr>
      </w:pPr>
      <w:proofErr w:type="spellStart"/>
      <w:r w:rsidRPr="00656C69">
        <w:rPr>
          <w:sz w:val="28"/>
          <w:szCs w:val="28"/>
        </w:rPr>
        <w:t>встановлення</w:t>
      </w:r>
      <w:proofErr w:type="spellEnd"/>
      <w:r w:rsidRPr="00656C69">
        <w:rPr>
          <w:sz w:val="28"/>
          <w:szCs w:val="28"/>
        </w:rPr>
        <w:t xml:space="preserve"> </w:t>
      </w:r>
      <w:proofErr w:type="spellStart"/>
      <w:r w:rsidRPr="00656C69">
        <w:rPr>
          <w:sz w:val="28"/>
          <w:szCs w:val="28"/>
        </w:rPr>
        <w:t>якості</w:t>
      </w:r>
      <w:proofErr w:type="spellEnd"/>
      <w:r w:rsidRPr="00656C69">
        <w:rPr>
          <w:sz w:val="28"/>
          <w:szCs w:val="28"/>
        </w:rPr>
        <w:t xml:space="preserve"> </w:t>
      </w:r>
      <w:proofErr w:type="spellStart"/>
      <w:r w:rsidRPr="00656C69">
        <w:rPr>
          <w:sz w:val="28"/>
          <w:szCs w:val="28"/>
        </w:rPr>
        <w:t>рослинної</w:t>
      </w:r>
      <w:proofErr w:type="spellEnd"/>
      <w:r w:rsidRPr="00656C69">
        <w:rPr>
          <w:sz w:val="28"/>
          <w:szCs w:val="28"/>
        </w:rPr>
        <w:t xml:space="preserve"> </w:t>
      </w:r>
      <w:proofErr w:type="spellStart"/>
      <w:r w:rsidRPr="00656C69">
        <w:rPr>
          <w:sz w:val="28"/>
          <w:szCs w:val="28"/>
        </w:rPr>
        <w:t>сировини</w:t>
      </w:r>
      <w:proofErr w:type="spellEnd"/>
      <w:r w:rsidRPr="00656C69">
        <w:rPr>
          <w:sz w:val="28"/>
          <w:szCs w:val="28"/>
        </w:rPr>
        <w:t xml:space="preserve">. </w:t>
      </w:r>
    </w:p>
    <w:p w14:paraId="78DB48C1" w14:textId="77777777" w:rsidR="00656C69" w:rsidRPr="0078553F" w:rsidRDefault="00656C69" w:rsidP="0078553F">
      <w:pPr>
        <w:pStyle w:val="a4"/>
        <w:contextualSpacing/>
        <w:jc w:val="both"/>
        <w:rPr>
          <w:sz w:val="28"/>
          <w:szCs w:val="28"/>
        </w:rPr>
      </w:pPr>
      <w:proofErr w:type="spellStart"/>
      <w:r w:rsidRPr="00656C69">
        <w:rPr>
          <w:sz w:val="28"/>
          <w:szCs w:val="28"/>
        </w:rPr>
        <w:t>Знання</w:t>
      </w:r>
      <w:proofErr w:type="spellEnd"/>
      <w:r w:rsidRPr="00656C69">
        <w:rPr>
          <w:sz w:val="28"/>
          <w:szCs w:val="28"/>
        </w:rPr>
        <w:t xml:space="preserve"> </w:t>
      </w:r>
      <w:proofErr w:type="spellStart"/>
      <w:r w:rsidRPr="00656C69">
        <w:rPr>
          <w:sz w:val="28"/>
          <w:szCs w:val="28"/>
        </w:rPr>
        <w:t>клітинної</w:t>
      </w:r>
      <w:proofErr w:type="spellEnd"/>
      <w:r w:rsidRPr="00656C69">
        <w:rPr>
          <w:sz w:val="28"/>
          <w:szCs w:val="28"/>
        </w:rPr>
        <w:t xml:space="preserve"> </w:t>
      </w:r>
      <w:proofErr w:type="spellStart"/>
      <w:r w:rsidRPr="00656C69">
        <w:rPr>
          <w:sz w:val="28"/>
          <w:szCs w:val="28"/>
        </w:rPr>
        <w:t>будови</w:t>
      </w:r>
      <w:proofErr w:type="spellEnd"/>
      <w:r w:rsidRPr="00656C69">
        <w:rPr>
          <w:sz w:val="28"/>
          <w:szCs w:val="28"/>
        </w:rPr>
        <w:t xml:space="preserve"> </w:t>
      </w:r>
      <w:proofErr w:type="spellStart"/>
      <w:r w:rsidRPr="00656C69">
        <w:rPr>
          <w:sz w:val="28"/>
          <w:szCs w:val="28"/>
        </w:rPr>
        <w:t>рослин</w:t>
      </w:r>
      <w:proofErr w:type="spellEnd"/>
      <w:r w:rsidRPr="00656C69">
        <w:rPr>
          <w:sz w:val="28"/>
          <w:szCs w:val="28"/>
        </w:rPr>
        <w:t xml:space="preserve"> </w:t>
      </w:r>
      <w:proofErr w:type="spellStart"/>
      <w:r w:rsidRPr="00656C69">
        <w:rPr>
          <w:sz w:val="28"/>
          <w:szCs w:val="28"/>
        </w:rPr>
        <w:t>дозволяє</w:t>
      </w:r>
      <w:proofErr w:type="spellEnd"/>
      <w:r w:rsidRPr="00656C69">
        <w:rPr>
          <w:sz w:val="28"/>
          <w:szCs w:val="28"/>
        </w:rPr>
        <w:t xml:space="preserve"> </w:t>
      </w:r>
      <w:proofErr w:type="spellStart"/>
      <w:r w:rsidRPr="00656C69">
        <w:rPr>
          <w:sz w:val="28"/>
          <w:szCs w:val="28"/>
        </w:rPr>
        <w:t>майбутньому</w:t>
      </w:r>
      <w:proofErr w:type="spellEnd"/>
      <w:r w:rsidRPr="00656C69">
        <w:rPr>
          <w:sz w:val="28"/>
          <w:szCs w:val="28"/>
        </w:rPr>
        <w:t xml:space="preserve"> фармацевту правильно </w:t>
      </w:r>
      <w:proofErr w:type="spellStart"/>
      <w:r w:rsidRPr="00656C69">
        <w:rPr>
          <w:sz w:val="28"/>
          <w:szCs w:val="28"/>
        </w:rPr>
        <w:t>інтерпретувати</w:t>
      </w:r>
      <w:proofErr w:type="spellEnd"/>
      <w:r w:rsidRPr="00656C69">
        <w:rPr>
          <w:sz w:val="28"/>
          <w:szCs w:val="28"/>
        </w:rPr>
        <w:t xml:space="preserve"> </w:t>
      </w:r>
      <w:proofErr w:type="spellStart"/>
      <w:r w:rsidRPr="00656C69">
        <w:rPr>
          <w:sz w:val="28"/>
          <w:szCs w:val="28"/>
        </w:rPr>
        <w:t>мікроскопічні</w:t>
      </w:r>
      <w:proofErr w:type="spellEnd"/>
      <w:r w:rsidRPr="00656C69">
        <w:rPr>
          <w:sz w:val="28"/>
          <w:szCs w:val="28"/>
        </w:rPr>
        <w:t xml:space="preserve"> </w:t>
      </w:r>
      <w:proofErr w:type="spellStart"/>
      <w:r w:rsidRPr="00656C69">
        <w:rPr>
          <w:sz w:val="28"/>
          <w:szCs w:val="28"/>
        </w:rPr>
        <w:t>ознаки</w:t>
      </w:r>
      <w:proofErr w:type="spellEnd"/>
      <w:r w:rsidRPr="00656C69">
        <w:rPr>
          <w:sz w:val="28"/>
          <w:szCs w:val="28"/>
        </w:rPr>
        <w:t xml:space="preserve">, </w:t>
      </w:r>
      <w:proofErr w:type="spellStart"/>
      <w:r w:rsidRPr="00656C69">
        <w:rPr>
          <w:sz w:val="28"/>
          <w:szCs w:val="28"/>
        </w:rPr>
        <w:t>що</w:t>
      </w:r>
      <w:proofErr w:type="spellEnd"/>
      <w:r w:rsidRPr="00656C69">
        <w:rPr>
          <w:sz w:val="28"/>
          <w:szCs w:val="28"/>
        </w:rPr>
        <w:t xml:space="preserve"> </w:t>
      </w:r>
      <w:proofErr w:type="spellStart"/>
      <w:r w:rsidRPr="00656C69">
        <w:rPr>
          <w:sz w:val="28"/>
          <w:szCs w:val="28"/>
        </w:rPr>
        <w:t>мають</w:t>
      </w:r>
      <w:proofErr w:type="spellEnd"/>
      <w:r w:rsidRPr="00656C69">
        <w:rPr>
          <w:sz w:val="28"/>
          <w:szCs w:val="28"/>
        </w:rPr>
        <w:t xml:space="preserve"> </w:t>
      </w:r>
      <w:proofErr w:type="spellStart"/>
      <w:r w:rsidRPr="00656C69">
        <w:rPr>
          <w:sz w:val="28"/>
          <w:szCs w:val="28"/>
        </w:rPr>
        <w:t>діагностичне</w:t>
      </w:r>
      <w:proofErr w:type="spellEnd"/>
      <w:r w:rsidRPr="00656C69">
        <w:rPr>
          <w:sz w:val="28"/>
          <w:szCs w:val="28"/>
        </w:rPr>
        <w:t xml:space="preserve"> </w:t>
      </w:r>
      <w:proofErr w:type="spellStart"/>
      <w:r w:rsidRPr="0078553F">
        <w:rPr>
          <w:sz w:val="28"/>
          <w:szCs w:val="28"/>
        </w:rPr>
        <w:t>значення</w:t>
      </w:r>
      <w:proofErr w:type="spellEnd"/>
      <w:r w:rsidRPr="0078553F">
        <w:rPr>
          <w:sz w:val="28"/>
          <w:szCs w:val="28"/>
        </w:rPr>
        <w:t>.</w:t>
      </w:r>
    </w:p>
    <w:p w14:paraId="0701D4BA" w14:textId="36B8A1A3" w:rsidR="007341A8" w:rsidRDefault="00E952A2" w:rsidP="0078553F">
      <w:pPr>
        <w:contextualSpacing/>
        <w:jc w:val="both"/>
        <w:rPr>
          <w:sz w:val="28"/>
          <w:szCs w:val="28"/>
        </w:rPr>
      </w:pPr>
      <w:bookmarkStart w:id="2" w:name="_Hlk159093071"/>
      <w:r w:rsidRPr="0078553F">
        <w:rPr>
          <w:rStyle w:val="fontstyle01"/>
          <w:sz w:val="28"/>
          <w:szCs w:val="28"/>
          <w:lang w:val="uk-UA"/>
        </w:rPr>
        <w:t xml:space="preserve">Мета: </w:t>
      </w:r>
      <w:proofErr w:type="spellStart"/>
      <w:r w:rsidR="0078553F" w:rsidRPr="0078553F">
        <w:rPr>
          <w:sz w:val="28"/>
          <w:szCs w:val="28"/>
        </w:rPr>
        <w:t>Сформувати</w:t>
      </w:r>
      <w:proofErr w:type="spellEnd"/>
      <w:r w:rsidR="0078553F" w:rsidRPr="0078553F">
        <w:rPr>
          <w:sz w:val="28"/>
          <w:szCs w:val="28"/>
        </w:rPr>
        <w:t xml:space="preserve"> у </w:t>
      </w:r>
      <w:proofErr w:type="spellStart"/>
      <w:r w:rsidR="0078553F" w:rsidRPr="0078553F">
        <w:rPr>
          <w:sz w:val="28"/>
          <w:szCs w:val="28"/>
        </w:rPr>
        <w:t>студентів</w:t>
      </w:r>
      <w:proofErr w:type="spellEnd"/>
      <w:r w:rsidR="0078553F" w:rsidRPr="0078553F">
        <w:rPr>
          <w:sz w:val="28"/>
          <w:szCs w:val="28"/>
        </w:rPr>
        <w:t xml:space="preserve"> </w:t>
      </w:r>
      <w:proofErr w:type="spellStart"/>
      <w:r w:rsidR="0078553F" w:rsidRPr="0078553F">
        <w:rPr>
          <w:sz w:val="28"/>
          <w:szCs w:val="28"/>
        </w:rPr>
        <w:t>системне</w:t>
      </w:r>
      <w:proofErr w:type="spellEnd"/>
      <w:r w:rsidR="0078553F" w:rsidRPr="0078553F">
        <w:rPr>
          <w:sz w:val="28"/>
          <w:szCs w:val="28"/>
        </w:rPr>
        <w:t xml:space="preserve"> </w:t>
      </w:r>
      <w:proofErr w:type="spellStart"/>
      <w:r w:rsidR="0078553F" w:rsidRPr="0078553F">
        <w:rPr>
          <w:sz w:val="28"/>
          <w:szCs w:val="28"/>
        </w:rPr>
        <w:t>уявлення</w:t>
      </w:r>
      <w:proofErr w:type="spellEnd"/>
      <w:r w:rsidR="0078553F" w:rsidRPr="0078553F">
        <w:rPr>
          <w:sz w:val="28"/>
          <w:szCs w:val="28"/>
        </w:rPr>
        <w:t xml:space="preserve"> про </w:t>
      </w:r>
      <w:proofErr w:type="spellStart"/>
      <w:r w:rsidR="0078553F" w:rsidRPr="0078553F">
        <w:rPr>
          <w:sz w:val="28"/>
          <w:szCs w:val="28"/>
        </w:rPr>
        <w:t>ботаніку</w:t>
      </w:r>
      <w:proofErr w:type="spellEnd"/>
      <w:r w:rsidR="0078553F" w:rsidRPr="0078553F">
        <w:rPr>
          <w:sz w:val="28"/>
          <w:szCs w:val="28"/>
        </w:rPr>
        <w:t xml:space="preserve"> як науку, </w:t>
      </w:r>
      <w:proofErr w:type="spellStart"/>
      <w:r w:rsidR="0078553F" w:rsidRPr="0078553F">
        <w:rPr>
          <w:sz w:val="28"/>
          <w:szCs w:val="28"/>
        </w:rPr>
        <w:t>її</w:t>
      </w:r>
      <w:proofErr w:type="spellEnd"/>
      <w:r w:rsidR="0078553F" w:rsidRPr="0078553F">
        <w:rPr>
          <w:sz w:val="28"/>
          <w:szCs w:val="28"/>
        </w:rPr>
        <w:t xml:space="preserve"> </w:t>
      </w:r>
      <w:proofErr w:type="spellStart"/>
      <w:r w:rsidR="0078553F" w:rsidRPr="0078553F">
        <w:rPr>
          <w:sz w:val="28"/>
          <w:szCs w:val="28"/>
        </w:rPr>
        <w:t>значення</w:t>
      </w:r>
      <w:proofErr w:type="spellEnd"/>
      <w:r w:rsidR="0078553F" w:rsidRPr="0078553F">
        <w:rPr>
          <w:sz w:val="28"/>
          <w:szCs w:val="28"/>
        </w:rPr>
        <w:t xml:space="preserve"> для </w:t>
      </w:r>
      <w:proofErr w:type="spellStart"/>
      <w:r w:rsidR="0078553F" w:rsidRPr="0078553F">
        <w:rPr>
          <w:sz w:val="28"/>
          <w:szCs w:val="28"/>
        </w:rPr>
        <w:t>фармації</w:t>
      </w:r>
      <w:proofErr w:type="spellEnd"/>
      <w:r w:rsidR="0078553F" w:rsidRPr="0078553F">
        <w:rPr>
          <w:sz w:val="28"/>
          <w:szCs w:val="28"/>
        </w:rPr>
        <w:t xml:space="preserve">, а </w:t>
      </w:r>
      <w:proofErr w:type="spellStart"/>
      <w:r w:rsidR="0078553F" w:rsidRPr="0078553F">
        <w:rPr>
          <w:sz w:val="28"/>
          <w:szCs w:val="28"/>
        </w:rPr>
        <w:t>також</w:t>
      </w:r>
      <w:proofErr w:type="spellEnd"/>
      <w:r w:rsidR="0078553F" w:rsidRPr="0078553F">
        <w:rPr>
          <w:sz w:val="28"/>
          <w:szCs w:val="28"/>
        </w:rPr>
        <w:t xml:space="preserve"> про </w:t>
      </w:r>
      <w:proofErr w:type="spellStart"/>
      <w:r w:rsidR="0078553F" w:rsidRPr="0078553F">
        <w:rPr>
          <w:sz w:val="28"/>
          <w:szCs w:val="28"/>
        </w:rPr>
        <w:t>сучасні</w:t>
      </w:r>
      <w:proofErr w:type="spellEnd"/>
      <w:r w:rsidR="0078553F" w:rsidRPr="0078553F">
        <w:rPr>
          <w:sz w:val="28"/>
          <w:szCs w:val="28"/>
        </w:rPr>
        <w:t xml:space="preserve"> </w:t>
      </w:r>
      <w:proofErr w:type="spellStart"/>
      <w:r w:rsidR="0078553F" w:rsidRPr="0078553F">
        <w:rPr>
          <w:sz w:val="28"/>
          <w:szCs w:val="28"/>
        </w:rPr>
        <w:t>підходи</w:t>
      </w:r>
      <w:proofErr w:type="spellEnd"/>
      <w:r w:rsidR="0078553F" w:rsidRPr="0078553F">
        <w:rPr>
          <w:sz w:val="28"/>
          <w:szCs w:val="28"/>
        </w:rPr>
        <w:t xml:space="preserve"> до </w:t>
      </w:r>
      <w:proofErr w:type="spellStart"/>
      <w:r w:rsidR="0078553F" w:rsidRPr="0078553F">
        <w:rPr>
          <w:sz w:val="28"/>
          <w:szCs w:val="28"/>
        </w:rPr>
        <w:t>вивчення</w:t>
      </w:r>
      <w:proofErr w:type="spellEnd"/>
      <w:r w:rsidR="0078553F" w:rsidRPr="0078553F">
        <w:rPr>
          <w:sz w:val="28"/>
          <w:szCs w:val="28"/>
        </w:rPr>
        <w:t xml:space="preserve"> </w:t>
      </w:r>
      <w:proofErr w:type="spellStart"/>
      <w:r w:rsidR="0078553F" w:rsidRPr="0078553F">
        <w:rPr>
          <w:sz w:val="28"/>
          <w:szCs w:val="28"/>
        </w:rPr>
        <w:t>будови</w:t>
      </w:r>
      <w:proofErr w:type="spellEnd"/>
      <w:r w:rsidR="0078553F" w:rsidRPr="0078553F">
        <w:rPr>
          <w:sz w:val="28"/>
          <w:szCs w:val="28"/>
        </w:rPr>
        <w:t xml:space="preserve"> </w:t>
      </w:r>
      <w:proofErr w:type="spellStart"/>
      <w:r w:rsidR="0078553F" w:rsidRPr="0078553F">
        <w:rPr>
          <w:sz w:val="28"/>
          <w:szCs w:val="28"/>
        </w:rPr>
        <w:t>рослинної</w:t>
      </w:r>
      <w:proofErr w:type="spellEnd"/>
      <w:r w:rsidR="0078553F" w:rsidRPr="0078553F">
        <w:rPr>
          <w:sz w:val="28"/>
          <w:szCs w:val="28"/>
        </w:rPr>
        <w:t xml:space="preserve"> </w:t>
      </w:r>
      <w:proofErr w:type="spellStart"/>
      <w:r w:rsidR="0078553F" w:rsidRPr="0078553F">
        <w:rPr>
          <w:sz w:val="28"/>
          <w:szCs w:val="28"/>
        </w:rPr>
        <w:t>клітини</w:t>
      </w:r>
      <w:proofErr w:type="spellEnd"/>
      <w:r w:rsidR="0078553F" w:rsidRPr="0078553F">
        <w:rPr>
          <w:sz w:val="28"/>
          <w:szCs w:val="28"/>
        </w:rPr>
        <w:t xml:space="preserve">; </w:t>
      </w:r>
      <w:proofErr w:type="spellStart"/>
      <w:r w:rsidR="0078553F" w:rsidRPr="0078553F">
        <w:rPr>
          <w:sz w:val="28"/>
          <w:szCs w:val="28"/>
        </w:rPr>
        <w:t>забезпечити</w:t>
      </w:r>
      <w:proofErr w:type="spellEnd"/>
      <w:r w:rsidR="0078553F" w:rsidRPr="0078553F">
        <w:rPr>
          <w:sz w:val="28"/>
          <w:szCs w:val="28"/>
        </w:rPr>
        <w:t xml:space="preserve"> </w:t>
      </w:r>
      <w:proofErr w:type="spellStart"/>
      <w:r w:rsidR="0078553F" w:rsidRPr="0078553F">
        <w:rPr>
          <w:sz w:val="28"/>
          <w:szCs w:val="28"/>
        </w:rPr>
        <w:t>засвоєння</w:t>
      </w:r>
      <w:proofErr w:type="spellEnd"/>
      <w:r w:rsidR="0078553F" w:rsidRPr="0078553F">
        <w:rPr>
          <w:sz w:val="28"/>
          <w:szCs w:val="28"/>
        </w:rPr>
        <w:t xml:space="preserve"> </w:t>
      </w:r>
      <w:proofErr w:type="spellStart"/>
      <w:r w:rsidR="0078553F" w:rsidRPr="0078553F">
        <w:rPr>
          <w:sz w:val="28"/>
          <w:szCs w:val="28"/>
        </w:rPr>
        <w:t>основних</w:t>
      </w:r>
      <w:proofErr w:type="spellEnd"/>
      <w:r w:rsidR="0078553F" w:rsidRPr="0078553F">
        <w:rPr>
          <w:sz w:val="28"/>
          <w:szCs w:val="28"/>
        </w:rPr>
        <w:t xml:space="preserve"> </w:t>
      </w:r>
      <w:proofErr w:type="spellStart"/>
      <w:r w:rsidR="0078553F" w:rsidRPr="0078553F">
        <w:rPr>
          <w:sz w:val="28"/>
          <w:szCs w:val="28"/>
        </w:rPr>
        <w:t>компонентів</w:t>
      </w:r>
      <w:proofErr w:type="spellEnd"/>
      <w:r w:rsidR="0078553F" w:rsidRPr="0078553F">
        <w:rPr>
          <w:sz w:val="28"/>
          <w:szCs w:val="28"/>
        </w:rPr>
        <w:t xml:space="preserve"> </w:t>
      </w:r>
      <w:proofErr w:type="spellStart"/>
      <w:r w:rsidR="0078553F" w:rsidRPr="0078553F">
        <w:rPr>
          <w:sz w:val="28"/>
          <w:szCs w:val="28"/>
        </w:rPr>
        <w:t>рослинної</w:t>
      </w:r>
      <w:proofErr w:type="spellEnd"/>
      <w:r w:rsidR="0078553F" w:rsidRPr="0078553F">
        <w:rPr>
          <w:sz w:val="28"/>
          <w:szCs w:val="28"/>
        </w:rPr>
        <w:t xml:space="preserve"> </w:t>
      </w:r>
      <w:proofErr w:type="spellStart"/>
      <w:r w:rsidR="0078553F" w:rsidRPr="0078553F">
        <w:rPr>
          <w:sz w:val="28"/>
          <w:szCs w:val="28"/>
        </w:rPr>
        <w:t>клітини</w:t>
      </w:r>
      <w:proofErr w:type="spellEnd"/>
      <w:r w:rsidR="0078553F" w:rsidRPr="0078553F">
        <w:rPr>
          <w:sz w:val="28"/>
          <w:szCs w:val="28"/>
        </w:rPr>
        <w:t xml:space="preserve"> та </w:t>
      </w:r>
      <w:proofErr w:type="spellStart"/>
      <w:r w:rsidR="0078553F" w:rsidRPr="0078553F">
        <w:rPr>
          <w:sz w:val="28"/>
          <w:szCs w:val="28"/>
        </w:rPr>
        <w:t>їх</w:t>
      </w:r>
      <w:proofErr w:type="spellEnd"/>
      <w:r w:rsidR="0078553F" w:rsidRPr="0078553F">
        <w:rPr>
          <w:sz w:val="28"/>
          <w:szCs w:val="28"/>
        </w:rPr>
        <w:t xml:space="preserve"> </w:t>
      </w:r>
      <w:proofErr w:type="spellStart"/>
      <w:r w:rsidR="0078553F" w:rsidRPr="0078553F">
        <w:rPr>
          <w:sz w:val="28"/>
          <w:szCs w:val="28"/>
        </w:rPr>
        <w:t>функціонального</w:t>
      </w:r>
      <w:proofErr w:type="spellEnd"/>
      <w:r w:rsidR="0078553F" w:rsidRPr="0078553F">
        <w:rPr>
          <w:sz w:val="28"/>
          <w:szCs w:val="28"/>
        </w:rPr>
        <w:t xml:space="preserve"> і </w:t>
      </w:r>
      <w:proofErr w:type="spellStart"/>
      <w:r w:rsidR="0078553F" w:rsidRPr="0078553F">
        <w:rPr>
          <w:sz w:val="28"/>
          <w:szCs w:val="28"/>
        </w:rPr>
        <w:t>діагностичного</w:t>
      </w:r>
      <w:proofErr w:type="spellEnd"/>
      <w:r w:rsidR="0078553F" w:rsidRPr="0078553F">
        <w:rPr>
          <w:sz w:val="28"/>
          <w:szCs w:val="28"/>
        </w:rPr>
        <w:t xml:space="preserve"> </w:t>
      </w:r>
      <w:proofErr w:type="spellStart"/>
      <w:r w:rsidR="0078553F" w:rsidRPr="0078553F">
        <w:rPr>
          <w:sz w:val="28"/>
          <w:szCs w:val="28"/>
        </w:rPr>
        <w:t>значення</w:t>
      </w:r>
      <w:proofErr w:type="spellEnd"/>
      <w:r w:rsidR="0078553F" w:rsidRPr="0078553F">
        <w:rPr>
          <w:sz w:val="28"/>
          <w:szCs w:val="28"/>
        </w:rPr>
        <w:t xml:space="preserve"> у </w:t>
      </w:r>
      <w:proofErr w:type="spellStart"/>
      <w:r w:rsidR="0078553F" w:rsidRPr="0078553F">
        <w:rPr>
          <w:sz w:val="28"/>
          <w:szCs w:val="28"/>
        </w:rPr>
        <w:t>фармакогностичному</w:t>
      </w:r>
      <w:proofErr w:type="spellEnd"/>
      <w:r w:rsidR="0078553F" w:rsidRPr="0078553F">
        <w:rPr>
          <w:sz w:val="28"/>
          <w:szCs w:val="28"/>
        </w:rPr>
        <w:t xml:space="preserve"> </w:t>
      </w:r>
      <w:proofErr w:type="spellStart"/>
      <w:r w:rsidR="0078553F" w:rsidRPr="0078553F">
        <w:rPr>
          <w:sz w:val="28"/>
          <w:szCs w:val="28"/>
        </w:rPr>
        <w:t>аналізі</w:t>
      </w:r>
      <w:proofErr w:type="spellEnd"/>
      <w:r w:rsidR="0078553F" w:rsidRPr="0078553F">
        <w:rPr>
          <w:sz w:val="28"/>
          <w:szCs w:val="28"/>
        </w:rPr>
        <w:t xml:space="preserve"> </w:t>
      </w:r>
      <w:proofErr w:type="spellStart"/>
      <w:r w:rsidR="0078553F" w:rsidRPr="0078553F">
        <w:rPr>
          <w:sz w:val="28"/>
          <w:szCs w:val="28"/>
        </w:rPr>
        <w:t>лікарської</w:t>
      </w:r>
      <w:proofErr w:type="spellEnd"/>
      <w:r w:rsidR="0078553F" w:rsidRPr="0078553F">
        <w:rPr>
          <w:sz w:val="28"/>
          <w:szCs w:val="28"/>
        </w:rPr>
        <w:t xml:space="preserve"> </w:t>
      </w:r>
      <w:proofErr w:type="spellStart"/>
      <w:r w:rsidR="0078553F" w:rsidRPr="0078553F">
        <w:rPr>
          <w:sz w:val="28"/>
          <w:szCs w:val="28"/>
        </w:rPr>
        <w:t>рослинної</w:t>
      </w:r>
      <w:proofErr w:type="spellEnd"/>
      <w:r w:rsidR="0078553F" w:rsidRPr="0078553F">
        <w:rPr>
          <w:sz w:val="28"/>
          <w:szCs w:val="28"/>
        </w:rPr>
        <w:t xml:space="preserve"> </w:t>
      </w:r>
      <w:proofErr w:type="spellStart"/>
      <w:r w:rsidR="0078553F" w:rsidRPr="0078553F">
        <w:rPr>
          <w:sz w:val="28"/>
          <w:szCs w:val="28"/>
        </w:rPr>
        <w:t>сировини</w:t>
      </w:r>
      <w:proofErr w:type="spellEnd"/>
      <w:r w:rsidR="0078553F" w:rsidRPr="0078553F">
        <w:rPr>
          <w:sz w:val="28"/>
          <w:szCs w:val="28"/>
        </w:rPr>
        <w:t>.</w:t>
      </w:r>
    </w:p>
    <w:p w14:paraId="641DC6F9" w14:textId="77777777" w:rsidR="0078553F" w:rsidRPr="0078553F" w:rsidRDefault="0078553F" w:rsidP="0078553F">
      <w:pPr>
        <w:contextualSpacing/>
        <w:jc w:val="both"/>
        <w:rPr>
          <w:rStyle w:val="fontstyle01"/>
          <w:sz w:val="28"/>
          <w:szCs w:val="28"/>
          <w:lang w:val="uk-UA"/>
        </w:rPr>
      </w:pPr>
    </w:p>
    <w:p w14:paraId="2DF98EF5" w14:textId="17CE58EA" w:rsidR="00656C69" w:rsidRPr="00656C69" w:rsidRDefault="00E33322" w:rsidP="00656C69">
      <w:pPr>
        <w:contextualSpacing/>
        <w:rPr>
          <w:rStyle w:val="fontstyle01"/>
          <w:sz w:val="28"/>
          <w:szCs w:val="28"/>
          <w:lang w:val="uk-UA"/>
        </w:rPr>
      </w:pPr>
      <w:proofErr w:type="spellStart"/>
      <w:r w:rsidRPr="00781B5B">
        <w:rPr>
          <w:rStyle w:val="fontstyle01"/>
          <w:sz w:val="28"/>
          <w:szCs w:val="28"/>
        </w:rPr>
        <w:t>Основні</w:t>
      </w:r>
      <w:proofErr w:type="spellEnd"/>
      <w:r w:rsidRPr="00781B5B">
        <w:rPr>
          <w:rStyle w:val="fontstyle01"/>
          <w:sz w:val="28"/>
          <w:szCs w:val="28"/>
        </w:rPr>
        <w:t xml:space="preserve"> </w:t>
      </w:r>
      <w:proofErr w:type="spellStart"/>
      <w:r w:rsidRPr="00781B5B">
        <w:rPr>
          <w:rStyle w:val="fontstyle01"/>
          <w:sz w:val="28"/>
          <w:szCs w:val="28"/>
        </w:rPr>
        <w:t>поняття</w:t>
      </w:r>
      <w:proofErr w:type="spellEnd"/>
      <w:r w:rsidR="00656C69">
        <w:rPr>
          <w:rStyle w:val="fontstyle01"/>
          <w:sz w:val="28"/>
          <w:szCs w:val="28"/>
          <w:lang w:val="uk-UA"/>
        </w:rPr>
        <w:t>:</w:t>
      </w:r>
    </w:p>
    <w:p w14:paraId="65E937C6" w14:textId="77777777" w:rsidR="00656C69" w:rsidRPr="00656C69" w:rsidRDefault="00656C69">
      <w:pPr>
        <w:numPr>
          <w:ilvl w:val="0"/>
          <w:numId w:val="2"/>
        </w:numPr>
        <w:spacing w:before="100" w:beforeAutospacing="1" w:after="100" w:afterAutospacing="1"/>
        <w:contextualSpacing/>
        <w:rPr>
          <w:sz w:val="28"/>
          <w:szCs w:val="28"/>
        </w:rPr>
      </w:pPr>
      <w:proofErr w:type="spellStart"/>
      <w:r w:rsidRPr="00656C69">
        <w:rPr>
          <w:sz w:val="28"/>
          <w:szCs w:val="28"/>
        </w:rPr>
        <w:t>Ботаніка</w:t>
      </w:r>
      <w:proofErr w:type="spellEnd"/>
      <w:r w:rsidRPr="00656C69">
        <w:rPr>
          <w:sz w:val="28"/>
          <w:szCs w:val="28"/>
        </w:rPr>
        <w:t xml:space="preserve"> </w:t>
      </w:r>
    </w:p>
    <w:p w14:paraId="3F0D8351" w14:textId="77777777" w:rsidR="00656C69" w:rsidRPr="00656C69" w:rsidRDefault="00656C69">
      <w:pPr>
        <w:numPr>
          <w:ilvl w:val="0"/>
          <w:numId w:val="2"/>
        </w:numPr>
        <w:spacing w:before="100" w:beforeAutospacing="1" w:after="100" w:afterAutospacing="1"/>
        <w:contextualSpacing/>
        <w:rPr>
          <w:sz w:val="28"/>
          <w:szCs w:val="28"/>
        </w:rPr>
      </w:pPr>
      <w:proofErr w:type="spellStart"/>
      <w:r w:rsidRPr="00656C69">
        <w:rPr>
          <w:sz w:val="28"/>
          <w:szCs w:val="28"/>
        </w:rPr>
        <w:t>Фармацевтична</w:t>
      </w:r>
      <w:proofErr w:type="spellEnd"/>
      <w:r w:rsidRPr="00656C69">
        <w:rPr>
          <w:sz w:val="28"/>
          <w:szCs w:val="28"/>
        </w:rPr>
        <w:t xml:space="preserve"> </w:t>
      </w:r>
      <w:proofErr w:type="spellStart"/>
      <w:r w:rsidRPr="00656C69">
        <w:rPr>
          <w:sz w:val="28"/>
          <w:szCs w:val="28"/>
        </w:rPr>
        <w:t>ботаніка</w:t>
      </w:r>
      <w:proofErr w:type="spellEnd"/>
      <w:r w:rsidRPr="00656C69">
        <w:rPr>
          <w:sz w:val="28"/>
          <w:szCs w:val="28"/>
        </w:rPr>
        <w:t xml:space="preserve"> </w:t>
      </w:r>
    </w:p>
    <w:p w14:paraId="047392D8" w14:textId="77777777" w:rsidR="00656C69" w:rsidRPr="00656C69" w:rsidRDefault="00656C69">
      <w:pPr>
        <w:numPr>
          <w:ilvl w:val="0"/>
          <w:numId w:val="2"/>
        </w:numPr>
        <w:spacing w:before="100" w:beforeAutospacing="1" w:after="100" w:afterAutospacing="1"/>
        <w:contextualSpacing/>
        <w:rPr>
          <w:sz w:val="28"/>
          <w:szCs w:val="28"/>
        </w:rPr>
      </w:pPr>
      <w:proofErr w:type="spellStart"/>
      <w:r w:rsidRPr="00656C69">
        <w:rPr>
          <w:sz w:val="28"/>
          <w:szCs w:val="28"/>
        </w:rPr>
        <w:t>Цитологія</w:t>
      </w:r>
      <w:proofErr w:type="spellEnd"/>
      <w:r w:rsidRPr="00656C69">
        <w:rPr>
          <w:sz w:val="28"/>
          <w:szCs w:val="28"/>
        </w:rPr>
        <w:t xml:space="preserve"> </w:t>
      </w:r>
    </w:p>
    <w:p w14:paraId="60D528D5" w14:textId="77777777" w:rsidR="00656C69" w:rsidRPr="00656C69" w:rsidRDefault="00656C69">
      <w:pPr>
        <w:numPr>
          <w:ilvl w:val="0"/>
          <w:numId w:val="2"/>
        </w:numPr>
        <w:spacing w:before="100" w:beforeAutospacing="1" w:after="100" w:afterAutospacing="1"/>
        <w:contextualSpacing/>
        <w:rPr>
          <w:sz w:val="28"/>
          <w:szCs w:val="28"/>
        </w:rPr>
      </w:pPr>
      <w:proofErr w:type="spellStart"/>
      <w:r w:rsidRPr="00656C69">
        <w:rPr>
          <w:sz w:val="28"/>
          <w:szCs w:val="28"/>
        </w:rPr>
        <w:t>Анатомія</w:t>
      </w:r>
      <w:proofErr w:type="spellEnd"/>
      <w:r w:rsidRPr="00656C69">
        <w:rPr>
          <w:sz w:val="28"/>
          <w:szCs w:val="28"/>
        </w:rPr>
        <w:t xml:space="preserve"> </w:t>
      </w:r>
      <w:proofErr w:type="spellStart"/>
      <w:r w:rsidRPr="00656C69">
        <w:rPr>
          <w:sz w:val="28"/>
          <w:szCs w:val="28"/>
        </w:rPr>
        <w:t>рослин</w:t>
      </w:r>
      <w:proofErr w:type="spellEnd"/>
      <w:r w:rsidRPr="00656C69">
        <w:rPr>
          <w:sz w:val="28"/>
          <w:szCs w:val="28"/>
        </w:rPr>
        <w:t xml:space="preserve"> </w:t>
      </w:r>
    </w:p>
    <w:p w14:paraId="6C8C4E57" w14:textId="77777777" w:rsidR="00656C69" w:rsidRPr="00656C69" w:rsidRDefault="00656C69">
      <w:pPr>
        <w:numPr>
          <w:ilvl w:val="0"/>
          <w:numId w:val="2"/>
        </w:numPr>
        <w:spacing w:before="100" w:beforeAutospacing="1" w:after="100" w:afterAutospacing="1"/>
        <w:contextualSpacing/>
        <w:rPr>
          <w:sz w:val="28"/>
          <w:szCs w:val="28"/>
        </w:rPr>
      </w:pPr>
      <w:proofErr w:type="spellStart"/>
      <w:r w:rsidRPr="00656C69">
        <w:rPr>
          <w:sz w:val="28"/>
          <w:szCs w:val="28"/>
        </w:rPr>
        <w:t>Рослинна</w:t>
      </w:r>
      <w:proofErr w:type="spellEnd"/>
      <w:r w:rsidRPr="00656C69">
        <w:rPr>
          <w:sz w:val="28"/>
          <w:szCs w:val="28"/>
        </w:rPr>
        <w:t xml:space="preserve"> </w:t>
      </w:r>
      <w:proofErr w:type="spellStart"/>
      <w:r w:rsidRPr="00656C69">
        <w:rPr>
          <w:sz w:val="28"/>
          <w:szCs w:val="28"/>
        </w:rPr>
        <w:t>клітина</w:t>
      </w:r>
      <w:proofErr w:type="spellEnd"/>
      <w:r w:rsidRPr="00656C69">
        <w:rPr>
          <w:sz w:val="28"/>
          <w:szCs w:val="28"/>
        </w:rPr>
        <w:t xml:space="preserve"> </w:t>
      </w:r>
    </w:p>
    <w:p w14:paraId="5DA64D13" w14:textId="77777777" w:rsidR="00656C69" w:rsidRPr="00656C69" w:rsidRDefault="00656C69">
      <w:pPr>
        <w:numPr>
          <w:ilvl w:val="0"/>
          <w:numId w:val="2"/>
        </w:numPr>
        <w:spacing w:before="100" w:beforeAutospacing="1" w:after="100" w:afterAutospacing="1"/>
        <w:contextualSpacing/>
        <w:rPr>
          <w:sz w:val="28"/>
          <w:szCs w:val="28"/>
        </w:rPr>
      </w:pPr>
      <w:proofErr w:type="spellStart"/>
      <w:r w:rsidRPr="00656C69">
        <w:rPr>
          <w:sz w:val="28"/>
          <w:szCs w:val="28"/>
        </w:rPr>
        <w:t>Клітинна</w:t>
      </w:r>
      <w:proofErr w:type="spellEnd"/>
      <w:r w:rsidRPr="00656C69">
        <w:rPr>
          <w:sz w:val="28"/>
          <w:szCs w:val="28"/>
        </w:rPr>
        <w:t xml:space="preserve"> </w:t>
      </w:r>
      <w:proofErr w:type="spellStart"/>
      <w:r w:rsidRPr="00656C69">
        <w:rPr>
          <w:sz w:val="28"/>
          <w:szCs w:val="28"/>
        </w:rPr>
        <w:t>стінка</w:t>
      </w:r>
      <w:proofErr w:type="spellEnd"/>
      <w:r w:rsidRPr="00656C69">
        <w:rPr>
          <w:sz w:val="28"/>
          <w:szCs w:val="28"/>
        </w:rPr>
        <w:t xml:space="preserve"> </w:t>
      </w:r>
    </w:p>
    <w:p w14:paraId="4FE7BA47" w14:textId="77777777" w:rsidR="00656C69" w:rsidRPr="00656C69" w:rsidRDefault="00656C69">
      <w:pPr>
        <w:numPr>
          <w:ilvl w:val="0"/>
          <w:numId w:val="2"/>
        </w:numPr>
        <w:spacing w:before="100" w:beforeAutospacing="1" w:after="100" w:afterAutospacing="1"/>
        <w:contextualSpacing/>
        <w:rPr>
          <w:sz w:val="28"/>
          <w:szCs w:val="28"/>
        </w:rPr>
      </w:pPr>
      <w:r w:rsidRPr="00656C69">
        <w:rPr>
          <w:sz w:val="28"/>
          <w:szCs w:val="28"/>
        </w:rPr>
        <w:t xml:space="preserve">Протопласт </w:t>
      </w:r>
    </w:p>
    <w:p w14:paraId="07E2109C" w14:textId="77777777" w:rsidR="00656C69" w:rsidRPr="00656C69" w:rsidRDefault="00656C69">
      <w:pPr>
        <w:numPr>
          <w:ilvl w:val="0"/>
          <w:numId w:val="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Органели</w:t>
      </w:r>
      <w:proofErr w:type="spellEnd"/>
      <w:r w:rsidRPr="00656C69">
        <w:rPr>
          <w:color w:val="000000" w:themeColor="text1"/>
          <w:sz w:val="28"/>
          <w:szCs w:val="28"/>
        </w:rPr>
        <w:t xml:space="preserve"> </w:t>
      </w:r>
      <w:proofErr w:type="spellStart"/>
      <w:r w:rsidRPr="00656C69">
        <w:rPr>
          <w:color w:val="000000" w:themeColor="text1"/>
          <w:sz w:val="28"/>
          <w:szCs w:val="28"/>
        </w:rPr>
        <w:t>клітини</w:t>
      </w:r>
      <w:proofErr w:type="spellEnd"/>
      <w:r w:rsidRPr="00656C69">
        <w:rPr>
          <w:color w:val="000000" w:themeColor="text1"/>
          <w:sz w:val="28"/>
          <w:szCs w:val="28"/>
        </w:rPr>
        <w:t xml:space="preserve"> </w:t>
      </w:r>
    </w:p>
    <w:p w14:paraId="06A3E9D9" w14:textId="77777777" w:rsidR="00656C69" w:rsidRPr="00656C69" w:rsidRDefault="00656C69">
      <w:pPr>
        <w:numPr>
          <w:ilvl w:val="0"/>
          <w:numId w:val="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Пластиди</w:t>
      </w:r>
      <w:proofErr w:type="spellEnd"/>
      <w:r w:rsidRPr="00656C69">
        <w:rPr>
          <w:color w:val="000000" w:themeColor="text1"/>
          <w:sz w:val="28"/>
          <w:szCs w:val="28"/>
        </w:rPr>
        <w:t xml:space="preserve"> (</w:t>
      </w:r>
      <w:proofErr w:type="spellStart"/>
      <w:r w:rsidRPr="00656C69">
        <w:rPr>
          <w:color w:val="000000" w:themeColor="text1"/>
          <w:sz w:val="28"/>
          <w:szCs w:val="28"/>
        </w:rPr>
        <w:t>хлоропласти</w:t>
      </w:r>
      <w:proofErr w:type="spellEnd"/>
      <w:r w:rsidRPr="00656C69">
        <w:rPr>
          <w:color w:val="000000" w:themeColor="text1"/>
          <w:sz w:val="28"/>
          <w:szCs w:val="28"/>
        </w:rPr>
        <w:t xml:space="preserve">, </w:t>
      </w:r>
      <w:proofErr w:type="spellStart"/>
      <w:r w:rsidRPr="00656C69">
        <w:rPr>
          <w:color w:val="000000" w:themeColor="text1"/>
          <w:sz w:val="28"/>
          <w:szCs w:val="28"/>
        </w:rPr>
        <w:t>хромопласти</w:t>
      </w:r>
      <w:proofErr w:type="spellEnd"/>
      <w:r w:rsidRPr="00656C69">
        <w:rPr>
          <w:color w:val="000000" w:themeColor="text1"/>
          <w:sz w:val="28"/>
          <w:szCs w:val="28"/>
        </w:rPr>
        <w:t xml:space="preserve">, </w:t>
      </w:r>
      <w:proofErr w:type="spellStart"/>
      <w:r w:rsidRPr="00656C69">
        <w:rPr>
          <w:color w:val="000000" w:themeColor="text1"/>
          <w:sz w:val="28"/>
          <w:szCs w:val="28"/>
        </w:rPr>
        <w:t>лейкопласти</w:t>
      </w:r>
      <w:proofErr w:type="spellEnd"/>
      <w:r w:rsidRPr="00656C69">
        <w:rPr>
          <w:color w:val="000000" w:themeColor="text1"/>
          <w:sz w:val="28"/>
          <w:szCs w:val="28"/>
        </w:rPr>
        <w:t xml:space="preserve">) </w:t>
      </w:r>
    </w:p>
    <w:p w14:paraId="594ECDA6" w14:textId="77777777" w:rsidR="00656C69" w:rsidRPr="00656C69" w:rsidRDefault="00656C69">
      <w:pPr>
        <w:numPr>
          <w:ilvl w:val="0"/>
          <w:numId w:val="2"/>
        </w:numPr>
        <w:spacing w:before="100" w:beforeAutospacing="1" w:after="100" w:afterAutospacing="1"/>
        <w:contextualSpacing/>
        <w:rPr>
          <w:color w:val="000000" w:themeColor="text1"/>
          <w:sz w:val="28"/>
          <w:szCs w:val="28"/>
        </w:rPr>
      </w:pPr>
      <w:r w:rsidRPr="00656C69">
        <w:rPr>
          <w:color w:val="000000" w:themeColor="text1"/>
          <w:sz w:val="28"/>
          <w:szCs w:val="28"/>
        </w:rPr>
        <w:t xml:space="preserve">Вакуоля </w:t>
      </w:r>
    </w:p>
    <w:p w14:paraId="3F342C67" w14:textId="77777777" w:rsidR="00656C69" w:rsidRPr="00656C69" w:rsidRDefault="00656C69">
      <w:pPr>
        <w:numPr>
          <w:ilvl w:val="0"/>
          <w:numId w:val="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Клітинний</w:t>
      </w:r>
      <w:proofErr w:type="spellEnd"/>
      <w:r w:rsidRPr="00656C69">
        <w:rPr>
          <w:color w:val="000000" w:themeColor="text1"/>
          <w:sz w:val="28"/>
          <w:szCs w:val="28"/>
        </w:rPr>
        <w:t xml:space="preserve"> </w:t>
      </w:r>
      <w:proofErr w:type="spellStart"/>
      <w:r w:rsidRPr="00656C69">
        <w:rPr>
          <w:color w:val="000000" w:themeColor="text1"/>
          <w:sz w:val="28"/>
          <w:szCs w:val="28"/>
        </w:rPr>
        <w:t>сік</w:t>
      </w:r>
      <w:proofErr w:type="spellEnd"/>
      <w:r w:rsidRPr="00656C69">
        <w:rPr>
          <w:color w:val="000000" w:themeColor="text1"/>
          <w:sz w:val="28"/>
          <w:szCs w:val="28"/>
        </w:rPr>
        <w:t xml:space="preserve"> </w:t>
      </w:r>
    </w:p>
    <w:p w14:paraId="4F982FC0" w14:textId="77777777" w:rsidR="00656C69" w:rsidRPr="00656C69" w:rsidRDefault="00656C69">
      <w:pPr>
        <w:numPr>
          <w:ilvl w:val="0"/>
          <w:numId w:val="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Включення</w:t>
      </w:r>
      <w:proofErr w:type="spellEnd"/>
      <w:r w:rsidRPr="00656C69">
        <w:rPr>
          <w:color w:val="000000" w:themeColor="text1"/>
          <w:sz w:val="28"/>
          <w:szCs w:val="28"/>
        </w:rPr>
        <w:t xml:space="preserve"> (</w:t>
      </w:r>
      <w:proofErr w:type="spellStart"/>
      <w:r w:rsidRPr="00656C69">
        <w:rPr>
          <w:color w:val="000000" w:themeColor="text1"/>
          <w:sz w:val="28"/>
          <w:szCs w:val="28"/>
        </w:rPr>
        <w:t>крохмаль</w:t>
      </w:r>
      <w:proofErr w:type="spellEnd"/>
      <w:r w:rsidRPr="00656C69">
        <w:rPr>
          <w:color w:val="000000" w:themeColor="text1"/>
          <w:sz w:val="28"/>
          <w:szCs w:val="28"/>
        </w:rPr>
        <w:t xml:space="preserve">, </w:t>
      </w:r>
      <w:proofErr w:type="spellStart"/>
      <w:r w:rsidRPr="00656C69">
        <w:rPr>
          <w:color w:val="000000" w:themeColor="text1"/>
          <w:sz w:val="28"/>
          <w:szCs w:val="28"/>
        </w:rPr>
        <w:t>алейронові</w:t>
      </w:r>
      <w:proofErr w:type="spellEnd"/>
      <w:r w:rsidRPr="00656C69">
        <w:rPr>
          <w:color w:val="000000" w:themeColor="text1"/>
          <w:sz w:val="28"/>
          <w:szCs w:val="28"/>
        </w:rPr>
        <w:t xml:space="preserve"> зерна, </w:t>
      </w:r>
      <w:proofErr w:type="spellStart"/>
      <w:r w:rsidRPr="00656C69">
        <w:rPr>
          <w:color w:val="000000" w:themeColor="text1"/>
          <w:sz w:val="28"/>
          <w:szCs w:val="28"/>
        </w:rPr>
        <w:t>кристали</w:t>
      </w:r>
      <w:proofErr w:type="spellEnd"/>
      <w:r w:rsidRPr="00656C69">
        <w:rPr>
          <w:color w:val="000000" w:themeColor="text1"/>
          <w:sz w:val="28"/>
          <w:szCs w:val="28"/>
        </w:rPr>
        <w:t xml:space="preserve">) </w:t>
      </w:r>
    </w:p>
    <w:p w14:paraId="5E9ED6F1" w14:textId="2D9E25D8" w:rsidR="00656C69" w:rsidRPr="00656C69" w:rsidRDefault="00656C69">
      <w:pPr>
        <w:numPr>
          <w:ilvl w:val="0"/>
          <w:numId w:val="2"/>
        </w:numPr>
        <w:spacing w:before="100" w:beforeAutospacing="1" w:after="100" w:afterAutospacing="1"/>
        <w:contextualSpacing/>
        <w:rPr>
          <w:rStyle w:val="fontstyle01"/>
          <w:b w:val="0"/>
          <w:bCs w:val="0"/>
          <w:color w:val="000000" w:themeColor="text1"/>
          <w:sz w:val="28"/>
          <w:szCs w:val="28"/>
        </w:rPr>
      </w:pPr>
      <w:proofErr w:type="spellStart"/>
      <w:r w:rsidRPr="00656C69">
        <w:rPr>
          <w:color w:val="000000" w:themeColor="text1"/>
          <w:sz w:val="28"/>
          <w:szCs w:val="28"/>
        </w:rPr>
        <w:t>Діагностичні</w:t>
      </w:r>
      <w:proofErr w:type="spellEnd"/>
      <w:r w:rsidRPr="00656C69">
        <w:rPr>
          <w:color w:val="000000" w:themeColor="text1"/>
          <w:sz w:val="28"/>
          <w:szCs w:val="28"/>
        </w:rPr>
        <w:t xml:space="preserve"> </w:t>
      </w:r>
      <w:proofErr w:type="spellStart"/>
      <w:r w:rsidRPr="00656C69">
        <w:rPr>
          <w:color w:val="000000" w:themeColor="text1"/>
          <w:sz w:val="28"/>
          <w:szCs w:val="28"/>
        </w:rPr>
        <w:t>мікроскопічні</w:t>
      </w:r>
      <w:proofErr w:type="spellEnd"/>
      <w:r w:rsidRPr="00656C69">
        <w:rPr>
          <w:color w:val="000000" w:themeColor="text1"/>
          <w:sz w:val="28"/>
          <w:szCs w:val="28"/>
        </w:rPr>
        <w:t xml:space="preserve"> </w:t>
      </w:r>
      <w:proofErr w:type="spellStart"/>
      <w:r w:rsidRPr="00656C69">
        <w:rPr>
          <w:color w:val="000000" w:themeColor="text1"/>
          <w:sz w:val="28"/>
          <w:szCs w:val="28"/>
        </w:rPr>
        <w:t>ознаки</w:t>
      </w:r>
      <w:proofErr w:type="spellEnd"/>
      <w:r w:rsidRPr="00656C69">
        <w:rPr>
          <w:color w:val="000000" w:themeColor="text1"/>
          <w:sz w:val="28"/>
          <w:szCs w:val="28"/>
        </w:rPr>
        <w:t xml:space="preserve"> </w:t>
      </w:r>
    </w:p>
    <w:p w14:paraId="657AC5CC" w14:textId="77777777" w:rsidR="00E952A2" w:rsidRDefault="00E952A2" w:rsidP="00656C69">
      <w:pPr>
        <w:contextualSpacing/>
        <w:jc w:val="both"/>
        <w:rPr>
          <w:rStyle w:val="fontstyle01"/>
          <w:color w:val="000000" w:themeColor="text1"/>
          <w:sz w:val="28"/>
          <w:szCs w:val="28"/>
        </w:rPr>
      </w:pPr>
      <w:bookmarkStart w:id="3" w:name="_Hlk159093211"/>
      <w:bookmarkEnd w:id="2"/>
    </w:p>
    <w:p w14:paraId="06D4A92E" w14:textId="4294E750" w:rsidR="00E33322" w:rsidRPr="00656C69" w:rsidRDefault="00E33322" w:rsidP="00656C69">
      <w:pPr>
        <w:contextualSpacing/>
        <w:jc w:val="both"/>
        <w:rPr>
          <w:color w:val="000000" w:themeColor="text1"/>
          <w:sz w:val="28"/>
          <w:szCs w:val="28"/>
          <w:lang w:val="uk-UA"/>
        </w:rPr>
      </w:pPr>
      <w:proofErr w:type="spellStart"/>
      <w:r w:rsidRPr="00656C69">
        <w:rPr>
          <w:rStyle w:val="fontstyle01"/>
          <w:color w:val="000000" w:themeColor="text1"/>
          <w:sz w:val="28"/>
          <w:szCs w:val="28"/>
        </w:rPr>
        <w:t>Зміст</w:t>
      </w:r>
      <w:proofErr w:type="spellEnd"/>
      <w:r w:rsidRPr="00656C69">
        <w:rPr>
          <w:rStyle w:val="fontstyle01"/>
          <w:color w:val="000000" w:themeColor="text1"/>
          <w:sz w:val="28"/>
          <w:szCs w:val="28"/>
        </w:rPr>
        <w:t xml:space="preserve"> </w:t>
      </w:r>
      <w:proofErr w:type="spellStart"/>
      <w:r w:rsidRPr="00656C69">
        <w:rPr>
          <w:rStyle w:val="fontstyle01"/>
          <w:color w:val="000000" w:themeColor="text1"/>
          <w:sz w:val="28"/>
          <w:szCs w:val="28"/>
        </w:rPr>
        <w:t>лекційного</w:t>
      </w:r>
      <w:proofErr w:type="spellEnd"/>
      <w:r w:rsidRPr="00656C69">
        <w:rPr>
          <w:rStyle w:val="fontstyle01"/>
          <w:color w:val="000000" w:themeColor="text1"/>
          <w:sz w:val="28"/>
          <w:szCs w:val="28"/>
        </w:rPr>
        <w:t xml:space="preserve"> </w:t>
      </w:r>
      <w:proofErr w:type="spellStart"/>
      <w:r w:rsidRPr="00656C69">
        <w:rPr>
          <w:rStyle w:val="fontstyle01"/>
          <w:color w:val="000000" w:themeColor="text1"/>
          <w:sz w:val="28"/>
          <w:szCs w:val="28"/>
        </w:rPr>
        <w:t>матеріалу</w:t>
      </w:r>
      <w:proofErr w:type="spellEnd"/>
      <w:r w:rsidRPr="00656C69">
        <w:rPr>
          <w:rStyle w:val="fontstyle01"/>
          <w:color w:val="000000" w:themeColor="text1"/>
          <w:sz w:val="28"/>
          <w:szCs w:val="28"/>
        </w:rPr>
        <w:t xml:space="preserve"> (текст </w:t>
      </w:r>
      <w:proofErr w:type="spellStart"/>
      <w:r w:rsidRPr="00656C69">
        <w:rPr>
          <w:rStyle w:val="fontstyle01"/>
          <w:color w:val="000000" w:themeColor="text1"/>
          <w:sz w:val="28"/>
          <w:szCs w:val="28"/>
        </w:rPr>
        <w:t>лекції</w:t>
      </w:r>
      <w:proofErr w:type="spellEnd"/>
      <w:r w:rsidRPr="00656C69">
        <w:rPr>
          <w:rStyle w:val="fontstyle01"/>
          <w:color w:val="000000" w:themeColor="text1"/>
          <w:sz w:val="28"/>
          <w:szCs w:val="28"/>
        </w:rPr>
        <w:t>)</w:t>
      </w:r>
    </w:p>
    <w:bookmarkEnd w:id="3"/>
    <w:p w14:paraId="52B73BC7" w14:textId="77777777" w:rsidR="00656C69" w:rsidRPr="00656C69" w:rsidRDefault="00656C69" w:rsidP="00656C69">
      <w:pPr>
        <w:pStyle w:val="3"/>
        <w:contextualSpacing/>
        <w:rPr>
          <w:color w:val="000000" w:themeColor="text1"/>
          <w:sz w:val="28"/>
          <w:szCs w:val="28"/>
        </w:rPr>
      </w:pPr>
      <w:r w:rsidRPr="00656C69">
        <w:rPr>
          <w:rStyle w:val="aa"/>
          <w:b/>
          <w:bCs/>
          <w:color w:val="000000" w:themeColor="text1"/>
          <w:sz w:val="28"/>
          <w:szCs w:val="28"/>
          <w:lang w:val="uk-UA"/>
        </w:rPr>
        <w:t>1. Вступ до ботаніки</w:t>
      </w:r>
    </w:p>
    <w:p w14:paraId="5A7D24A6" w14:textId="77777777" w:rsidR="00656C69" w:rsidRPr="00656C69" w:rsidRDefault="00656C69" w:rsidP="00656C69">
      <w:pPr>
        <w:pStyle w:val="a4"/>
        <w:contextualSpacing/>
        <w:rPr>
          <w:color w:val="000000" w:themeColor="text1"/>
          <w:sz w:val="28"/>
          <w:szCs w:val="28"/>
          <w:lang w:val="uk-UA"/>
        </w:rPr>
      </w:pPr>
      <w:r w:rsidRPr="00656C69">
        <w:rPr>
          <w:color w:val="000000" w:themeColor="text1"/>
          <w:sz w:val="28"/>
          <w:szCs w:val="28"/>
          <w:lang w:val="uk-UA"/>
        </w:rPr>
        <w:t>Ботаніка — це наука про рослини, їх будову, функції, розвиток, класифікацію та взаємодію з навколишнім середовищем.</w:t>
      </w:r>
    </w:p>
    <w:p w14:paraId="0DF3C89A" w14:textId="77777777" w:rsidR="00656C69" w:rsidRPr="00656C69" w:rsidRDefault="00656C69" w:rsidP="00656C69">
      <w:pPr>
        <w:pStyle w:val="a4"/>
        <w:contextualSpacing/>
        <w:rPr>
          <w:color w:val="000000" w:themeColor="text1"/>
          <w:sz w:val="28"/>
          <w:szCs w:val="28"/>
          <w:lang w:val="uk-UA"/>
        </w:rPr>
      </w:pPr>
      <w:r w:rsidRPr="00656C69">
        <w:rPr>
          <w:color w:val="000000" w:themeColor="text1"/>
          <w:sz w:val="28"/>
          <w:szCs w:val="28"/>
          <w:lang w:val="uk-UA"/>
        </w:rPr>
        <w:t>Фармацевтична ботаніка є прикладною галуззю, яка вивчає:</w:t>
      </w:r>
    </w:p>
    <w:p w14:paraId="5C637CAF" w14:textId="77777777" w:rsidR="00656C69" w:rsidRPr="00656C69" w:rsidRDefault="00656C69">
      <w:pPr>
        <w:numPr>
          <w:ilvl w:val="0"/>
          <w:numId w:val="3"/>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lastRenderedPageBreak/>
        <w:t>лікарські</w:t>
      </w:r>
      <w:proofErr w:type="spellEnd"/>
      <w:r w:rsidRPr="00656C69">
        <w:rPr>
          <w:color w:val="000000" w:themeColor="text1"/>
          <w:sz w:val="28"/>
          <w:szCs w:val="28"/>
        </w:rPr>
        <w:t xml:space="preserve"> </w:t>
      </w:r>
      <w:proofErr w:type="spellStart"/>
      <w:r w:rsidRPr="00656C69">
        <w:rPr>
          <w:color w:val="000000" w:themeColor="text1"/>
          <w:sz w:val="28"/>
          <w:szCs w:val="28"/>
        </w:rPr>
        <w:t>рослини</w:t>
      </w:r>
      <w:proofErr w:type="spellEnd"/>
      <w:r w:rsidRPr="00656C69">
        <w:rPr>
          <w:color w:val="000000" w:themeColor="text1"/>
          <w:sz w:val="28"/>
          <w:szCs w:val="28"/>
        </w:rPr>
        <w:t xml:space="preserve">; </w:t>
      </w:r>
    </w:p>
    <w:p w14:paraId="6FB31D03" w14:textId="77777777" w:rsidR="00656C69" w:rsidRPr="00656C69" w:rsidRDefault="00656C69">
      <w:pPr>
        <w:numPr>
          <w:ilvl w:val="0"/>
          <w:numId w:val="3"/>
        </w:numPr>
        <w:spacing w:before="100" w:beforeAutospacing="1" w:after="100" w:afterAutospacing="1"/>
        <w:contextualSpacing/>
        <w:rPr>
          <w:color w:val="000000" w:themeColor="text1"/>
          <w:sz w:val="28"/>
          <w:szCs w:val="28"/>
        </w:rPr>
      </w:pPr>
      <w:r w:rsidRPr="00656C69">
        <w:rPr>
          <w:color w:val="000000" w:themeColor="text1"/>
          <w:sz w:val="28"/>
          <w:szCs w:val="28"/>
        </w:rPr>
        <w:t>морфолого-</w:t>
      </w:r>
      <w:proofErr w:type="spellStart"/>
      <w:r w:rsidRPr="00656C69">
        <w:rPr>
          <w:color w:val="000000" w:themeColor="text1"/>
          <w:sz w:val="28"/>
          <w:szCs w:val="28"/>
        </w:rPr>
        <w:t>анатомічні</w:t>
      </w:r>
      <w:proofErr w:type="spellEnd"/>
      <w:r w:rsidRPr="00656C69">
        <w:rPr>
          <w:color w:val="000000" w:themeColor="text1"/>
          <w:sz w:val="28"/>
          <w:szCs w:val="28"/>
        </w:rPr>
        <w:t xml:space="preserve"> </w:t>
      </w:r>
      <w:proofErr w:type="spellStart"/>
      <w:r w:rsidRPr="00656C69">
        <w:rPr>
          <w:color w:val="000000" w:themeColor="text1"/>
          <w:sz w:val="28"/>
          <w:szCs w:val="28"/>
        </w:rPr>
        <w:t>ознаки</w:t>
      </w:r>
      <w:proofErr w:type="spellEnd"/>
      <w:r w:rsidRPr="00656C69">
        <w:rPr>
          <w:color w:val="000000" w:themeColor="text1"/>
          <w:sz w:val="28"/>
          <w:szCs w:val="28"/>
        </w:rPr>
        <w:t xml:space="preserve"> </w:t>
      </w:r>
      <w:proofErr w:type="spellStart"/>
      <w:r w:rsidRPr="00656C69">
        <w:rPr>
          <w:color w:val="000000" w:themeColor="text1"/>
          <w:sz w:val="28"/>
          <w:szCs w:val="28"/>
        </w:rPr>
        <w:t>сировини</w:t>
      </w:r>
      <w:proofErr w:type="spellEnd"/>
      <w:r w:rsidRPr="00656C69">
        <w:rPr>
          <w:color w:val="000000" w:themeColor="text1"/>
          <w:sz w:val="28"/>
          <w:szCs w:val="28"/>
        </w:rPr>
        <w:t xml:space="preserve">; </w:t>
      </w:r>
    </w:p>
    <w:p w14:paraId="00F23CC1" w14:textId="219DB29B" w:rsidR="00656C69" w:rsidRPr="00656C69" w:rsidRDefault="00656C69">
      <w:pPr>
        <w:numPr>
          <w:ilvl w:val="0"/>
          <w:numId w:val="3"/>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питання</w:t>
      </w:r>
      <w:proofErr w:type="spellEnd"/>
      <w:r w:rsidRPr="00656C69">
        <w:rPr>
          <w:color w:val="000000" w:themeColor="text1"/>
          <w:sz w:val="28"/>
          <w:szCs w:val="28"/>
        </w:rPr>
        <w:t xml:space="preserve"> </w:t>
      </w:r>
      <w:proofErr w:type="spellStart"/>
      <w:r w:rsidRPr="00656C69">
        <w:rPr>
          <w:color w:val="000000" w:themeColor="text1"/>
          <w:sz w:val="28"/>
          <w:szCs w:val="28"/>
        </w:rPr>
        <w:t>ідентифікації</w:t>
      </w:r>
      <w:proofErr w:type="spellEnd"/>
      <w:r w:rsidRPr="00656C69">
        <w:rPr>
          <w:color w:val="000000" w:themeColor="text1"/>
          <w:sz w:val="28"/>
          <w:szCs w:val="28"/>
        </w:rPr>
        <w:t xml:space="preserve"> та </w:t>
      </w:r>
      <w:proofErr w:type="spellStart"/>
      <w:r w:rsidRPr="00656C69">
        <w:rPr>
          <w:color w:val="000000" w:themeColor="text1"/>
          <w:sz w:val="28"/>
          <w:szCs w:val="28"/>
        </w:rPr>
        <w:t>стандартизації</w:t>
      </w:r>
      <w:proofErr w:type="spellEnd"/>
      <w:r w:rsidRPr="00656C69">
        <w:rPr>
          <w:color w:val="000000" w:themeColor="text1"/>
          <w:sz w:val="28"/>
          <w:szCs w:val="28"/>
        </w:rPr>
        <w:t xml:space="preserve">. </w:t>
      </w:r>
    </w:p>
    <w:p w14:paraId="681161EC" w14:textId="77777777" w:rsidR="00656C69" w:rsidRPr="00656C69" w:rsidRDefault="00656C69" w:rsidP="00656C69">
      <w:pPr>
        <w:pStyle w:val="3"/>
        <w:contextualSpacing/>
        <w:rPr>
          <w:color w:val="000000" w:themeColor="text1"/>
          <w:sz w:val="28"/>
          <w:szCs w:val="28"/>
        </w:rPr>
      </w:pPr>
      <w:r w:rsidRPr="00656C69">
        <w:rPr>
          <w:rStyle w:val="aa"/>
          <w:b/>
          <w:bCs/>
          <w:color w:val="000000" w:themeColor="text1"/>
          <w:sz w:val="28"/>
          <w:szCs w:val="28"/>
        </w:rPr>
        <w:t xml:space="preserve">2. </w:t>
      </w:r>
      <w:proofErr w:type="spellStart"/>
      <w:r w:rsidRPr="00656C69">
        <w:rPr>
          <w:rStyle w:val="aa"/>
          <w:b/>
          <w:bCs/>
          <w:color w:val="000000" w:themeColor="text1"/>
          <w:sz w:val="28"/>
          <w:szCs w:val="28"/>
        </w:rPr>
        <w:t>Основи</w:t>
      </w:r>
      <w:proofErr w:type="spellEnd"/>
      <w:r w:rsidRPr="00656C69">
        <w:rPr>
          <w:rStyle w:val="aa"/>
          <w:b/>
          <w:bCs/>
          <w:color w:val="000000" w:themeColor="text1"/>
          <w:sz w:val="28"/>
          <w:szCs w:val="28"/>
        </w:rPr>
        <w:t xml:space="preserve"> </w:t>
      </w:r>
      <w:proofErr w:type="spellStart"/>
      <w:r w:rsidRPr="00656C69">
        <w:rPr>
          <w:rStyle w:val="aa"/>
          <w:b/>
          <w:bCs/>
          <w:color w:val="000000" w:themeColor="text1"/>
          <w:sz w:val="28"/>
          <w:szCs w:val="28"/>
        </w:rPr>
        <w:t>анатомії</w:t>
      </w:r>
      <w:proofErr w:type="spellEnd"/>
      <w:r w:rsidRPr="00656C69">
        <w:rPr>
          <w:rStyle w:val="aa"/>
          <w:b/>
          <w:bCs/>
          <w:color w:val="000000" w:themeColor="text1"/>
          <w:sz w:val="28"/>
          <w:szCs w:val="28"/>
        </w:rPr>
        <w:t xml:space="preserve"> та </w:t>
      </w:r>
      <w:proofErr w:type="spellStart"/>
      <w:r w:rsidRPr="00656C69">
        <w:rPr>
          <w:rStyle w:val="aa"/>
          <w:b/>
          <w:bCs/>
          <w:color w:val="000000" w:themeColor="text1"/>
          <w:sz w:val="28"/>
          <w:szCs w:val="28"/>
        </w:rPr>
        <w:t>цитології</w:t>
      </w:r>
      <w:proofErr w:type="spellEnd"/>
      <w:r w:rsidRPr="00656C69">
        <w:rPr>
          <w:rStyle w:val="aa"/>
          <w:b/>
          <w:bCs/>
          <w:color w:val="000000" w:themeColor="text1"/>
          <w:sz w:val="28"/>
          <w:szCs w:val="28"/>
        </w:rPr>
        <w:t xml:space="preserve"> </w:t>
      </w:r>
      <w:proofErr w:type="spellStart"/>
      <w:r w:rsidRPr="00656C69">
        <w:rPr>
          <w:rStyle w:val="aa"/>
          <w:b/>
          <w:bCs/>
          <w:color w:val="000000" w:themeColor="text1"/>
          <w:sz w:val="28"/>
          <w:szCs w:val="28"/>
        </w:rPr>
        <w:t>рослин</w:t>
      </w:r>
      <w:proofErr w:type="spellEnd"/>
    </w:p>
    <w:p w14:paraId="7DE68235" w14:textId="77777777" w:rsidR="00656C69" w:rsidRPr="00656C69" w:rsidRDefault="00656C69">
      <w:pPr>
        <w:numPr>
          <w:ilvl w:val="0"/>
          <w:numId w:val="4"/>
        </w:numPr>
        <w:spacing w:before="100" w:beforeAutospacing="1" w:after="100" w:afterAutospacing="1"/>
        <w:contextualSpacing/>
        <w:rPr>
          <w:color w:val="000000" w:themeColor="text1"/>
          <w:sz w:val="28"/>
          <w:szCs w:val="28"/>
        </w:rPr>
      </w:pPr>
      <w:proofErr w:type="spellStart"/>
      <w:r w:rsidRPr="00656C69">
        <w:rPr>
          <w:rStyle w:val="aa"/>
          <w:color w:val="000000" w:themeColor="text1"/>
          <w:sz w:val="28"/>
          <w:szCs w:val="28"/>
        </w:rPr>
        <w:t>Цитологія</w:t>
      </w:r>
      <w:proofErr w:type="spellEnd"/>
      <w:r w:rsidRPr="00656C69">
        <w:rPr>
          <w:color w:val="000000" w:themeColor="text1"/>
          <w:sz w:val="28"/>
          <w:szCs w:val="28"/>
        </w:rPr>
        <w:t xml:space="preserve"> — наука про </w:t>
      </w:r>
      <w:proofErr w:type="spellStart"/>
      <w:r w:rsidRPr="00656C69">
        <w:rPr>
          <w:color w:val="000000" w:themeColor="text1"/>
          <w:sz w:val="28"/>
          <w:szCs w:val="28"/>
        </w:rPr>
        <w:t>клітину</w:t>
      </w:r>
      <w:proofErr w:type="spellEnd"/>
      <w:r w:rsidRPr="00656C69">
        <w:rPr>
          <w:color w:val="000000" w:themeColor="text1"/>
          <w:sz w:val="28"/>
          <w:szCs w:val="28"/>
        </w:rPr>
        <w:t xml:space="preserve">. </w:t>
      </w:r>
    </w:p>
    <w:p w14:paraId="0F1E3101" w14:textId="77777777" w:rsidR="00656C69" w:rsidRPr="00656C69" w:rsidRDefault="00656C69">
      <w:pPr>
        <w:numPr>
          <w:ilvl w:val="0"/>
          <w:numId w:val="4"/>
        </w:numPr>
        <w:spacing w:before="100" w:beforeAutospacing="1" w:after="100" w:afterAutospacing="1"/>
        <w:contextualSpacing/>
        <w:rPr>
          <w:color w:val="000000" w:themeColor="text1"/>
          <w:sz w:val="28"/>
          <w:szCs w:val="28"/>
        </w:rPr>
      </w:pPr>
      <w:proofErr w:type="spellStart"/>
      <w:r w:rsidRPr="00656C69">
        <w:rPr>
          <w:rStyle w:val="aa"/>
          <w:color w:val="000000" w:themeColor="text1"/>
          <w:sz w:val="28"/>
          <w:szCs w:val="28"/>
        </w:rPr>
        <w:t>Анатомія</w:t>
      </w:r>
      <w:proofErr w:type="spellEnd"/>
      <w:r w:rsidRPr="00656C69">
        <w:rPr>
          <w:rStyle w:val="aa"/>
          <w:color w:val="000000" w:themeColor="text1"/>
          <w:sz w:val="28"/>
          <w:szCs w:val="28"/>
        </w:rPr>
        <w:t xml:space="preserve"> </w:t>
      </w:r>
      <w:proofErr w:type="spellStart"/>
      <w:r w:rsidRPr="00656C69">
        <w:rPr>
          <w:rStyle w:val="aa"/>
          <w:color w:val="000000" w:themeColor="text1"/>
          <w:sz w:val="28"/>
          <w:szCs w:val="28"/>
        </w:rPr>
        <w:t>рослин</w:t>
      </w:r>
      <w:proofErr w:type="spellEnd"/>
      <w:r w:rsidRPr="00656C69">
        <w:rPr>
          <w:color w:val="000000" w:themeColor="text1"/>
          <w:sz w:val="28"/>
          <w:szCs w:val="28"/>
        </w:rPr>
        <w:t xml:space="preserve"> — </w:t>
      </w:r>
      <w:proofErr w:type="spellStart"/>
      <w:r w:rsidRPr="00656C69">
        <w:rPr>
          <w:color w:val="000000" w:themeColor="text1"/>
          <w:sz w:val="28"/>
          <w:szCs w:val="28"/>
        </w:rPr>
        <w:t>вивчає</w:t>
      </w:r>
      <w:proofErr w:type="spellEnd"/>
      <w:r w:rsidRPr="00656C69">
        <w:rPr>
          <w:color w:val="000000" w:themeColor="text1"/>
          <w:sz w:val="28"/>
          <w:szCs w:val="28"/>
        </w:rPr>
        <w:t xml:space="preserve"> </w:t>
      </w:r>
      <w:proofErr w:type="spellStart"/>
      <w:r w:rsidRPr="00656C69">
        <w:rPr>
          <w:color w:val="000000" w:themeColor="text1"/>
          <w:sz w:val="28"/>
          <w:szCs w:val="28"/>
        </w:rPr>
        <w:t>внутрішню</w:t>
      </w:r>
      <w:proofErr w:type="spellEnd"/>
      <w:r w:rsidRPr="00656C69">
        <w:rPr>
          <w:color w:val="000000" w:themeColor="text1"/>
          <w:sz w:val="28"/>
          <w:szCs w:val="28"/>
        </w:rPr>
        <w:t xml:space="preserve"> </w:t>
      </w:r>
      <w:proofErr w:type="spellStart"/>
      <w:r w:rsidRPr="00656C69">
        <w:rPr>
          <w:color w:val="000000" w:themeColor="text1"/>
          <w:sz w:val="28"/>
          <w:szCs w:val="28"/>
        </w:rPr>
        <w:t>будову</w:t>
      </w:r>
      <w:proofErr w:type="spellEnd"/>
      <w:r w:rsidRPr="00656C69">
        <w:rPr>
          <w:color w:val="000000" w:themeColor="text1"/>
          <w:sz w:val="28"/>
          <w:szCs w:val="28"/>
        </w:rPr>
        <w:t xml:space="preserve"> </w:t>
      </w:r>
      <w:proofErr w:type="spellStart"/>
      <w:r w:rsidRPr="00656C69">
        <w:rPr>
          <w:color w:val="000000" w:themeColor="text1"/>
          <w:sz w:val="28"/>
          <w:szCs w:val="28"/>
        </w:rPr>
        <w:t>органів</w:t>
      </w:r>
      <w:proofErr w:type="spellEnd"/>
      <w:r w:rsidRPr="00656C69">
        <w:rPr>
          <w:color w:val="000000" w:themeColor="text1"/>
          <w:sz w:val="28"/>
          <w:szCs w:val="28"/>
        </w:rPr>
        <w:t xml:space="preserve"> і тканин. </w:t>
      </w:r>
    </w:p>
    <w:p w14:paraId="10428885" w14:textId="70A891C0" w:rsidR="00656C69" w:rsidRPr="00656C69" w:rsidRDefault="00656C69" w:rsidP="00656C69">
      <w:pPr>
        <w:pStyle w:val="a4"/>
        <w:contextualSpacing/>
        <w:rPr>
          <w:color w:val="000000" w:themeColor="text1"/>
          <w:sz w:val="28"/>
          <w:szCs w:val="28"/>
        </w:rPr>
      </w:pPr>
      <w:r w:rsidRPr="00656C69">
        <w:rPr>
          <w:color w:val="000000" w:themeColor="text1"/>
          <w:sz w:val="28"/>
          <w:szCs w:val="28"/>
        </w:rPr>
        <w:t xml:space="preserve">Рослина — </w:t>
      </w:r>
      <w:proofErr w:type="spellStart"/>
      <w:r w:rsidRPr="00656C69">
        <w:rPr>
          <w:color w:val="000000" w:themeColor="text1"/>
          <w:sz w:val="28"/>
          <w:szCs w:val="28"/>
        </w:rPr>
        <w:t>це</w:t>
      </w:r>
      <w:proofErr w:type="spellEnd"/>
      <w:r w:rsidRPr="00656C69">
        <w:rPr>
          <w:color w:val="000000" w:themeColor="text1"/>
          <w:sz w:val="28"/>
          <w:szCs w:val="28"/>
        </w:rPr>
        <w:t xml:space="preserve"> </w:t>
      </w:r>
      <w:proofErr w:type="spellStart"/>
      <w:r w:rsidRPr="00656C69">
        <w:rPr>
          <w:color w:val="000000" w:themeColor="text1"/>
          <w:sz w:val="28"/>
          <w:szCs w:val="28"/>
        </w:rPr>
        <w:t>багатоклітинний</w:t>
      </w:r>
      <w:proofErr w:type="spellEnd"/>
      <w:r w:rsidRPr="00656C69">
        <w:rPr>
          <w:color w:val="000000" w:themeColor="text1"/>
          <w:sz w:val="28"/>
          <w:szCs w:val="28"/>
        </w:rPr>
        <w:t xml:space="preserve"> </w:t>
      </w:r>
      <w:proofErr w:type="spellStart"/>
      <w:r w:rsidRPr="00656C69">
        <w:rPr>
          <w:color w:val="000000" w:themeColor="text1"/>
          <w:sz w:val="28"/>
          <w:szCs w:val="28"/>
        </w:rPr>
        <w:t>організм</w:t>
      </w:r>
      <w:proofErr w:type="spellEnd"/>
      <w:r w:rsidRPr="00656C69">
        <w:rPr>
          <w:color w:val="000000" w:themeColor="text1"/>
          <w:sz w:val="28"/>
          <w:szCs w:val="28"/>
        </w:rPr>
        <w:t xml:space="preserve">, структурною </w:t>
      </w:r>
      <w:proofErr w:type="spellStart"/>
      <w:r w:rsidRPr="00656C69">
        <w:rPr>
          <w:color w:val="000000" w:themeColor="text1"/>
          <w:sz w:val="28"/>
          <w:szCs w:val="28"/>
        </w:rPr>
        <w:t>одиницею</w:t>
      </w:r>
      <w:proofErr w:type="spellEnd"/>
      <w:r w:rsidRPr="00656C69">
        <w:rPr>
          <w:color w:val="000000" w:themeColor="text1"/>
          <w:sz w:val="28"/>
          <w:szCs w:val="28"/>
        </w:rPr>
        <w:t xml:space="preserve"> </w:t>
      </w:r>
      <w:proofErr w:type="spellStart"/>
      <w:r w:rsidRPr="00656C69">
        <w:rPr>
          <w:color w:val="000000" w:themeColor="text1"/>
          <w:sz w:val="28"/>
          <w:szCs w:val="28"/>
        </w:rPr>
        <w:t>якого</w:t>
      </w:r>
      <w:proofErr w:type="spellEnd"/>
      <w:r w:rsidRPr="00656C69">
        <w:rPr>
          <w:color w:val="000000" w:themeColor="text1"/>
          <w:sz w:val="28"/>
          <w:szCs w:val="28"/>
        </w:rPr>
        <w:t xml:space="preserve"> є </w:t>
      </w:r>
      <w:proofErr w:type="spellStart"/>
      <w:r w:rsidRPr="00656C69">
        <w:rPr>
          <w:color w:val="000000" w:themeColor="text1"/>
          <w:sz w:val="28"/>
          <w:szCs w:val="28"/>
        </w:rPr>
        <w:t>клітина</w:t>
      </w:r>
      <w:proofErr w:type="spellEnd"/>
      <w:r w:rsidRPr="00656C69">
        <w:rPr>
          <w:color w:val="000000" w:themeColor="text1"/>
          <w:sz w:val="28"/>
          <w:szCs w:val="28"/>
        </w:rPr>
        <w:t>.</w:t>
      </w:r>
    </w:p>
    <w:p w14:paraId="637C15C7" w14:textId="77777777" w:rsidR="00656C69" w:rsidRPr="00656C69" w:rsidRDefault="00656C69" w:rsidP="00656C69">
      <w:pPr>
        <w:pStyle w:val="3"/>
        <w:contextualSpacing/>
        <w:rPr>
          <w:color w:val="000000" w:themeColor="text1"/>
          <w:sz w:val="28"/>
          <w:szCs w:val="28"/>
        </w:rPr>
      </w:pPr>
      <w:r w:rsidRPr="00656C69">
        <w:rPr>
          <w:rStyle w:val="aa"/>
          <w:b/>
          <w:bCs/>
          <w:color w:val="000000" w:themeColor="text1"/>
          <w:sz w:val="28"/>
          <w:szCs w:val="28"/>
        </w:rPr>
        <w:t xml:space="preserve">3. </w:t>
      </w:r>
      <w:proofErr w:type="spellStart"/>
      <w:r w:rsidRPr="00656C69">
        <w:rPr>
          <w:rStyle w:val="aa"/>
          <w:b/>
          <w:bCs/>
          <w:color w:val="000000" w:themeColor="text1"/>
          <w:sz w:val="28"/>
          <w:szCs w:val="28"/>
        </w:rPr>
        <w:t>Загальна</w:t>
      </w:r>
      <w:proofErr w:type="spellEnd"/>
      <w:r w:rsidRPr="00656C69">
        <w:rPr>
          <w:rStyle w:val="aa"/>
          <w:b/>
          <w:bCs/>
          <w:color w:val="000000" w:themeColor="text1"/>
          <w:sz w:val="28"/>
          <w:szCs w:val="28"/>
        </w:rPr>
        <w:t xml:space="preserve"> характеристика </w:t>
      </w:r>
      <w:proofErr w:type="spellStart"/>
      <w:r w:rsidRPr="00656C69">
        <w:rPr>
          <w:rStyle w:val="aa"/>
          <w:b/>
          <w:bCs/>
          <w:color w:val="000000" w:themeColor="text1"/>
          <w:sz w:val="28"/>
          <w:szCs w:val="28"/>
        </w:rPr>
        <w:t>рослинної</w:t>
      </w:r>
      <w:proofErr w:type="spellEnd"/>
      <w:r w:rsidRPr="00656C69">
        <w:rPr>
          <w:rStyle w:val="aa"/>
          <w:b/>
          <w:bCs/>
          <w:color w:val="000000" w:themeColor="text1"/>
          <w:sz w:val="28"/>
          <w:szCs w:val="28"/>
        </w:rPr>
        <w:t xml:space="preserve"> </w:t>
      </w:r>
      <w:proofErr w:type="spellStart"/>
      <w:r w:rsidRPr="00656C69">
        <w:rPr>
          <w:rStyle w:val="aa"/>
          <w:b/>
          <w:bCs/>
          <w:color w:val="000000" w:themeColor="text1"/>
          <w:sz w:val="28"/>
          <w:szCs w:val="28"/>
        </w:rPr>
        <w:t>клітини</w:t>
      </w:r>
      <w:proofErr w:type="spellEnd"/>
    </w:p>
    <w:p w14:paraId="2A5C6DBA" w14:textId="77777777" w:rsidR="00656C69" w:rsidRPr="00656C69" w:rsidRDefault="00656C69" w:rsidP="00656C69">
      <w:pPr>
        <w:pStyle w:val="a4"/>
        <w:contextualSpacing/>
        <w:rPr>
          <w:color w:val="000000" w:themeColor="text1"/>
          <w:sz w:val="28"/>
          <w:szCs w:val="28"/>
        </w:rPr>
      </w:pPr>
      <w:proofErr w:type="spellStart"/>
      <w:r w:rsidRPr="00656C69">
        <w:rPr>
          <w:color w:val="000000" w:themeColor="text1"/>
          <w:sz w:val="28"/>
          <w:szCs w:val="28"/>
        </w:rPr>
        <w:t>Рослинна</w:t>
      </w:r>
      <w:proofErr w:type="spellEnd"/>
      <w:r w:rsidRPr="00656C69">
        <w:rPr>
          <w:color w:val="000000" w:themeColor="text1"/>
          <w:sz w:val="28"/>
          <w:szCs w:val="28"/>
        </w:rPr>
        <w:t xml:space="preserve"> </w:t>
      </w:r>
      <w:proofErr w:type="spellStart"/>
      <w:r w:rsidRPr="00656C69">
        <w:rPr>
          <w:color w:val="000000" w:themeColor="text1"/>
          <w:sz w:val="28"/>
          <w:szCs w:val="28"/>
        </w:rPr>
        <w:t>клітина</w:t>
      </w:r>
      <w:proofErr w:type="spellEnd"/>
      <w:r w:rsidRPr="00656C69">
        <w:rPr>
          <w:color w:val="000000" w:themeColor="text1"/>
          <w:sz w:val="28"/>
          <w:szCs w:val="28"/>
        </w:rPr>
        <w:t xml:space="preserve"> </w:t>
      </w:r>
      <w:proofErr w:type="spellStart"/>
      <w:r w:rsidRPr="00656C69">
        <w:rPr>
          <w:color w:val="000000" w:themeColor="text1"/>
          <w:sz w:val="28"/>
          <w:szCs w:val="28"/>
        </w:rPr>
        <w:t>має</w:t>
      </w:r>
      <w:proofErr w:type="spellEnd"/>
      <w:r w:rsidRPr="00656C69">
        <w:rPr>
          <w:color w:val="000000" w:themeColor="text1"/>
          <w:sz w:val="28"/>
          <w:szCs w:val="28"/>
        </w:rPr>
        <w:t xml:space="preserve"> </w:t>
      </w:r>
      <w:proofErr w:type="spellStart"/>
      <w:r w:rsidRPr="00656C69">
        <w:rPr>
          <w:color w:val="000000" w:themeColor="text1"/>
          <w:sz w:val="28"/>
          <w:szCs w:val="28"/>
        </w:rPr>
        <w:t>такі</w:t>
      </w:r>
      <w:proofErr w:type="spellEnd"/>
      <w:r w:rsidRPr="00656C69">
        <w:rPr>
          <w:color w:val="000000" w:themeColor="text1"/>
          <w:sz w:val="28"/>
          <w:szCs w:val="28"/>
        </w:rPr>
        <w:t xml:space="preserve"> </w:t>
      </w:r>
      <w:proofErr w:type="spellStart"/>
      <w:r w:rsidRPr="00656C69">
        <w:rPr>
          <w:color w:val="000000" w:themeColor="text1"/>
          <w:sz w:val="28"/>
          <w:szCs w:val="28"/>
        </w:rPr>
        <w:t>особливості</w:t>
      </w:r>
      <w:proofErr w:type="spellEnd"/>
      <w:r w:rsidRPr="00656C69">
        <w:rPr>
          <w:color w:val="000000" w:themeColor="text1"/>
          <w:sz w:val="28"/>
          <w:szCs w:val="28"/>
        </w:rPr>
        <w:t>:</w:t>
      </w:r>
    </w:p>
    <w:p w14:paraId="36EA4AC4" w14:textId="77777777" w:rsidR="00656C69" w:rsidRPr="00656C69" w:rsidRDefault="00656C69">
      <w:pPr>
        <w:numPr>
          <w:ilvl w:val="0"/>
          <w:numId w:val="5"/>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наявність</w:t>
      </w:r>
      <w:proofErr w:type="spellEnd"/>
      <w:r w:rsidRPr="00656C69">
        <w:rPr>
          <w:color w:val="000000" w:themeColor="text1"/>
          <w:sz w:val="28"/>
          <w:szCs w:val="28"/>
        </w:rPr>
        <w:t xml:space="preserve"> </w:t>
      </w:r>
      <w:proofErr w:type="spellStart"/>
      <w:r w:rsidRPr="00656C69">
        <w:rPr>
          <w:color w:val="000000" w:themeColor="text1"/>
          <w:sz w:val="28"/>
          <w:szCs w:val="28"/>
        </w:rPr>
        <w:t>клітинної</w:t>
      </w:r>
      <w:proofErr w:type="spellEnd"/>
      <w:r w:rsidRPr="00656C69">
        <w:rPr>
          <w:color w:val="000000" w:themeColor="text1"/>
          <w:sz w:val="28"/>
          <w:szCs w:val="28"/>
        </w:rPr>
        <w:t xml:space="preserve"> </w:t>
      </w:r>
      <w:proofErr w:type="spellStart"/>
      <w:r w:rsidRPr="00656C69">
        <w:rPr>
          <w:color w:val="000000" w:themeColor="text1"/>
          <w:sz w:val="28"/>
          <w:szCs w:val="28"/>
        </w:rPr>
        <w:t>стінки</w:t>
      </w:r>
      <w:proofErr w:type="spellEnd"/>
      <w:r w:rsidRPr="00656C69">
        <w:rPr>
          <w:color w:val="000000" w:themeColor="text1"/>
          <w:sz w:val="28"/>
          <w:szCs w:val="28"/>
        </w:rPr>
        <w:t xml:space="preserve">; </w:t>
      </w:r>
    </w:p>
    <w:p w14:paraId="55432502" w14:textId="77777777" w:rsidR="00656C69" w:rsidRPr="00656C69" w:rsidRDefault="00656C69">
      <w:pPr>
        <w:numPr>
          <w:ilvl w:val="0"/>
          <w:numId w:val="5"/>
        </w:numPr>
        <w:spacing w:before="100" w:beforeAutospacing="1" w:after="100" w:afterAutospacing="1"/>
        <w:contextualSpacing/>
        <w:rPr>
          <w:color w:val="000000" w:themeColor="text1"/>
          <w:sz w:val="28"/>
          <w:szCs w:val="28"/>
        </w:rPr>
      </w:pPr>
      <w:r w:rsidRPr="00656C69">
        <w:rPr>
          <w:color w:val="000000" w:themeColor="text1"/>
          <w:sz w:val="28"/>
          <w:szCs w:val="28"/>
        </w:rPr>
        <w:t xml:space="preserve">велика центральна вакуоля; </w:t>
      </w:r>
    </w:p>
    <w:p w14:paraId="0BEF9579" w14:textId="77777777" w:rsidR="00656C69" w:rsidRPr="00656C69" w:rsidRDefault="00656C69">
      <w:pPr>
        <w:numPr>
          <w:ilvl w:val="0"/>
          <w:numId w:val="5"/>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наявність</w:t>
      </w:r>
      <w:proofErr w:type="spellEnd"/>
      <w:r w:rsidRPr="00656C69">
        <w:rPr>
          <w:color w:val="000000" w:themeColor="text1"/>
          <w:sz w:val="28"/>
          <w:szCs w:val="28"/>
        </w:rPr>
        <w:t xml:space="preserve"> пластид; </w:t>
      </w:r>
    </w:p>
    <w:p w14:paraId="725405C8" w14:textId="5539C707" w:rsidR="00656C69" w:rsidRPr="00656C69" w:rsidRDefault="00656C69">
      <w:pPr>
        <w:numPr>
          <w:ilvl w:val="0"/>
          <w:numId w:val="5"/>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автотрофний</w:t>
      </w:r>
      <w:proofErr w:type="spellEnd"/>
      <w:r w:rsidRPr="00656C69">
        <w:rPr>
          <w:color w:val="000000" w:themeColor="text1"/>
          <w:sz w:val="28"/>
          <w:szCs w:val="28"/>
        </w:rPr>
        <w:t xml:space="preserve"> тип </w:t>
      </w:r>
      <w:proofErr w:type="spellStart"/>
      <w:r w:rsidRPr="00656C69">
        <w:rPr>
          <w:color w:val="000000" w:themeColor="text1"/>
          <w:sz w:val="28"/>
          <w:szCs w:val="28"/>
        </w:rPr>
        <w:t>живлення</w:t>
      </w:r>
      <w:proofErr w:type="spellEnd"/>
      <w:r w:rsidRPr="00656C69">
        <w:rPr>
          <w:color w:val="000000" w:themeColor="text1"/>
          <w:sz w:val="28"/>
          <w:szCs w:val="28"/>
        </w:rPr>
        <w:t xml:space="preserve">. </w:t>
      </w:r>
    </w:p>
    <w:p w14:paraId="1C6EB3C2" w14:textId="77777777" w:rsidR="00656C69" w:rsidRPr="00656C69" w:rsidRDefault="00656C69" w:rsidP="00656C69">
      <w:pPr>
        <w:pStyle w:val="3"/>
        <w:contextualSpacing/>
        <w:rPr>
          <w:color w:val="000000" w:themeColor="text1"/>
          <w:sz w:val="28"/>
          <w:szCs w:val="28"/>
        </w:rPr>
      </w:pPr>
      <w:r w:rsidRPr="00656C69">
        <w:rPr>
          <w:rStyle w:val="aa"/>
          <w:b/>
          <w:bCs/>
          <w:color w:val="000000" w:themeColor="text1"/>
          <w:sz w:val="28"/>
          <w:szCs w:val="28"/>
        </w:rPr>
        <w:t xml:space="preserve">4. Будова </w:t>
      </w:r>
      <w:proofErr w:type="spellStart"/>
      <w:r w:rsidRPr="00656C69">
        <w:rPr>
          <w:rStyle w:val="aa"/>
          <w:b/>
          <w:bCs/>
          <w:color w:val="000000" w:themeColor="text1"/>
          <w:sz w:val="28"/>
          <w:szCs w:val="28"/>
        </w:rPr>
        <w:t>рослинної</w:t>
      </w:r>
      <w:proofErr w:type="spellEnd"/>
      <w:r w:rsidRPr="00656C69">
        <w:rPr>
          <w:rStyle w:val="aa"/>
          <w:b/>
          <w:bCs/>
          <w:color w:val="000000" w:themeColor="text1"/>
          <w:sz w:val="28"/>
          <w:szCs w:val="28"/>
        </w:rPr>
        <w:t xml:space="preserve"> </w:t>
      </w:r>
      <w:proofErr w:type="spellStart"/>
      <w:r w:rsidRPr="00656C69">
        <w:rPr>
          <w:rStyle w:val="aa"/>
          <w:b/>
          <w:bCs/>
          <w:color w:val="000000" w:themeColor="text1"/>
          <w:sz w:val="28"/>
          <w:szCs w:val="28"/>
        </w:rPr>
        <w:t>клітини</w:t>
      </w:r>
      <w:proofErr w:type="spellEnd"/>
    </w:p>
    <w:p w14:paraId="5DF2E048" w14:textId="77777777" w:rsidR="00656C69" w:rsidRPr="00656C69" w:rsidRDefault="00656C69" w:rsidP="00656C69">
      <w:pPr>
        <w:pStyle w:val="4"/>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t xml:space="preserve">4.1. </w:t>
      </w:r>
      <w:proofErr w:type="spellStart"/>
      <w:r w:rsidRPr="00656C69">
        <w:rPr>
          <w:rStyle w:val="aa"/>
          <w:rFonts w:ascii="Times New Roman" w:hAnsi="Times New Roman" w:cs="Times New Roman"/>
          <w:b w:val="0"/>
          <w:bCs w:val="0"/>
          <w:color w:val="000000" w:themeColor="text1"/>
          <w:sz w:val="28"/>
          <w:szCs w:val="28"/>
        </w:rPr>
        <w:t>Клітинна</w:t>
      </w:r>
      <w:proofErr w:type="spellEnd"/>
      <w:r w:rsidRPr="00656C69">
        <w:rPr>
          <w:rStyle w:val="aa"/>
          <w:rFonts w:ascii="Times New Roman" w:hAnsi="Times New Roman" w:cs="Times New Roman"/>
          <w:b w:val="0"/>
          <w:bCs w:val="0"/>
          <w:color w:val="000000" w:themeColor="text1"/>
          <w:sz w:val="28"/>
          <w:szCs w:val="28"/>
        </w:rPr>
        <w:t xml:space="preserve"> </w:t>
      </w:r>
      <w:proofErr w:type="spellStart"/>
      <w:r w:rsidRPr="00656C69">
        <w:rPr>
          <w:rStyle w:val="aa"/>
          <w:rFonts w:ascii="Times New Roman" w:hAnsi="Times New Roman" w:cs="Times New Roman"/>
          <w:b w:val="0"/>
          <w:bCs w:val="0"/>
          <w:color w:val="000000" w:themeColor="text1"/>
          <w:sz w:val="28"/>
          <w:szCs w:val="28"/>
        </w:rPr>
        <w:t>стінка</w:t>
      </w:r>
      <w:proofErr w:type="spellEnd"/>
    </w:p>
    <w:p w14:paraId="49931CF2" w14:textId="77777777" w:rsidR="00656C69" w:rsidRPr="00656C69" w:rsidRDefault="00656C69">
      <w:pPr>
        <w:numPr>
          <w:ilvl w:val="0"/>
          <w:numId w:val="6"/>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Складається</w:t>
      </w:r>
      <w:proofErr w:type="spellEnd"/>
      <w:r w:rsidRPr="00656C69">
        <w:rPr>
          <w:color w:val="000000" w:themeColor="text1"/>
          <w:sz w:val="28"/>
          <w:szCs w:val="28"/>
        </w:rPr>
        <w:t xml:space="preserve"> </w:t>
      </w:r>
      <w:proofErr w:type="spellStart"/>
      <w:r w:rsidRPr="00656C69">
        <w:rPr>
          <w:color w:val="000000" w:themeColor="text1"/>
          <w:sz w:val="28"/>
          <w:szCs w:val="28"/>
        </w:rPr>
        <w:t>переважно</w:t>
      </w:r>
      <w:proofErr w:type="spellEnd"/>
      <w:r w:rsidRPr="00656C69">
        <w:rPr>
          <w:color w:val="000000" w:themeColor="text1"/>
          <w:sz w:val="28"/>
          <w:szCs w:val="28"/>
        </w:rPr>
        <w:t xml:space="preserve"> з </w:t>
      </w:r>
      <w:proofErr w:type="spellStart"/>
      <w:r w:rsidRPr="00656C69">
        <w:rPr>
          <w:color w:val="000000" w:themeColor="text1"/>
          <w:sz w:val="28"/>
          <w:szCs w:val="28"/>
        </w:rPr>
        <w:t>целюлози</w:t>
      </w:r>
      <w:proofErr w:type="spellEnd"/>
      <w:r w:rsidRPr="00656C69">
        <w:rPr>
          <w:color w:val="000000" w:themeColor="text1"/>
          <w:sz w:val="28"/>
          <w:szCs w:val="28"/>
        </w:rPr>
        <w:t xml:space="preserve"> </w:t>
      </w:r>
    </w:p>
    <w:p w14:paraId="2BCA543F" w14:textId="77777777" w:rsidR="00656C69" w:rsidRPr="00656C69" w:rsidRDefault="00656C69">
      <w:pPr>
        <w:numPr>
          <w:ilvl w:val="0"/>
          <w:numId w:val="6"/>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Функції</w:t>
      </w:r>
      <w:proofErr w:type="spellEnd"/>
      <w:r w:rsidRPr="00656C69">
        <w:rPr>
          <w:color w:val="000000" w:themeColor="text1"/>
          <w:sz w:val="28"/>
          <w:szCs w:val="28"/>
        </w:rPr>
        <w:t xml:space="preserve">: </w:t>
      </w:r>
    </w:p>
    <w:p w14:paraId="0C0EB0AF" w14:textId="77777777" w:rsidR="00656C69" w:rsidRPr="00656C69" w:rsidRDefault="00656C69">
      <w:pPr>
        <w:numPr>
          <w:ilvl w:val="1"/>
          <w:numId w:val="6"/>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опорна</w:t>
      </w:r>
      <w:proofErr w:type="spellEnd"/>
      <w:r w:rsidRPr="00656C69">
        <w:rPr>
          <w:color w:val="000000" w:themeColor="text1"/>
          <w:sz w:val="28"/>
          <w:szCs w:val="28"/>
        </w:rPr>
        <w:t xml:space="preserve"> </w:t>
      </w:r>
    </w:p>
    <w:p w14:paraId="2A9CDB1A" w14:textId="77777777" w:rsidR="00656C69" w:rsidRPr="00656C69" w:rsidRDefault="00656C69">
      <w:pPr>
        <w:numPr>
          <w:ilvl w:val="1"/>
          <w:numId w:val="6"/>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захисна</w:t>
      </w:r>
      <w:proofErr w:type="spellEnd"/>
      <w:r w:rsidRPr="00656C69">
        <w:rPr>
          <w:color w:val="000000" w:themeColor="text1"/>
          <w:sz w:val="28"/>
          <w:szCs w:val="28"/>
        </w:rPr>
        <w:t xml:space="preserve"> </w:t>
      </w:r>
    </w:p>
    <w:p w14:paraId="5E8E50C1" w14:textId="77777777" w:rsidR="00656C69" w:rsidRPr="00656C69" w:rsidRDefault="00656C69">
      <w:pPr>
        <w:numPr>
          <w:ilvl w:val="1"/>
          <w:numId w:val="6"/>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формоутворююча</w:t>
      </w:r>
      <w:proofErr w:type="spellEnd"/>
      <w:r w:rsidRPr="00656C69">
        <w:rPr>
          <w:color w:val="000000" w:themeColor="text1"/>
          <w:sz w:val="28"/>
          <w:szCs w:val="28"/>
        </w:rPr>
        <w:t xml:space="preserve"> </w:t>
      </w:r>
    </w:p>
    <w:p w14:paraId="14BCF3ED" w14:textId="77777777" w:rsidR="00656C69" w:rsidRPr="00656C69" w:rsidRDefault="00656C69" w:rsidP="00656C69">
      <w:pPr>
        <w:pStyle w:val="a4"/>
        <w:contextualSpacing/>
        <w:rPr>
          <w:color w:val="000000" w:themeColor="text1"/>
          <w:sz w:val="28"/>
          <w:szCs w:val="28"/>
        </w:rPr>
      </w:pPr>
      <w:proofErr w:type="spellStart"/>
      <w:r w:rsidRPr="00656C69">
        <w:rPr>
          <w:rStyle w:val="aa"/>
          <w:color w:val="000000" w:themeColor="text1"/>
          <w:sz w:val="28"/>
          <w:szCs w:val="28"/>
        </w:rPr>
        <w:t>Діагностичне</w:t>
      </w:r>
      <w:proofErr w:type="spellEnd"/>
      <w:r w:rsidRPr="00656C69">
        <w:rPr>
          <w:rStyle w:val="aa"/>
          <w:color w:val="000000" w:themeColor="text1"/>
          <w:sz w:val="28"/>
          <w:szCs w:val="28"/>
        </w:rPr>
        <w:t xml:space="preserve"> </w:t>
      </w:r>
      <w:proofErr w:type="spellStart"/>
      <w:r w:rsidRPr="00656C69">
        <w:rPr>
          <w:rStyle w:val="aa"/>
          <w:color w:val="000000" w:themeColor="text1"/>
          <w:sz w:val="28"/>
          <w:szCs w:val="28"/>
        </w:rPr>
        <w:t>значення</w:t>
      </w:r>
      <w:proofErr w:type="spellEnd"/>
      <w:r w:rsidRPr="00656C69">
        <w:rPr>
          <w:rStyle w:val="aa"/>
          <w:color w:val="000000" w:themeColor="text1"/>
          <w:sz w:val="28"/>
          <w:szCs w:val="28"/>
        </w:rPr>
        <w:t>:</w:t>
      </w:r>
    </w:p>
    <w:p w14:paraId="2FE68F95" w14:textId="77777777" w:rsidR="00656C69" w:rsidRPr="00656C69" w:rsidRDefault="00656C69">
      <w:pPr>
        <w:numPr>
          <w:ilvl w:val="0"/>
          <w:numId w:val="7"/>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товщина</w:t>
      </w:r>
      <w:proofErr w:type="spellEnd"/>
      <w:r w:rsidRPr="00656C69">
        <w:rPr>
          <w:color w:val="000000" w:themeColor="text1"/>
          <w:sz w:val="28"/>
          <w:szCs w:val="28"/>
        </w:rPr>
        <w:t xml:space="preserve"> </w:t>
      </w:r>
    </w:p>
    <w:p w14:paraId="3B1F21B8" w14:textId="77777777" w:rsidR="00656C69" w:rsidRPr="00656C69" w:rsidRDefault="00656C69">
      <w:pPr>
        <w:numPr>
          <w:ilvl w:val="0"/>
          <w:numId w:val="7"/>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шаруватість</w:t>
      </w:r>
      <w:proofErr w:type="spellEnd"/>
      <w:r w:rsidRPr="00656C69">
        <w:rPr>
          <w:color w:val="000000" w:themeColor="text1"/>
          <w:sz w:val="28"/>
          <w:szCs w:val="28"/>
        </w:rPr>
        <w:t xml:space="preserve"> </w:t>
      </w:r>
    </w:p>
    <w:p w14:paraId="7C64AA7F" w14:textId="7EF648A1" w:rsidR="00656C69" w:rsidRPr="00656C69" w:rsidRDefault="00656C69">
      <w:pPr>
        <w:numPr>
          <w:ilvl w:val="0"/>
          <w:numId w:val="7"/>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наявність</w:t>
      </w:r>
      <w:proofErr w:type="spellEnd"/>
      <w:r w:rsidRPr="00656C69">
        <w:rPr>
          <w:color w:val="000000" w:themeColor="text1"/>
          <w:sz w:val="28"/>
          <w:szCs w:val="28"/>
        </w:rPr>
        <w:t xml:space="preserve"> </w:t>
      </w:r>
      <w:proofErr w:type="spellStart"/>
      <w:r w:rsidRPr="00656C69">
        <w:rPr>
          <w:color w:val="000000" w:themeColor="text1"/>
          <w:sz w:val="28"/>
          <w:szCs w:val="28"/>
        </w:rPr>
        <w:t>потовщень</w:t>
      </w:r>
      <w:proofErr w:type="spellEnd"/>
      <w:r w:rsidRPr="00656C69">
        <w:rPr>
          <w:color w:val="000000" w:themeColor="text1"/>
          <w:sz w:val="28"/>
          <w:szCs w:val="28"/>
        </w:rPr>
        <w:t xml:space="preserve"> (</w:t>
      </w:r>
      <w:proofErr w:type="spellStart"/>
      <w:r w:rsidRPr="00656C69">
        <w:rPr>
          <w:color w:val="000000" w:themeColor="text1"/>
          <w:sz w:val="28"/>
          <w:szCs w:val="28"/>
        </w:rPr>
        <w:t>спіральні</w:t>
      </w:r>
      <w:proofErr w:type="spellEnd"/>
      <w:r w:rsidRPr="00656C69">
        <w:rPr>
          <w:color w:val="000000" w:themeColor="text1"/>
          <w:sz w:val="28"/>
          <w:szCs w:val="28"/>
        </w:rPr>
        <w:t xml:space="preserve">, </w:t>
      </w:r>
      <w:proofErr w:type="spellStart"/>
      <w:r w:rsidRPr="00656C69">
        <w:rPr>
          <w:color w:val="000000" w:themeColor="text1"/>
          <w:sz w:val="28"/>
          <w:szCs w:val="28"/>
        </w:rPr>
        <w:t>кільчасті</w:t>
      </w:r>
      <w:proofErr w:type="spellEnd"/>
      <w:r w:rsidRPr="00656C69">
        <w:rPr>
          <w:color w:val="000000" w:themeColor="text1"/>
          <w:sz w:val="28"/>
          <w:szCs w:val="28"/>
        </w:rPr>
        <w:t xml:space="preserve">) </w:t>
      </w:r>
    </w:p>
    <w:p w14:paraId="3CEDC279" w14:textId="77777777" w:rsidR="00656C69" w:rsidRPr="00656C69" w:rsidRDefault="00656C69" w:rsidP="00656C69">
      <w:pPr>
        <w:pStyle w:val="4"/>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t>4.2. Протопласт</w:t>
      </w:r>
    </w:p>
    <w:p w14:paraId="084A6B03" w14:textId="77777777" w:rsidR="00656C69" w:rsidRPr="00656C69" w:rsidRDefault="00656C69" w:rsidP="00656C69">
      <w:pPr>
        <w:pStyle w:val="a4"/>
        <w:contextualSpacing/>
        <w:rPr>
          <w:color w:val="000000" w:themeColor="text1"/>
          <w:sz w:val="28"/>
          <w:szCs w:val="28"/>
        </w:rPr>
      </w:pPr>
      <w:r w:rsidRPr="00656C69">
        <w:rPr>
          <w:color w:val="000000" w:themeColor="text1"/>
          <w:sz w:val="28"/>
          <w:szCs w:val="28"/>
        </w:rPr>
        <w:t xml:space="preserve">Жива </w:t>
      </w:r>
      <w:proofErr w:type="spellStart"/>
      <w:r w:rsidRPr="00656C69">
        <w:rPr>
          <w:color w:val="000000" w:themeColor="text1"/>
          <w:sz w:val="28"/>
          <w:szCs w:val="28"/>
        </w:rPr>
        <w:t>частина</w:t>
      </w:r>
      <w:proofErr w:type="spellEnd"/>
      <w:r w:rsidRPr="00656C69">
        <w:rPr>
          <w:color w:val="000000" w:themeColor="text1"/>
          <w:sz w:val="28"/>
          <w:szCs w:val="28"/>
        </w:rPr>
        <w:t xml:space="preserve"> </w:t>
      </w:r>
      <w:proofErr w:type="spellStart"/>
      <w:r w:rsidRPr="00656C69">
        <w:rPr>
          <w:color w:val="000000" w:themeColor="text1"/>
          <w:sz w:val="28"/>
          <w:szCs w:val="28"/>
        </w:rPr>
        <w:t>клітини</w:t>
      </w:r>
      <w:proofErr w:type="spellEnd"/>
      <w:r w:rsidRPr="00656C69">
        <w:rPr>
          <w:color w:val="000000" w:themeColor="text1"/>
          <w:sz w:val="28"/>
          <w:szCs w:val="28"/>
        </w:rPr>
        <w:t xml:space="preserve">, </w:t>
      </w:r>
      <w:proofErr w:type="spellStart"/>
      <w:r w:rsidRPr="00656C69">
        <w:rPr>
          <w:color w:val="000000" w:themeColor="text1"/>
          <w:sz w:val="28"/>
          <w:szCs w:val="28"/>
        </w:rPr>
        <w:t>включає</w:t>
      </w:r>
      <w:proofErr w:type="spellEnd"/>
      <w:r w:rsidRPr="00656C69">
        <w:rPr>
          <w:color w:val="000000" w:themeColor="text1"/>
          <w:sz w:val="28"/>
          <w:szCs w:val="28"/>
        </w:rPr>
        <w:t>:</w:t>
      </w:r>
    </w:p>
    <w:p w14:paraId="29F7F768" w14:textId="77777777" w:rsidR="00656C69" w:rsidRPr="00656C69" w:rsidRDefault="00656C69" w:rsidP="00656C69">
      <w:pPr>
        <w:pStyle w:val="5"/>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t>Цитоплазму</w:t>
      </w:r>
    </w:p>
    <w:p w14:paraId="28DB15CB" w14:textId="77777777" w:rsidR="00656C69" w:rsidRPr="00656C69" w:rsidRDefault="00656C69">
      <w:pPr>
        <w:numPr>
          <w:ilvl w:val="0"/>
          <w:numId w:val="8"/>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колоїдна</w:t>
      </w:r>
      <w:proofErr w:type="spellEnd"/>
      <w:r w:rsidRPr="00656C69">
        <w:rPr>
          <w:color w:val="000000" w:themeColor="text1"/>
          <w:sz w:val="28"/>
          <w:szCs w:val="28"/>
        </w:rPr>
        <w:t xml:space="preserve"> система </w:t>
      </w:r>
    </w:p>
    <w:p w14:paraId="77DFCB62" w14:textId="77777777" w:rsidR="00656C69" w:rsidRPr="00656C69" w:rsidRDefault="00656C69">
      <w:pPr>
        <w:numPr>
          <w:ilvl w:val="0"/>
          <w:numId w:val="8"/>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забезпечує</w:t>
      </w:r>
      <w:proofErr w:type="spellEnd"/>
      <w:r w:rsidRPr="00656C69">
        <w:rPr>
          <w:color w:val="000000" w:themeColor="text1"/>
          <w:sz w:val="28"/>
          <w:szCs w:val="28"/>
        </w:rPr>
        <w:t xml:space="preserve"> транспорт </w:t>
      </w:r>
      <w:proofErr w:type="spellStart"/>
      <w:r w:rsidRPr="00656C69">
        <w:rPr>
          <w:color w:val="000000" w:themeColor="text1"/>
          <w:sz w:val="28"/>
          <w:szCs w:val="28"/>
        </w:rPr>
        <w:t>речовин</w:t>
      </w:r>
      <w:proofErr w:type="spellEnd"/>
      <w:r w:rsidRPr="00656C69">
        <w:rPr>
          <w:color w:val="000000" w:themeColor="text1"/>
          <w:sz w:val="28"/>
          <w:szCs w:val="28"/>
        </w:rPr>
        <w:t xml:space="preserve"> </w:t>
      </w:r>
    </w:p>
    <w:p w14:paraId="5F8A691C" w14:textId="77777777" w:rsidR="00656C69" w:rsidRPr="00656C69" w:rsidRDefault="00656C69" w:rsidP="00656C69">
      <w:pPr>
        <w:pStyle w:val="5"/>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lastRenderedPageBreak/>
        <w:t>Ядро</w:t>
      </w:r>
    </w:p>
    <w:p w14:paraId="5BEF3069" w14:textId="77777777" w:rsidR="00656C69" w:rsidRPr="00656C69" w:rsidRDefault="00656C69">
      <w:pPr>
        <w:numPr>
          <w:ilvl w:val="0"/>
          <w:numId w:val="9"/>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містить</w:t>
      </w:r>
      <w:proofErr w:type="spellEnd"/>
      <w:r w:rsidRPr="00656C69">
        <w:rPr>
          <w:color w:val="000000" w:themeColor="text1"/>
          <w:sz w:val="28"/>
          <w:szCs w:val="28"/>
        </w:rPr>
        <w:t xml:space="preserve"> ДНК </w:t>
      </w:r>
    </w:p>
    <w:p w14:paraId="49DAF01B" w14:textId="5B1BC682" w:rsidR="00656C69" w:rsidRPr="00656C69" w:rsidRDefault="00656C69">
      <w:pPr>
        <w:numPr>
          <w:ilvl w:val="0"/>
          <w:numId w:val="9"/>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регулює</w:t>
      </w:r>
      <w:proofErr w:type="spellEnd"/>
      <w:r w:rsidRPr="00656C69">
        <w:rPr>
          <w:color w:val="000000" w:themeColor="text1"/>
          <w:sz w:val="28"/>
          <w:szCs w:val="28"/>
        </w:rPr>
        <w:t xml:space="preserve"> </w:t>
      </w:r>
      <w:proofErr w:type="spellStart"/>
      <w:r w:rsidRPr="00656C69">
        <w:rPr>
          <w:color w:val="000000" w:themeColor="text1"/>
          <w:sz w:val="28"/>
          <w:szCs w:val="28"/>
        </w:rPr>
        <w:t>життєдіяльність</w:t>
      </w:r>
      <w:proofErr w:type="spellEnd"/>
      <w:r w:rsidRPr="00656C69">
        <w:rPr>
          <w:color w:val="000000" w:themeColor="text1"/>
          <w:sz w:val="28"/>
          <w:szCs w:val="28"/>
        </w:rPr>
        <w:t xml:space="preserve"> </w:t>
      </w:r>
      <w:proofErr w:type="spellStart"/>
      <w:r w:rsidRPr="00656C69">
        <w:rPr>
          <w:color w:val="000000" w:themeColor="text1"/>
          <w:sz w:val="28"/>
          <w:szCs w:val="28"/>
        </w:rPr>
        <w:t>клітини</w:t>
      </w:r>
      <w:proofErr w:type="spellEnd"/>
      <w:r w:rsidRPr="00656C69">
        <w:rPr>
          <w:color w:val="000000" w:themeColor="text1"/>
          <w:sz w:val="28"/>
          <w:szCs w:val="28"/>
        </w:rPr>
        <w:t xml:space="preserve"> </w:t>
      </w:r>
    </w:p>
    <w:p w14:paraId="6F3A0709" w14:textId="77777777" w:rsidR="00656C69" w:rsidRPr="00656C69" w:rsidRDefault="00656C69" w:rsidP="00656C69">
      <w:pPr>
        <w:pStyle w:val="4"/>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t xml:space="preserve">4.3. </w:t>
      </w:r>
      <w:proofErr w:type="spellStart"/>
      <w:r w:rsidRPr="00656C69">
        <w:rPr>
          <w:rStyle w:val="aa"/>
          <w:rFonts w:ascii="Times New Roman" w:hAnsi="Times New Roman" w:cs="Times New Roman"/>
          <w:b w:val="0"/>
          <w:bCs w:val="0"/>
          <w:color w:val="000000" w:themeColor="text1"/>
          <w:sz w:val="28"/>
          <w:szCs w:val="28"/>
        </w:rPr>
        <w:t>Органели</w:t>
      </w:r>
      <w:proofErr w:type="spellEnd"/>
      <w:r w:rsidRPr="00656C69">
        <w:rPr>
          <w:rStyle w:val="aa"/>
          <w:rFonts w:ascii="Times New Roman" w:hAnsi="Times New Roman" w:cs="Times New Roman"/>
          <w:b w:val="0"/>
          <w:bCs w:val="0"/>
          <w:color w:val="000000" w:themeColor="text1"/>
          <w:sz w:val="28"/>
          <w:szCs w:val="28"/>
        </w:rPr>
        <w:t xml:space="preserve"> </w:t>
      </w:r>
      <w:proofErr w:type="spellStart"/>
      <w:r w:rsidRPr="00656C69">
        <w:rPr>
          <w:rStyle w:val="aa"/>
          <w:rFonts w:ascii="Times New Roman" w:hAnsi="Times New Roman" w:cs="Times New Roman"/>
          <w:b w:val="0"/>
          <w:bCs w:val="0"/>
          <w:color w:val="000000" w:themeColor="text1"/>
          <w:sz w:val="28"/>
          <w:szCs w:val="28"/>
        </w:rPr>
        <w:t>рослинної</w:t>
      </w:r>
      <w:proofErr w:type="spellEnd"/>
      <w:r w:rsidRPr="00656C69">
        <w:rPr>
          <w:rStyle w:val="aa"/>
          <w:rFonts w:ascii="Times New Roman" w:hAnsi="Times New Roman" w:cs="Times New Roman"/>
          <w:b w:val="0"/>
          <w:bCs w:val="0"/>
          <w:color w:val="000000" w:themeColor="text1"/>
          <w:sz w:val="28"/>
          <w:szCs w:val="28"/>
        </w:rPr>
        <w:t xml:space="preserve"> </w:t>
      </w:r>
      <w:proofErr w:type="spellStart"/>
      <w:r w:rsidRPr="00656C69">
        <w:rPr>
          <w:rStyle w:val="aa"/>
          <w:rFonts w:ascii="Times New Roman" w:hAnsi="Times New Roman" w:cs="Times New Roman"/>
          <w:b w:val="0"/>
          <w:bCs w:val="0"/>
          <w:color w:val="000000" w:themeColor="text1"/>
          <w:sz w:val="28"/>
          <w:szCs w:val="28"/>
        </w:rPr>
        <w:t>клітини</w:t>
      </w:r>
      <w:proofErr w:type="spellEnd"/>
    </w:p>
    <w:p w14:paraId="202CE333" w14:textId="77777777" w:rsidR="00656C69" w:rsidRPr="00656C69" w:rsidRDefault="00656C69" w:rsidP="00656C69">
      <w:pPr>
        <w:pStyle w:val="5"/>
        <w:contextualSpacing/>
        <w:rPr>
          <w:rFonts w:ascii="Times New Roman" w:hAnsi="Times New Roman" w:cs="Times New Roman"/>
          <w:color w:val="000000" w:themeColor="text1"/>
          <w:sz w:val="28"/>
          <w:szCs w:val="28"/>
        </w:rPr>
      </w:pPr>
      <w:proofErr w:type="spellStart"/>
      <w:r w:rsidRPr="00656C69">
        <w:rPr>
          <w:rStyle w:val="aa"/>
          <w:rFonts w:ascii="Times New Roman" w:hAnsi="Times New Roman" w:cs="Times New Roman"/>
          <w:b w:val="0"/>
          <w:bCs w:val="0"/>
          <w:color w:val="000000" w:themeColor="text1"/>
          <w:sz w:val="28"/>
          <w:szCs w:val="28"/>
        </w:rPr>
        <w:t>Пластиди</w:t>
      </w:r>
      <w:proofErr w:type="spellEnd"/>
    </w:p>
    <w:p w14:paraId="7514E9F9" w14:textId="77777777" w:rsidR="00656C69" w:rsidRPr="00656C69" w:rsidRDefault="00656C69">
      <w:pPr>
        <w:numPr>
          <w:ilvl w:val="0"/>
          <w:numId w:val="10"/>
        </w:numPr>
        <w:spacing w:before="100" w:beforeAutospacing="1" w:after="100" w:afterAutospacing="1"/>
        <w:contextualSpacing/>
        <w:rPr>
          <w:color w:val="000000" w:themeColor="text1"/>
          <w:sz w:val="28"/>
          <w:szCs w:val="28"/>
        </w:rPr>
      </w:pPr>
      <w:proofErr w:type="spellStart"/>
      <w:r w:rsidRPr="00656C69">
        <w:rPr>
          <w:rStyle w:val="aa"/>
          <w:color w:val="000000" w:themeColor="text1"/>
          <w:sz w:val="28"/>
          <w:szCs w:val="28"/>
        </w:rPr>
        <w:t>Хлоропласти</w:t>
      </w:r>
      <w:proofErr w:type="spellEnd"/>
      <w:r w:rsidRPr="00656C69">
        <w:rPr>
          <w:color w:val="000000" w:themeColor="text1"/>
          <w:sz w:val="28"/>
          <w:szCs w:val="28"/>
        </w:rPr>
        <w:t xml:space="preserve"> </w:t>
      </w:r>
    </w:p>
    <w:p w14:paraId="3E60FC7A" w14:textId="77777777" w:rsidR="00656C69" w:rsidRPr="00656C69" w:rsidRDefault="00656C69">
      <w:pPr>
        <w:numPr>
          <w:ilvl w:val="1"/>
          <w:numId w:val="10"/>
        </w:numPr>
        <w:spacing w:before="100" w:beforeAutospacing="1" w:after="100" w:afterAutospacing="1"/>
        <w:contextualSpacing/>
        <w:rPr>
          <w:sz w:val="28"/>
          <w:szCs w:val="28"/>
        </w:rPr>
      </w:pPr>
      <w:r w:rsidRPr="00656C69">
        <w:rPr>
          <w:sz w:val="28"/>
          <w:szCs w:val="28"/>
        </w:rPr>
        <w:t xml:space="preserve">фотосинтез </w:t>
      </w:r>
    </w:p>
    <w:p w14:paraId="29C2BA73" w14:textId="77777777" w:rsidR="00656C69" w:rsidRPr="00656C69" w:rsidRDefault="00656C69">
      <w:pPr>
        <w:numPr>
          <w:ilvl w:val="1"/>
          <w:numId w:val="10"/>
        </w:numPr>
        <w:spacing w:before="100" w:beforeAutospacing="1" w:after="100" w:afterAutospacing="1"/>
        <w:contextualSpacing/>
        <w:rPr>
          <w:sz w:val="28"/>
          <w:szCs w:val="28"/>
        </w:rPr>
      </w:pPr>
      <w:proofErr w:type="spellStart"/>
      <w:r w:rsidRPr="00656C69">
        <w:rPr>
          <w:sz w:val="28"/>
          <w:szCs w:val="28"/>
        </w:rPr>
        <w:t>містять</w:t>
      </w:r>
      <w:proofErr w:type="spellEnd"/>
      <w:r w:rsidRPr="00656C69">
        <w:rPr>
          <w:sz w:val="28"/>
          <w:szCs w:val="28"/>
        </w:rPr>
        <w:t xml:space="preserve"> </w:t>
      </w:r>
      <w:proofErr w:type="spellStart"/>
      <w:r w:rsidRPr="00656C69">
        <w:rPr>
          <w:sz w:val="28"/>
          <w:szCs w:val="28"/>
        </w:rPr>
        <w:t>хлорофіл</w:t>
      </w:r>
      <w:proofErr w:type="spellEnd"/>
      <w:r w:rsidRPr="00656C69">
        <w:rPr>
          <w:sz w:val="28"/>
          <w:szCs w:val="28"/>
        </w:rPr>
        <w:t xml:space="preserve"> </w:t>
      </w:r>
    </w:p>
    <w:p w14:paraId="2E77975C" w14:textId="77777777" w:rsidR="00656C69" w:rsidRPr="00656C69" w:rsidRDefault="00656C69">
      <w:pPr>
        <w:numPr>
          <w:ilvl w:val="0"/>
          <w:numId w:val="10"/>
        </w:numPr>
        <w:spacing w:before="100" w:beforeAutospacing="1" w:after="100" w:afterAutospacing="1"/>
        <w:contextualSpacing/>
        <w:rPr>
          <w:sz w:val="28"/>
          <w:szCs w:val="28"/>
        </w:rPr>
      </w:pPr>
      <w:proofErr w:type="spellStart"/>
      <w:r w:rsidRPr="00656C69">
        <w:rPr>
          <w:rStyle w:val="aa"/>
          <w:sz w:val="28"/>
          <w:szCs w:val="28"/>
        </w:rPr>
        <w:t>Хромопласти</w:t>
      </w:r>
      <w:proofErr w:type="spellEnd"/>
      <w:r w:rsidRPr="00656C69">
        <w:rPr>
          <w:sz w:val="28"/>
          <w:szCs w:val="28"/>
        </w:rPr>
        <w:t xml:space="preserve"> </w:t>
      </w:r>
    </w:p>
    <w:p w14:paraId="3CF66622" w14:textId="77777777" w:rsidR="00656C69" w:rsidRPr="00656C69" w:rsidRDefault="00656C69">
      <w:pPr>
        <w:numPr>
          <w:ilvl w:val="1"/>
          <w:numId w:val="10"/>
        </w:numPr>
        <w:spacing w:before="100" w:beforeAutospacing="1" w:after="100" w:afterAutospacing="1"/>
        <w:contextualSpacing/>
        <w:rPr>
          <w:sz w:val="28"/>
          <w:szCs w:val="28"/>
        </w:rPr>
      </w:pPr>
      <w:proofErr w:type="spellStart"/>
      <w:r w:rsidRPr="00656C69">
        <w:rPr>
          <w:sz w:val="28"/>
          <w:szCs w:val="28"/>
        </w:rPr>
        <w:t>забарвлення</w:t>
      </w:r>
      <w:proofErr w:type="spellEnd"/>
      <w:r w:rsidRPr="00656C69">
        <w:rPr>
          <w:sz w:val="28"/>
          <w:szCs w:val="28"/>
        </w:rPr>
        <w:t xml:space="preserve"> </w:t>
      </w:r>
      <w:proofErr w:type="spellStart"/>
      <w:r w:rsidRPr="00656C69">
        <w:rPr>
          <w:sz w:val="28"/>
          <w:szCs w:val="28"/>
        </w:rPr>
        <w:t>плодів</w:t>
      </w:r>
      <w:proofErr w:type="spellEnd"/>
      <w:r w:rsidRPr="00656C69">
        <w:rPr>
          <w:sz w:val="28"/>
          <w:szCs w:val="28"/>
        </w:rPr>
        <w:t xml:space="preserve"> і </w:t>
      </w:r>
      <w:proofErr w:type="spellStart"/>
      <w:r w:rsidRPr="00656C69">
        <w:rPr>
          <w:sz w:val="28"/>
          <w:szCs w:val="28"/>
        </w:rPr>
        <w:t>квіток</w:t>
      </w:r>
      <w:proofErr w:type="spellEnd"/>
      <w:r w:rsidRPr="00656C69">
        <w:rPr>
          <w:sz w:val="28"/>
          <w:szCs w:val="28"/>
        </w:rPr>
        <w:t xml:space="preserve"> </w:t>
      </w:r>
    </w:p>
    <w:p w14:paraId="53B90BA7" w14:textId="77777777" w:rsidR="00656C69" w:rsidRPr="00656C69" w:rsidRDefault="00656C69">
      <w:pPr>
        <w:numPr>
          <w:ilvl w:val="0"/>
          <w:numId w:val="10"/>
        </w:numPr>
        <w:spacing w:before="100" w:beforeAutospacing="1" w:after="100" w:afterAutospacing="1"/>
        <w:contextualSpacing/>
        <w:rPr>
          <w:sz w:val="28"/>
          <w:szCs w:val="28"/>
        </w:rPr>
      </w:pPr>
      <w:proofErr w:type="spellStart"/>
      <w:r w:rsidRPr="00656C69">
        <w:rPr>
          <w:rStyle w:val="aa"/>
          <w:sz w:val="28"/>
          <w:szCs w:val="28"/>
        </w:rPr>
        <w:t>Лейкопласти</w:t>
      </w:r>
      <w:proofErr w:type="spellEnd"/>
      <w:r w:rsidRPr="00656C69">
        <w:rPr>
          <w:sz w:val="28"/>
          <w:szCs w:val="28"/>
        </w:rPr>
        <w:t xml:space="preserve"> </w:t>
      </w:r>
    </w:p>
    <w:p w14:paraId="7D00F5AF" w14:textId="77777777" w:rsidR="00656C69" w:rsidRPr="00656C69" w:rsidRDefault="00656C69">
      <w:pPr>
        <w:numPr>
          <w:ilvl w:val="1"/>
          <w:numId w:val="10"/>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запасання</w:t>
      </w:r>
      <w:proofErr w:type="spellEnd"/>
      <w:r w:rsidRPr="00656C69">
        <w:rPr>
          <w:color w:val="000000" w:themeColor="text1"/>
          <w:sz w:val="28"/>
          <w:szCs w:val="28"/>
        </w:rPr>
        <w:t xml:space="preserve"> </w:t>
      </w:r>
      <w:proofErr w:type="spellStart"/>
      <w:r w:rsidRPr="00656C69">
        <w:rPr>
          <w:color w:val="000000" w:themeColor="text1"/>
          <w:sz w:val="28"/>
          <w:szCs w:val="28"/>
        </w:rPr>
        <w:t>поживних</w:t>
      </w:r>
      <w:proofErr w:type="spellEnd"/>
      <w:r w:rsidRPr="00656C69">
        <w:rPr>
          <w:color w:val="000000" w:themeColor="text1"/>
          <w:sz w:val="28"/>
          <w:szCs w:val="28"/>
        </w:rPr>
        <w:t xml:space="preserve"> </w:t>
      </w:r>
      <w:proofErr w:type="spellStart"/>
      <w:r w:rsidRPr="00656C69">
        <w:rPr>
          <w:color w:val="000000" w:themeColor="text1"/>
          <w:sz w:val="28"/>
          <w:szCs w:val="28"/>
        </w:rPr>
        <w:t>речовин</w:t>
      </w:r>
      <w:proofErr w:type="spellEnd"/>
      <w:r w:rsidRPr="00656C69">
        <w:rPr>
          <w:color w:val="000000" w:themeColor="text1"/>
          <w:sz w:val="28"/>
          <w:szCs w:val="28"/>
        </w:rPr>
        <w:t xml:space="preserve"> (</w:t>
      </w:r>
      <w:proofErr w:type="spellStart"/>
      <w:r w:rsidRPr="00656C69">
        <w:rPr>
          <w:color w:val="000000" w:themeColor="text1"/>
          <w:sz w:val="28"/>
          <w:szCs w:val="28"/>
        </w:rPr>
        <w:t>крохмаль</w:t>
      </w:r>
      <w:proofErr w:type="spellEnd"/>
      <w:r w:rsidRPr="00656C69">
        <w:rPr>
          <w:color w:val="000000" w:themeColor="text1"/>
          <w:sz w:val="28"/>
          <w:szCs w:val="28"/>
        </w:rPr>
        <w:t xml:space="preserve">) </w:t>
      </w:r>
    </w:p>
    <w:p w14:paraId="28DE299F" w14:textId="77777777" w:rsidR="00656C69" w:rsidRPr="00656C69" w:rsidRDefault="00656C69" w:rsidP="00656C69">
      <w:pPr>
        <w:pStyle w:val="a4"/>
        <w:contextualSpacing/>
        <w:rPr>
          <w:color w:val="000000" w:themeColor="text1"/>
          <w:sz w:val="28"/>
          <w:szCs w:val="28"/>
        </w:rPr>
      </w:pPr>
      <w:proofErr w:type="spellStart"/>
      <w:r w:rsidRPr="00656C69">
        <w:rPr>
          <w:rStyle w:val="aa"/>
          <w:color w:val="000000" w:themeColor="text1"/>
          <w:sz w:val="28"/>
          <w:szCs w:val="28"/>
        </w:rPr>
        <w:t>Діагностичне</w:t>
      </w:r>
      <w:proofErr w:type="spellEnd"/>
      <w:r w:rsidRPr="00656C69">
        <w:rPr>
          <w:rStyle w:val="aa"/>
          <w:color w:val="000000" w:themeColor="text1"/>
          <w:sz w:val="28"/>
          <w:szCs w:val="28"/>
        </w:rPr>
        <w:t xml:space="preserve"> </w:t>
      </w:r>
      <w:proofErr w:type="spellStart"/>
      <w:r w:rsidRPr="00656C69">
        <w:rPr>
          <w:rStyle w:val="aa"/>
          <w:color w:val="000000" w:themeColor="text1"/>
          <w:sz w:val="28"/>
          <w:szCs w:val="28"/>
        </w:rPr>
        <w:t>значення</w:t>
      </w:r>
      <w:proofErr w:type="spellEnd"/>
      <w:r w:rsidRPr="00656C69">
        <w:rPr>
          <w:rStyle w:val="aa"/>
          <w:color w:val="000000" w:themeColor="text1"/>
          <w:sz w:val="28"/>
          <w:szCs w:val="28"/>
        </w:rPr>
        <w:t>:</w:t>
      </w:r>
    </w:p>
    <w:p w14:paraId="1637A4E7" w14:textId="398FFD56" w:rsidR="00656C69" w:rsidRPr="00656C69" w:rsidRDefault="00656C69">
      <w:pPr>
        <w:numPr>
          <w:ilvl w:val="0"/>
          <w:numId w:val="11"/>
        </w:numPr>
        <w:spacing w:before="100" w:beforeAutospacing="1" w:after="100" w:afterAutospacing="1"/>
        <w:contextualSpacing/>
        <w:rPr>
          <w:color w:val="000000" w:themeColor="text1"/>
          <w:sz w:val="28"/>
          <w:szCs w:val="28"/>
        </w:rPr>
      </w:pPr>
      <w:r w:rsidRPr="00656C69">
        <w:rPr>
          <w:color w:val="000000" w:themeColor="text1"/>
          <w:sz w:val="28"/>
          <w:szCs w:val="28"/>
        </w:rPr>
        <w:t xml:space="preserve">форма і </w:t>
      </w:r>
      <w:proofErr w:type="spellStart"/>
      <w:r w:rsidRPr="00656C69">
        <w:rPr>
          <w:color w:val="000000" w:themeColor="text1"/>
          <w:sz w:val="28"/>
          <w:szCs w:val="28"/>
        </w:rPr>
        <w:t>розташування</w:t>
      </w:r>
      <w:proofErr w:type="spellEnd"/>
      <w:r w:rsidRPr="00656C69">
        <w:rPr>
          <w:color w:val="000000" w:themeColor="text1"/>
          <w:sz w:val="28"/>
          <w:szCs w:val="28"/>
        </w:rPr>
        <w:t xml:space="preserve"> пластид </w:t>
      </w:r>
    </w:p>
    <w:p w14:paraId="6FBDEEFB" w14:textId="77777777" w:rsidR="00656C69" w:rsidRPr="00656C69" w:rsidRDefault="00656C69" w:rsidP="00656C69">
      <w:pPr>
        <w:pStyle w:val="5"/>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t>Вакуоля</w:t>
      </w:r>
    </w:p>
    <w:p w14:paraId="648614CF" w14:textId="77777777" w:rsidR="00656C69" w:rsidRPr="00656C69" w:rsidRDefault="00656C69">
      <w:pPr>
        <w:numPr>
          <w:ilvl w:val="0"/>
          <w:numId w:val="1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заповнена</w:t>
      </w:r>
      <w:proofErr w:type="spellEnd"/>
      <w:r w:rsidRPr="00656C69">
        <w:rPr>
          <w:color w:val="000000" w:themeColor="text1"/>
          <w:sz w:val="28"/>
          <w:szCs w:val="28"/>
        </w:rPr>
        <w:t xml:space="preserve"> </w:t>
      </w:r>
      <w:proofErr w:type="spellStart"/>
      <w:r w:rsidRPr="00656C69">
        <w:rPr>
          <w:color w:val="000000" w:themeColor="text1"/>
          <w:sz w:val="28"/>
          <w:szCs w:val="28"/>
        </w:rPr>
        <w:t>клітинним</w:t>
      </w:r>
      <w:proofErr w:type="spellEnd"/>
      <w:r w:rsidRPr="00656C69">
        <w:rPr>
          <w:color w:val="000000" w:themeColor="text1"/>
          <w:sz w:val="28"/>
          <w:szCs w:val="28"/>
        </w:rPr>
        <w:t xml:space="preserve"> соком </w:t>
      </w:r>
    </w:p>
    <w:p w14:paraId="06D92C55" w14:textId="77777777" w:rsidR="00656C69" w:rsidRPr="00656C69" w:rsidRDefault="00656C69">
      <w:pPr>
        <w:numPr>
          <w:ilvl w:val="0"/>
          <w:numId w:val="1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виконує</w:t>
      </w:r>
      <w:proofErr w:type="spellEnd"/>
      <w:r w:rsidRPr="00656C69">
        <w:rPr>
          <w:color w:val="000000" w:themeColor="text1"/>
          <w:sz w:val="28"/>
          <w:szCs w:val="28"/>
        </w:rPr>
        <w:t xml:space="preserve">: </w:t>
      </w:r>
    </w:p>
    <w:p w14:paraId="54867844" w14:textId="77777777" w:rsidR="00656C69" w:rsidRPr="00656C69" w:rsidRDefault="00656C69">
      <w:pPr>
        <w:numPr>
          <w:ilvl w:val="1"/>
          <w:numId w:val="1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осморегуляцію</w:t>
      </w:r>
      <w:proofErr w:type="spellEnd"/>
      <w:r w:rsidRPr="00656C69">
        <w:rPr>
          <w:color w:val="000000" w:themeColor="text1"/>
          <w:sz w:val="28"/>
          <w:szCs w:val="28"/>
        </w:rPr>
        <w:t xml:space="preserve"> </w:t>
      </w:r>
    </w:p>
    <w:p w14:paraId="0DFF93F1" w14:textId="0F6C2BFA" w:rsidR="00656C69" w:rsidRPr="00656C69" w:rsidRDefault="00656C69">
      <w:pPr>
        <w:numPr>
          <w:ilvl w:val="1"/>
          <w:numId w:val="12"/>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накопичення</w:t>
      </w:r>
      <w:proofErr w:type="spellEnd"/>
      <w:r w:rsidRPr="00656C69">
        <w:rPr>
          <w:color w:val="000000" w:themeColor="text1"/>
          <w:sz w:val="28"/>
          <w:szCs w:val="28"/>
        </w:rPr>
        <w:t xml:space="preserve"> </w:t>
      </w:r>
      <w:proofErr w:type="spellStart"/>
      <w:r w:rsidRPr="00656C69">
        <w:rPr>
          <w:color w:val="000000" w:themeColor="text1"/>
          <w:sz w:val="28"/>
          <w:szCs w:val="28"/>
        </w:rPr>
        <w:t>метаболітів</w:t>
      </w:r>
      <w:proofErr w:type="spellEnd"/>
      <w:r w:rsidRPr="00656C69">
        <w:rPr>
          <w:color w:val="000000" w:themeColor="text1"/>
          <w:sz w:val="28"/>
          <w:szCs w:val="28"/>
        </w:rPr>
        <w:t xml:space="preserve"> </w:t>
      </w:r>
    </w:p>
    <w:p w14:paraId="20DB419F" w14:textId="77777777" w:rsidR="00656C69" w:rsidRPr="00656C69" w:rsidRDefault="00656C69" w:rsidP="00656C69">
      <w:pPr>
        <w:pStyle w:val="4"/>
        <w:contextualSpacing/>
        <w:rPr>
          <w:rFonts w:ascii="Times New Roman" w:hAnsi="Times New Roman" w:cs="Times New Roman"/>
          <w:color w:val="000000" w:themeColor="text1"/>
          <w:sz w:val="28"/>
          <w:szCs w:val="28"/>
        </w:rPr>
      </w:pPr>
      <w:r w:rsidRPr="00656C69">
        <w:rPr>
          <w:rStyle w:val="aa"/>
          <w:rFonts w:ascii="Times New Roman" w:hAnsi="Times New Roman" w:cs="Times New Roman"/>
          <w:b w:val="0"/>
          <w:bCs w:val="0"/>
          <w:color w:val="000000" w:themeColor="text1"/>
          <w:sz w:val="28"/>
          <w:szCs w:val="28"/>
        </w:rPr>
        <w:t xml:space="preserve">4.4. </w:t>
      </w:r>
      <w:proofErr w:type="spellStart"/>
      <w:r w:rsidRPr="00656C69">
        <w:rPr>
          <w:rStyle w:val="aa"/>
          <w:rFonts w:ascii="Times New Roman" w:hAnsi="Times New Roman" w:cs="Times New Roman"/>
          <w:b w:val="0"/>
          <w:bCs w:val="0"/>
          <w:color w:val="000000" w:themeColor="text1"/>
          <w:sz w:val="28"/>
          <w:szCs w:val="28"/>
        </w:rPr>
        <w:t>Включення</w:t>
      </w:r>
      <w:proofErr w:type="spellEnd"/>
      <w:r w:rsidRPr="00656C69">
        <w:rPr>
          <w:rStyle w:val="aa"/>
          <w:rFonts w:ascii="Times New Roman" w:hAnsi="Times New Roman" w:cs="Times New Roman"/>
          <w:b w:val="0"/>
          <w:bCs w:val="0"/>
          <w:color w:val="000000" w:themeColor="text1"/>
          <w:sz w:val="28"/>
          <w:szCs w:val="28"/>
        </w:rPr>
        <w:t xml:space="preserve"> </w:t>
      </w:r>
      <w:proofErr w:type="spellStart"/>
      <w:r w:rsidRPr="00656C69">
        <w:rPr>
          <w:rStyle w:val="aa"/>
          <w:rFonts w:ascii="Times New Roman" w:hAnsi="Times New Roman" w:cs="Times New Roman"/>
          <w:b w:val="0"/>
          <w:bCs w:val="0"/>
          <w:color w:val="000000" w:themeColor="text1"/>
          <w:sz w:val="28"/>
          <w:szCs w:val="28"/>
        </w:rPr>
        <w:t>клітини</w:t>
      </w:r>
      <w:proofErr w:type="spellEnd"/>
    </w:p>
    <w:p w14:paraId="167125AA" w14:textId="77777777" w:rsidR="00656C69" w:rsidRPr="00656C69" w:rsidRDefault="00656C69" w:rsidP="00656C69">
      <w:pPr>
        <w:pStyle w:val="a4"/>
        <w:contextualSpacing/>
        <w:rPr>
          <w:color w:val="000000" w:themeColor="text1"/>
          <w:sz w:val="28"/>
          <w:szCs w:val="28"/>
        </w:rPr>
      </w:pPr>
      <w:proofErr w:type="spellStart"/>
      <w:r w:rsidRPr="00656C69">
        <w:rPr>
          <w:color w:val="000000" w:themeColor="text1"/>
          <w:sz w:val="28"/>
          <w:szCs w:val="28"/>
        </w:rPr>
        <w:t>Мають</w:t>
      </w:r>
      <w:proofErr w:type="spellEnd"/>
      <w:r w:rsidRPr="00656C69">
        <w:rPr>
          <w:color w:val="000000" w:themeColor="text1"/>
          <w:sz w:val="28"/>
          <w:szCs w:val="28"/>
        </w:rPr>
        <w:t xml:space="preserve"> </w:t>
      </w:r>
      <w:proofErr w:type="spellStart"/>
      <w:r w:rsidRPr="00656C69">
        <w:rPr>
          <w:color w:val="000000" w:themeColor="text1"/>
          <w:sz w:val="28"/>
          <w:szCs w:val="28"/>
        </w:rPr>
        <w:t>важливе</w:t>
      </w:r>
      <w:proofErr w:type="spellEnd"/>
      <w:r w:rsidRPr="00656C69">
        <w:rPr>
          <w:color w:val="000000" w:themeColor="text1"/>
          <w:sz w:val="28"/>
          <w:szCs w:val="28"/>
        </w:rPr>
        <w:t xml:space="preserve"> </w:t>
      </w:r>
      <w:proofErr w:type="spellStart"/>
      <w:r w:rsidRPr="00656C69">
        <w:rPr>
          <w:color w:val="000000" w:themeColor="text1"/>
          <w:sz w:val="28"/>
          <w:szCs w:val="28"/>
        </w:rPr>
        <w:t>фармакогностичне</w:t>
      </w:r>
      <w:proofErr w:type="spellEnd"/>
      <w:r w:rsidRPr="00656C69">
        <w:rPr>
          <w:color w:val="000000" w:themeColor="text1"/>
          <w:sz w:val="28"/>
          <w:szCs w:val="28"/>
        </w:rPr>
        <w:t xml:space="preserve"> </w:t>
      </w:r>
      <w:proofErr w:type="spellStart"/>
      <w:r w:rsidRPr="00656C69">
        <w:rPr>
          <w:color w:val="000000" w:themeColor="text1"/>
          <w:sz w:val="28"/>
          <w:szCs w:val="28"/>
        </w:rPr>
        <w:t>значення</w:t>
      </w:r>
      <w:proofErr w:type="spellEnd"/>
      <w:r w:rsidRPr="00656C69">
        <w:rPr>
          <w:color w:val="000000" w:themeColor="text1"/>
          <w:sz w:val="28"/>
          <w:szCs w:val="28"/>
        </w:rPr>
        <w:t>:</w:t>
      </w:r>
    </w:p>
    <w:p w14:paraId="0DBEA761" w14:textId="77777777" w:rsidR="00656C69" w:rsidRPr="00656C69" w:rsidRDefault="00656C69">
      <w:pPr>
        <w:numPr>
          <w:ilvl w:val="0"/>
          <w:numId w:val="13"/>
        </w:numPr>
        <w:spacing w:before="100" w:beforeAutospacing="1" w:after="100" w:afterAutospacing="1"/>
        <w:contextualSpacing/>
        <w:rPr>
          <w:color w:val="000000" w:themeColor="text1"/>
          <w:sz w:val="28"/>
          <w:szCs w:val="28"/>
        </w:rPr>
      </w:pPr>
      <w:proofErr w:type="spellStart"/>
      <w:r w:rsidRPr="00656C69">
        <w:rPr>
          <w:rStyle w:val="aa"/>
          <w:color w:val="000000" w:themeColor="text1"/>
          <w:sz w:val="28"/>
          <w:szCs w:val="28"/>
        </w:rPr>
        <w:t>Крохмальні</w:t>
      </w:r>
      <w:proofErr w:type="spellEnd"/>
      <w:r w:rsidRPr="00656C69">
        <w:rPr>
          <w:rStyle w:val="aa"/>
          <w:color w:val="000000" w:themeColor="text1"/>
          <w:sz w:val="28"/>
          <w:szCs w:val="28"/>
        </w:rPr>
        <w:t xml:space="preserve"> зерна</w:t>
      </w:r>
      <w:r w:rsidRPr="00656C69">
        <w:rPr>
          <w:color w:val="000000" w:themeColor="text1"/>
          <w:sz w:val="28"/>
          <w:szCs w:val="28"/>
        </w:rPr>
        <w:t xml:space="preserve"> </w:t>
      </w:r>
    </w:p>
    <w:p w14:paraId="6627E5B0" w14:textId="77777777" w:rsidR="00656C69" w:rsidRPr="00656C69" w:rsidRDefault="00656C69">
      <w:pPr>
        <w:numPr>
          <w:ilvl w:val="1"/>
          <w:numId w:val="13"/>
        </w:numPr>
        <w:spacing w:before="100" w:beforeAutospacing="1" w:after="100" w:afterAutospacing="1"/>
        <w:contextualSpacing/>
        <w:rPr>
          <w:color w:val="000000" w:themeColor="text1"/>
          <w:sz w:val="28"/>
          <w:szCs w:val="28"/>
        </w:rPr>
      </w:pPr>
      <w:r w:rsidRPr="00656C69">
        <w:rPr>
          <w:color w:val="000000" w:themeColor="text1"/>
          <w:sz w:val="28"/>
          <w:szCs w:val="28"/>
        </w:rPr>
        <w:t>форма (</w:t>
      </w:r>
      <w:proofErr w:type="spellStart"/>
      <w:r w:rsidRPr="00656C69">
        <w:rPr>
          <w:color w:val="000000" w:themeColor="text1"/>
          <w:sz w:val="28"/>
          <w:szCs w:val="28"/>
        </w:rPr>
        <w:t>овальні</w:t>
      </w:r>
      <w:proofErr w:type="spellEnd"/>
      <w:r w:rsidRPr="00656C69">
        <w:rPr>
          <w:color w:val="000000" w:themeColor="text1"/>
          <w:sz w:val="28"/>
          <w:szCs w:val="28"/>
        </w:rPr>
        <w:t xml:space="preserve">, </w:t>
      </w:r>
      <w:proofErr w:type="spellStart"/>
      <w:r w:rsidRPr="00656C69">
        <w:rPr>
          <w:color w:val="000000" w:themeColor="text1"/>
          <w:sz w:val="28"/>
          <w:szCs w:val="28"/>
        </w:rPr>
        <w:t>округлі</w:t>
      </w:r>
      <w:proofErr w:type="spellEnd"/>
      <w:r w:rsidRPr="00656C69">
        <w:rPr>
          <w:color w:val="000000" w:themeColor="text1"/>
          <w:sz w:val="28"/>
          <w:szCs w:val="28"/>
        </w:rPr>
        <w:t xml:space="preserve">) </w:t>
      </w:r>
    </w:p>
    <w:p w14:paraId="23A38CA5" w14:textId="77777777" w:rsidR="00656C69" w:rsidRPr="00656C69" w:rsidRDefault="00656C69">
      <w:pPr>
        <w:numPr>
          <w:ilvl w:val="1"/>
          <w:numId w:val="13"/>
        </w:numPr>
        <w:spacing w:before="100" w:beforeAutospacing="1" w:after="100" w:afterAutospacing="1"/>
        <w:contextualSpacing/>
        <w:rPr>
          <w:color w:val="000000" w:themeColor="text1"/>
          <w:sz w:val="28"/>
          <w:szCs w:val="28"/>
        </w:rPr>
      </w:pPr>
      <w:proofErr w:type="spellStart"/>
      <w:r w:rsidRPr="00656C69">
        <w:rPr>
          <w:color w:val="000000" w:themeColor="text1"/>
          <w:sz w:val="28"/>
          <w:szCs w:val="28"/>
        </w:rPr>
        <w:t>шаруватість</w:t>
      </w:r>
      <w:proofErr w:type="spellEnd"/>
      <w:r w:rsidRPr="00656C69">
        <w:rPr>
          <w:color w:val="000000" w:themeColor="text1"/>
          <w:sz w:val="28"/>
          <w:szCs w:val="28"/>
        </w:rPr>
        <w:t xml:space="preserve"> </w:t>
      </w:r>
    </w:p>
    <w:p w14:paraId="54576B82" w14:textId="77777777" w:rsidR="00656C69" w:rsidRPr="00656C69" w:rsidRDefault="00656C69">
      <w:pPr>
        <w:numPr>
          <w:ilvl w:val="0"/>
          <w:numId w:val="13"/>
        </w:numPr>
        <w:spacing w:before="100" w:beforeAutospacing="1" w:after="100" w:afterAutospacing="1"/>
        <w:contextualSpacing/>
        <w:rPr>
          <w:sz w:val="28"/>
          <w:szCs w:val="28"/>
        </w:rPr>
      </w:pPr>
      <w:proofErr w:type="spellStart"/>
      <w:r w:rsidRPr="00656C69">
        <w:rPr>
          <w:rStyle w:val="aa"/>
          <w:sz w:val="28"/>
          <w:szCs w:val="28"/>
        </w:rPr>
        <w:t>Алейронові</w:t>
      </w:r>
      <w:proofErr w:type="spellEnd"/>
      <w:r w:rsidRPr="00656C69">
        <w:rPr>
          <w:rStyle w:val="aa"/>
          <w:sz w:val="28"/>
          <w:szCs w:val="28"/>
        </w:rPr>
        <w:t xml:space="preserve"> зерна</w:t>
      </w:r>
      <w:r w:rsidRPr="00656C69">
        <w:rPr>
          <w:sz w:val="28"/>
          <w:szCs w:val="28"/>
        </w:rPr>
        <w:t xml:space="preserve"> </w:t>
      </w:r>
    </w:p>
    <w:p w14:paraId="38C444B3" w14:textId="77777777" w:rsidR="00656C69" w:rsidRPr="00656C69" w:rsidRDefault="00656C69">
      <w:pPr>
        <w:numPr>
          <w:ilvl w:val="1"/>
          <w:numId w:val="13"/>
        </w:numPr>
        <w:spacing w:before="100" w:beforeAutospacing="1" w:after="100" w:afterAutospacing="1"/>
        <w:contextualSpacing/>
        <w:rPr>
          <w:sz w:val="28"/>
          <w:szCs w:val="28"/>
        </w:rPr>
      </w:pPr>
      <w:proofErr w:type="spellStart"/>
      <w:r w:rsidRPr="00656C69">
        <w:rPr>
          <w:sz w:val="28"/>
          <w:szCs w:val="28"/>
        </w:rPr>
        <w:t>білкові</w:t>
      </w:r>
      <w:proofErr w:type="spellEnd"/>
      <w:r w:rsidRPr="00656C69">
        <w:rPr>
          <w:sz w:val="28"/>
          <w:szCs w:val="28"/>
        </w:rPr>
        <w:t xml:space="preserve"> </w:t>
      </w:r>
      <w:proofErr w:type="spellStart"/>
      <w:r w:rsidRPr="00656C69">
        <w:rPr>
          <w:sz w:val="28"/>
          <w:szCs w:val="28"/>
        </w:rPr>
        <w:t>включення</w:t>
      </w:r>
      <w:proofErr w:type="spellEnd"/>
      <w:r w:rsidRPr="00656C69">
        <w:rPr>
          <w:sz w:val="28"/>
          <w:szCs w:val="28"/>
        </w:rPr>
        <w:t xml:space="preserve"> </w:t>
      </w:r>
    </w:p>
    <w:p w14:paraId="5C8C6523" w14:textId="77777777" w:rsidR="00656C69" w:rsidRPr="00656C69" w:rsidRDefault="00656C69">
      <w:pPr>
        <w:numPr>
          <w:ilvl w:val="0"/>
          <w:numId w:val="13"/>
        </w:numPr>
        <w:spacing w:before="100" w:beforeAutospacing="1" w:after="100" w:afterAutospacing="1"/>
        <w:contextualSpacing/>
        <w:rPr>
          <w:sz w:val="28"/>
          <w:szCs w:val="28"/>
        </w:rPr>
      </w:pPr>
      <w:proofErr w:type="spellStart"/>
      <w:r w:rsidRPr="00656C69">
        <w:rPr>
          <w:rStyle w:val="aa"/>
          <w:sz w:val="28"/>
          <w:szCs w:val="28"/>
        </w:rPr>
        <w:t>Кристали</w:t>
      </w:r>
      <w:proofErr w:type="spellEnd"/>
      <w:r w:rsidRPr="00656C69">
        <w:rPr>
          <w:rStyle w:val="aa"/>
          <w:sz w:val="28"/>
          <w:szCs w:val="28"/>
        </w:rPr>
        <w:t xml:space="preserve"> </w:t>
      </w:r>
      <w:proofErr w:type="spellStart"/>
      <w:r w:rsidRPr="00656C69">
        <w:rPr>
          <w:rStyle w:val="aa"/>
          <w:sz w:val="28"/>
          <w:szCs w:val="28"/>
        </w:rPr>
        <w:t>кальцію</w:t>
      </w:r>
      <w:proofErr w:type="spellEnd"/>
      <w:r w:rsidRPr="00656C69">
        <w:rPr>
          <w:rStyle w:val="aa"/>
          <w:sz w:val="28"/>
          <w:szCs w:val="28"/>
        </w:rPr>
        <w:t xml:space="preserve"> оксалату</w:t>
      </w:r>
      <w:r w:rsidRPr="00656C69">
        <w:rPr>
          <w:sz w:val="28"/>
          <w:szCs w:val="28"/>
        </w:rPr>
        <w:t xml:space="preserve"> </w:t>
      </w:r>
    </w:p>
    <w:p w14:paraId="1110CEF4" w14:textId="77777777" w:rsidR="00656C69" w:rsidRPr="00656C69" w:rsidRDefault="00656C69">
      <w:pPr>
        <w:numPr>
          <w:ilvl w:val="1"/>
          <w:numId w:val="13"/>
        </w:numPr>
        <w:spacing w:before="100" w:beforeAutospacing="1" w:after="100" w:afterAutospacing="1"/>
        <w:contextualSpacing/>
        <w:rPr>
          <w:sz w:val="28"/>
          <w:szCs w:val="28"/>
        </w:rPr>
      </w:pPr>
      <w:proofErr w:type="spellStart"/>
      <w:r w:rsidRPr="00656C69">
        <w:rPr>
          <w:sz w:val="28"/>
          <w:szCs w:val="28"/>
        </w:rPr>
        <w:t>друзи</w:t>
      </w:r>
      <w:proofErr w:type="spellEnd"/>
      <w:r w:rsidRPr="00656C69">
        <w:rPr>
          <w:sz w:val="28"/>
          <w:szCs w:val="28"/>
        </w:rPr>
        <w:t xml:space="preserve"> </w:t>
      </w:r>
    </w:p>
    <w:p w14:paraId="4CE014F2" w14:textId="77777777" w:rsidR="00656C69" w:rsidRPr="00656C69" w:rsidRDefault="00656C69">
      <w:pPr>
        <w:numPr>
          <w:ilvl w:val="1"/>
          <w:numId w:val="13"/>
        </w:numPr>
        <w:spacing w:before="100" w:beforeAutospacing="1" w:after="100" w:afterAutospacing="1"/>
        <w:contextualSpacing/>
        <w:rPr>
          <w:sz w:val="28"/>
          <w:szCs w:val="28"/>
        </w:rPr>
      </w:pPr>
      <w:proofErr w:type="spellStart"/>
      <w:r w:rsidRPr="00656C69">
        <w:rPr>
          <w:sz w:val="28"/>
          <w:szCs w:val="28"/>
        </w:rPr>
        <w:t>рафіди</w:t>
      </w:r>
      <w:proofErr w:type="spellEnd"/>
      <w:r w:rsidRPr="00656C69">
        <w:rPr>
          <w:sz w:val="28"/>
          <w:szCs w:val="28"/>
        </w:rPr>
        <w:t xml:space="preserve"> </w:t>
      </w:r>
    </w:p>
    <w:p w14:paraId="4B906B7E" w14:textId="77777777" w:rsidR="00656C69" w:rsidRPr="00656C69" w:rsidRDefault="00656C69">
      <w:pPr>
        <w:numPr>
          <w:ilvl w:val="1"/>
          <w:numId w:val="13"/>
        </w:numPr>
        <w:spacing w:before="100" w:beforeAutospacing="1" w:after="100" w:afterAutospacing="1"/>
        <w:contextualSpacing/>
        <w:rPr>
          <w:sz w:val="28"/>
          <w:szCs w:val="28"/>
        </w:rPr>
      </w:pPr>
      <w:proofErr w:type="spellStart"/>
      <w:r w:rsidRPr="00656C69">
        <w:rPr>
          <w:sz w:val="28"/>
          <w:szCs w:val="28"/>
        </w:rPr>
        <w:t>призматичні</w:t>
      </w:r>
      <w:proofErr w:type="spellEnd"/>
      <w:r w:rsidRPr="00656C69">
        <w:rPr>
          <w:sz w:val="28"/>
          <w:szCs w:val="28"/>
        </w:rPr>
        <w:t xml:space="preserve"> </w:t>
      </w:r>
    </w:p>
    <w:p w14:paraId="761D9031" w14:textId="015F92FB" w:rsidR="00656C69" w:rsidRPr="00656C69" w:rsidRDefault="00656C69" w:rsidP="00656C69">
      <w:pPr>
        <w:pStyle w:val="a4"/>
        <w:contextualSpacing/>
        <w:rPr>
          <w:sz w:val="28"/>
          <w:szCs w:val="28"/>
        </w:rPr>
      </w:pPr>
      <w:r w:rsidRPr="00656C69">
        <w:rPr>
          <w:rFonts w:ascii="Apple Color Emoji" w:hAnsi="Apple Color Emoji" w:cs="Apple Color Emoji"/>
          <w:sz w:val="28"/>
          <w:szCs w:val="28"/>
        </w:rPr>
        <w:t>👉</w:t>
      </w:r>
      <w:r w:rsidRPr="00656C69">
        <w:rPr>
          <w:sz w:val="28"/>
          <w:szCs w:val="28"/>
        </w:rPr>
        <w:t xml:space="preserve"> </w:t>
      </w:r>
      <w:proofErr w:type="spellStart"/>
      <w:r w:rsidRPr="00656C69">
        <w:rPr>
          <w:sz w:val="28"/>
          <w:szCs w:val="28"/>
        </w:rPr>
        <w:t>Саме</w:t>
      </w:r>
      <w:proofErr w:type="spellEnd"/>
      <w:r w:rsidRPr="00656C69">
        <w:rPr>
          <w:sz w:val="28"/>
          <w:szCs w:val="28"/>
        </w:rPr>
        <w:t xml:space="preserve"> </w:t>
      </w:r>
      <w:proofErr w:type="spellStart"/>
      <w:r w:rsidRPr="00656C69">
        <w:rPr>
          <w:sz w:val="28"/>
          <w:szCs w:val="28"/>
        </w:rPr>
        <w:t>ці</w:t>
      </w:r>
      <w:proofErr w:type="spellEnd"/>
      <w:r w:rsidRPr="00656C69">
        <w:rPr>
          <w:sz w:val="28"/>
          <w:szCs w:val="28"/>
        </w:rPr>
        <w:t xml:space="preserve"> </w:t>
      </w:r>
      <w:proofErr w:type="spellStart"/>
      <w:r w:rsidRPr="00656C69">
        <w:rPr>
          <w:sz w:val="28"/>
          <w:szCs w:val="28"/>
        </w:rPr>
        <w:t>структури</w:t>
      </w:r>
      <w:proofErr w:type="spellEnd"/>
      <w:r w:rsidRPr="00656C69">
        <w:rPr>
          <w:sz w:val="28"/>
          <w:szCs w:val="28"/>
        </w:rPr>
        <w:t xml:space="preserve"> часто є </w:t>
      </w:r>
      <w:proofErr w:type="spellStart"/>
      <w:r w:rsidRPr="00656C69">
        <w:rPr>
          <w:rStyle w:val="aa"/>
          <w:sz w:val="28"/>
          <w:szCs w:val="28"/>
        </w:rPr>
        <w:t>ключовими</w:t>
      </w:r>
      <w:proofErr w:type="spellEnd"/>
      <w:r w:rsidRPr="00656C69">
        <w:rPr>
          <w:rStyle w:val="aa"/>
          <w:sz w:val="28"/>
          <w:szCs w:val="28"/>
        </w:rPr>
        <w:t xml:space="preserve"> для </w:t>
      </w:r>
      <w:proofErr w:type="spellStart"/>
      <w:r w:rsidRPr="00656C69">
        <w:rPr>
          <w:rStyle w:val="aa"/>
          <w:sz w:val="28"/>
          <w:szCs w:val="28"/>
        </w:rPr>
        <w:t>ідентифікації</w:t>
      </w:r>
      <w:proofErr w:type="spellEnd"/>
      <w:r w:rsidRPr="00656C69">
        <w:rPr>
          <w:rStyle w:val="aa"/>
          <w:sz w:val="28"/>
          <w:szCs w:val="28"/>
        </w:rPr>
        <w:t xml:space="preserve"> </w:t>
      </w:r>
      <w:proofErr w:type="spellStart"/>
      <w:r w:rsidRPr="00656C69">
        <w:rPr>
          <w:rStyle w:val="aa"/>
          <w:sz w:val="28"/>
          <w:szCs w:val="28"/>
        </w:rPr>
        <w:t>лікарської</w:t>
      </w:r>
      <w:proofErr w:type="spellEnd"/>
      <w:r w:rsidRPr="00656C69">
        <w:rPr>
          <w:rStyle w:val="aa"/>
          <w:sz w:val="28"/>
          <w:szCs w:val="28"/>
        </w:rPr>
        <w:t xml:space="preserve"> </w:t>
      </w:r>
      <w:proofErr w:type="spellStart"/>
      <w:r w:rsidRPr="00656C69">
        <w:rPr>
          <w:rStyle w:val="aa"/>
          <w:sz w:val="28"/>
          <w:szCs w:val="28"/>
        </w:rPr>
        <w:t>рослинної</w:t>
      </w:r>
      <w:proofErr w:type="spellEnd"/>
      <w:r w:rsidRPr="00656C69">
        <w:rPr>
          <w:rStyle w:val="aa"/>
          <w:sz w:val="28"/>
          <w:szCs w:val="28"/>
        </w:rPr>
        <w:t xml:space="preserve"> </w:t>
      </w:r>
      <w:proofErr w:type="spellStart"/>
      <w:r w:rsidRPr="00656C69">
        <w:rPr>
          <w:rStyle w:val="aa"/>
          <w:sz w:val="28"/>
          <w:szCs w:val="28"/>
        </w:rPr>
        <w:t>сировини</w:t>
      </w:r>
      <w:proofErr w:type="spellEnd"/>
      <w:r w:rsidRPr="00656C69">
        <w:rPr>
          <w:sz w:val="28"/>
          <w:szCs w:val="28"/>
        </w:rPr>
        <w:t>.</w:t>
      </w:r>
    </w:p>
    <w:p w14:paraId="0848BF41" w14:textId="77777777" w:rsidR="00656C69" w:rsidRDefault="00656C69" w:rsidP="00656C69">
      <w:pPr>
        <w:pStyle w:val="3"/>
        <w:contextualSpacing/>
        <w:rPr>
          <w:rStyle w:val="aa"/>
          <w:b/>
          <w:bCs/>
          <w:sz w:val="28"/>
          <w:szCs w:val="28"/>
        </w:rPr>
      </w:pPr>
    </w:p>
    <w:p w14:paraId="6731A6CD" w14:textId="539B4F94" w:rsidR="00656C69" w:rsidRPr="00656C69" w:rsidRDefault="00656C69" w:rsidP="00656C69">
      <w:pPr>
        <w:pStyle w:val="3"/>
        <w:contextualSpacing/>
        <w:rPr>
          <w:sz w:val="28"/>
          <w:szCs w:val="28"/>
        </w:rPr>
      </w:pPr>
      <w:r w:rsidRPr="00656C69">
        <w:rPr>
          <w:rStyle w:val="aa"/>
          <w:b/>
          <w:bCs/>
          <w:sz w:val="28"/>
          <w:szCs w:val="28"/>
        </w:rPr>
        <w:t xml:space="preserve">5. </w:t>
      </w:r>
      <w:proofErr w:type="spellStart"/>
      <w:r w:rsidRPr="00656C69">
        <w:rPr>
          <w:rStyle w:val="aa"/>
          <w:b/>
          <w:bCs/>
          <w:sz w:val="28"/>
          <w:szCs w:val="28"/>
        </w:rPr>
        <w:t>Діагностичне</w:t>
      </w:r>
      <w:proofErr w:type="spellEnd"/>
      <w:r w:rsidRPr="00656C69">
        <w:rPr>
          <w:rStyle w:val="aa"/>
          <w:b/>
          <w:bCs/>
          <w:sz w:val="28"/>
          <w:szCs w:val="28"/>
        </w:rPr>
        <w:t xml:space="preserve"> </w:t>
      </w:r>
      <w:proofErr w:type="spellStart"/>
      <w:r w:rsidRPr="00656C69">
        <w:rPr>
          <w:rStyle w:val="aa"/>
          <w:b/>
          <w:bCs/>
          <w:sz w:val="28"/>
          <w:szCs w:val="28"/>
        </w:rPr>
        <w:t>значення</w:t>
      </w:r>
      <w:proofErr w:type="spellEnd"/>
      <w:r w:rsidRPr="00656C69">
        <w:rPr>
          <w:rStyle w:val="aa"/>
          <w:b/>
          <w:bCs/>
          <w:sz w:val="28"/>
          <w:szCs w:val="28"/>
        </w:rPr>
        <w:t xml:space="preserve"> </w:t>
      </w:r>
      <w:proofErr w:type="spellStart"/>
      <w:r w:rsidRPr="00656C69">
        <w:rPr>
          <w:rStyle w:val="aa"/>
          <w:b/>
          <w:bCs/>
          <w:sz w:val="28"/>
          <w:szCs w:val="28"/>
        </w:rPr>
        <w:t>клітинних</w:t>
      </w:r>
      <w:proofErr w:type="spellEnd"/>
      <w:r w:rsidRPr="00656C69">
        <w:rPr>
          <w:rStyle w:val="aa"/>
          <w:b/>
          <w:bCs/>
          <w:sz w:val="28"/>
          <w:szCs w:val="28"/>
        </w:rPr>
        <w:t xml:space="preserve"> структур</w:t>
      </w:r>
    </w:p>
    <w:p w14:paraId="76D9022D" w14:textId="77777777" w:rsidR="00656C69" w:rsidRPr="00656C69" w:rsidRDefault="00656C69" w:rsidP="00656C69">
      <w:pPr>
        <w:pStyle w:val="a4"/>
        <w:contextualSpacing/>
        <w:rPr>
          <w:sz w:val="28"/>
          <w:szCs w:val="28"/>
        </w:rPr>
      </w:pPr>
      <w:r w:rsidRPr="00656C69">
        <w:rPr>
          <w:sz w:val="28"/>
          <w:szCs w:val="28"/>
        </w:rPr>
        <w:lastRenderedPageBreak/>
        <w:t xml:space="preserve">У </w:t>
      </w:r>
      <w:proofErr w:type="spellStart"/>
      <w:r w:rsidRPr="00656C69">
        <w:rPr>
          <w:sz w:val="28"/>
          <w:szCs w:val="28"/>
        </w:rPr>
        <w:t>фармацевтичній</w:t>
      </w:r>
      <w:proofErr w:type="spellEnd"/>
      <w:r w:rsidRPr="00656C69">
        <w:rPr>
          <w:sz w:val="28"/>
          <w:szCs w:val="28"/>
        </w:rPr>
        <w:t xml:space="preserve"> </w:t>
      </w:r>
      <w:proofErr w:type="spellStart"/>
      <w:r w:rsidRPr="00656C69">
        <w:rPr>
          <w:sz w:val="28"/>
          <w:szCs w:val="28"/>
        </w:rPr>
        <w:t>практиці</w:t>
      </w:r>
      <w:proofErr w:type="spellEnd"/>
      <w:r w:rsidRPr="00656C69">
        <w:rPr>
          <w:sz w:val="28"/>
          <w:szCs w:val="28"/>
        </w:rPr>
        <w:t xml:space="preserve"> </w:t>
      </w:r>
      <w:proofErr w:type="spellStart"/>
      <w:r w:rsidRPr="00656C69">
        <w:rPr>
          <w:sz w:val="28"/>
          <w:szCs w:val="28"/>
        </w:rPr>
        <w:t>використовують</w:t>
      </w:r>
      <w:proofErr w:type="spellEnd"/>
      <w:r w:rsidRPr="00656C69">
        <w:rPr>
          <w:sz w:val="28"/>
          <w:szCs w:val="28"/>
        </w:rPr>
        <w:t>:</w:t>
      </w:r>
    </w:p>
    <w:p w14:paraId="7E357447" w14:textId="77777777" w:rsidR="00656C69" w:rsidRPr="00656C69" w:rsidRDefault="00656C69">
      <w:pPr>
        <w:numPr>
          <w:ilvl w:val="0"/>
          <w:numId w:val="14"/>
        </w:numPr>
        <w:spacing w:before="100" w:beforeAutospacing="1" w:after="100" w:afterAutospacing="1"/>
        <w:contextualSpacing/>
        <w:rPr>
          <w:sz w:val="28"/>
          <w:szCs w:val="28"/>
        </w:rPr>
      </w:pPr>
      <w:r w:rsidRPr="00656C69">
        <w:rPr>
          <w:sz w:val="28"/>
          <w:szCs w:val="28"/>
        </w:rPr>
        <w:t xml:space="preserve">форму </w:t>
      </w:r>
      <w:proofErr w:type="spellStart"/>
      <w:r w:rsidRPr="00656C69">
        <w:rPr>
          <w:sz w:val="28"/>
          <w:szCs w:val="28"/>
        </w:rPr>
        <w:t>клітин</w:t>
      </w:r>
      <w:proofErr w:type="spellEnd"/>
      <w:r w:rsidRPr="00656C69">
        <w:rPr>
          <w:sz w:val="28"/>
          <w:szCs w:val="28"/>
        </w:rPr>
        <w:t xml:space="preserve"> </w:t>
      </w:r>
    </w:p>
    <w:p w14:paraId="63BAB26A" w14:textId="77777777" w:rsidR="00656C69" w:rsidRPr="00656C69" w:rsidRDefault="00656C69">
      <w:pPr>
        <w:numPr>
          <w:ilvl w:val="0"/>
          <w:numId w:val="14"/>
        </w:numPr>
        <w:spacing w:before="100" w:beforeAutospacing="1" w:after="100" w:afterAutospacing="1"/>
        <w:contextualSpacing/>
        <w:rPr>
          <w:sz w:val="28"/>
          <w:szCs w:val="28"/>
        </w:rPr>
      </w:pPr>
      <w:r w:rsidRPr="00656C69">
        <w:rPr>
          <w:sz w:val="28"/>
          <w:szCs w:val="28"/>
        </w:rPr>
        <w:t xml:space="preserve">тип </w:t>
      </w:r>
      <w:proofErr w:type="spellStart"/>
      <w:r w:rsidRPr="00656C69">
        <w:rPr>
          <w:sz w:val="28"/>
          <w:szCs w:val="28"/>
        </w:rPr>
        <w:t>клітинної</w:t>
      </w:r>
      <w:proofErr w:type="spellEnd"/>
      <w:r w:rsidRPr="00656C69">
        <w:rPr>
          <w:sz w:val="28"/>
          <w:szCs w:val="28"/>
        </w:rPr>
        <w:t xml:space="preserve"> </w:t>
      </w:r>
      <w:proofErr w:type="spellStart"/>
      <w:r w:rsidRPr="00656C69">
        <w:rPr>
          <w:sz w:val="28"/>
          <w:szCs w:val="28"/>
        </w:rPr>
        <w:t>стінки</w:t>
      </w:r>
      <w:proofErr w:type="spellEnd"/>
      <w:r w:rsidRPr="00656C69">
        <w:rPr>
          <w:sz w:val="28"/>
          <w:szCs w:val="28"/>
        </w:rPr>
        <w:t xml:space="preserve"> </w:t>
      </w:r>
    </w:p>
    <w:p w14:paraId="0C5B78A2" w14:textId="77777777" w:rsidR="00656C69" w:rsidRPr="00656C69" w:rsidRDefault="00656C69">
      <w:pPr>
        <w:numPr>
          <w:ilvl w:val="0"/>
          <w:numId w:val="14"/>
        </w:numPr>
        <w:spacing w:before="100" w:beforeAutospacing="1" w:after="100" w:afterAutospacing="1"/>
        <w:contextualSpacing/>
        <w:rPr>
          <w:sz w:val="28"/>
          <w:szCs w:val="28"/>
        </w:rPr>
      </w:pPr>
      <w:proofErr w:type="spellStart"/>
      <w:r w:rsidRPr="00656C69">
        <w:rPr>
          <w:sz w:val="28"/>
          <w:szCs w:val="28"/>
        </w:rPr>
        <w:t>наявність</w:t>
      </w:r>
      <w:proofErr w:type="spellEnd"/>
      <w:r w:rsidRPr="00656C69">
        <w:rPr>
          <w:sz w:val="28"/>
          <w:szCs w:val="28"/>
        </w:rPr>
        <w:t xml:space="preserve"> і тип </w:t>
      </w:r>
      <w:proofErr w:type="spellStart"/>
      <w:r w:rsidRPr="00656C69">
        <w:rPr>
          <w:sz w:val="28"/>
          <w:szCs w:val="28"/>
        </w:rPr>
        <w:t>включень</w:t>
      </w:r>
      <w:proofErr w:type="spellEnd"/>
      <w:r w:rsidRPr="00656C69">
        <w:rPr>
          <w:sz w:val="28"/>
          <w:szCs w:val="28"/>
        </w:rPr>
        <w:t xml:space="preserve"> </w:t>
      </w:r>
    </w:p>
    <w:p w14:paraId="2C2F9673" w14:textId="77777777" w:rsidR="00656C69" w:rsidRPr="00656C69" w:rsidRDefault="00656C69">
      <w:pPr>
        <w:numPr>
          <w:ilvl w:val="0"/>
          <w:numId w:val="14"/>
        </w:numPr>
        <w:spacing w:before="100" w:beforeAutospacing="1" w:after="100" w:afterAutospacing="1"/>
        <w:contextualSpacing/>
        <w:rPr>
          <w:sz w:val="28"/>
          <w:szCs w:val="28"/>
        </w:rPr>
      </w:pPr>
      <w:proofErr w:type="spellStart"/>
      <w:r w:rsidRPr="00656C69">
        <w:rPr>
          <w:sz w:val="28"/>
          <w:szCs w:val="28"/>
        </w:rPr>
        <w:t>будову</w:t>
      </w:r>
      <w:proofErr w:type="spellEnd"/>
      <w:r w:rsidRPr="00656C69">
        <w:rPr>
          <w:sz w:val="28"/>
          <w:szCs w:val="28"/>
        </w:rPr>
        <w:t xml:space="preserve"> </w:t>
      </w:r>
      <w:proofErr w:type="spellStart"/>
      <w:r w:rsidRPr="00656C69">
        <w:rPr>
          <w:sz w:val="28"/>
          <w:szCs w:val="28"/>
        </w:rPr>
        <w:t>продихів</w:t>
      </w:r>
      <w:proofErr w:type="spellEnd"/>
      <w:r w:rsidRPr="00656C69">
        <w:rPr>
          <w:sz w:val="28"/>
          <w:szCs w:val="28"/>
        </w:rPr>
        <w:t xml:space="preserve"> (буде </w:t>
      </w:r>
      <w:proofErr w:type="spellStart"/>
      <w:r w:rsidRPr="00656C69">
        <w:rPr>
          <w:sz w:val="28"/>
          <w:szCs w:val="28"/>
        </w:rPr>
        <w:t>далі</w:t>
      </w:r>
      <w:proofErr w:type="spellEnd"/>
      <w:r w:rsidRPr="00656C69">
        <w:rPr>
          <w:sz w:val="28"/>
          <w:szCs w:val="28"/>
        </w:rPr>
        <w:t xml:space="preserve"> в </w:t>
      </w:r>
      <w:proofErr w:type="spellStart"/>
      <w:r w:rsidRPr="00656C69">
        <w:rPr>
          <w:sz w:val="28"/>
          <w:szCs w:val="28"/>
        </w:rPr>
        <w:t>курсі</w:t>
      </w:r>
      <w:proofErr w:type="spellEnd"/>
      <w:r w:rsidRPr="00656C69">
        <w:rPr>
          <w:sz w:val="28"/>
          <w:szCs w:val="28"/>
        </w:rPr>
        <w:t xml:space="preserve">) </w:t>
      </w:r>
    </w:p>
    <w:p w14:paraId="38AB8B13" w14:textId="77777777" w:rsidR="00656C69" w:rsidRPr="00656C69" w:rsidRDefault="00656C69" w:rsidP="00656C69">
      <w:pPr>
        <w:pStyle w:val="a4"/>
        <w:contextualSpacing/>
        <w:rPr>
          <w:sz w:val="28"/>
          <w:szCs w:val="28"/>
        </w:rPr>
      </w:pPr>
      <w:proofErr w:type="spellStart"/>
      <w:r w:rsidRPr="00656C69">
        <w:rPr>
          <w:sz w:val="28"/>
          <w:szCs w:val="28"/>
        </w:rPr>
        <w:t>Ці</w:t>
      </w:r>
      <w:proofErr w:type="spellEnd"/>
      <w:r w:rsidRPr="00656C69">
        <w:rPr>
          <w:sz w:val="28"/>
          <w:szCs w:val="28"/>
        </w:rPr>
        <w:t xml:space="preserve"> </w:t>
      </w:r>
      <w:proofErr w:type="spellStart"/>
      <w:r w:rsidRPr="00656C69">
        <w:rPr>
          <w:sz w:val="28"/>
          <w:szCs w:val="28"/>
        </w:rPr>
        <w:t>ознаки</w:t>
      </w:r>
      <w:proofErr w:type="spellEnd"/>
      <w:r w:rsidRPr="00656C69">
        <w:rPr>
          <w:sz w:val="28"/>
          <w:szCs w:val="28"/>
        </w:rPr>
        <w:t xml:space="preserve"> </w:t>
      </w:r>
      <w:proofErr w:type="spellStart"/>
      <w:r w:rsidRPr="00656C69">
        <w:rPr>
          <w:sz w:val="28"/>
          <w:szCs w:val="28"/>
        </w:rPr>
        <w:t>застосовуються</w:t>
      </w:r>
      <w:proofErr w:type="spellEnd"/>
      <w:r w:rsidRPr="00656C69">
        <w:rPr>
          <w:sz w:val="28"/>
          <w:szCs w:val="28"/>
        </w:rPr>
        <w:t xml:space="preserve"> при:</w:t>
      </w:r>
    </w:p>
    <w:p w14:paraId="280334D1" w14:textId="77777777" w:rsidR="00656C69" w:rsidRPr="00656C69" w:rsidRDefault="00656C69">
      <w:pPr>
        <w:numPr>
          <w:ilvl w:val="0"/>
          <w:numId w:val="15"/>
        </w:numPr>
        <w:spacing w:before="100" w:beforeAutospacing="1" w:after="100" w:afterAutospacing="1"/>
        <w:contextualSpacing/>
        <w:rPr>
          <w:sz w:val="28"/>
          <w:szCs w:val="28"/>
        </w:rPr>
      </w:pPr>
      <w:proofErr w:type="spellStart"/>
      <w:r w:rsidRPr="00656C69">
        <w:rPr>
          <w:sz w:val="28"/>
          <w:szCs w:val="28"/>
        </w:rPr>
        <w:t>мікроскопічному</w:t>
      </w:r>
      <w:proofErr w:type="spellEnd"/>
      <w:r w:rsidRPr="00656C69">
        <w:rPr>
          <w:sz w:val="28"/>
          <w:szCs w:val="28"/>
        </w:rPr>
        <w:t xml:space="preserve"> </w:t>
      </w:r>
      <w:proofErr w:type="spellStart"/>
      <w:r w:rsidRPr="00656C69">
        <w:rPr>
          <w:sz w:val="28"/>
          <w:szCs w:val="28"/>
        </w:rPr>
        <w:t>аналізі</w:t>
      </w:r>
      <w:proofErr w:type="spellEnd"/>
      <w:r w:rsidRPr="00656C69">
        <w:rPr>
          <w:sz w:val="28"/>
          <w:szCs w:val="28"/>
        </w:rPr>
        <w:t xml:space="preserve"> </w:t>
      </w:r>
    </w:p>
    <w:p w14:paraId="1E0DF265" w14:textId="77777777" w:rsidR="00656C69" w:rsidRPr="00656C69" w:rsidRDefault="00656C69">
      <w:pPr>
        <w:numPr>
          <w:ilvl w:val="0"/>
          <w:numId w:val="15"/>
        </w:numPr>
        <w:spacing w:before="100" w:beforeAutospacing="1" w:after="100" w:afterAutospacing="1"/>
        <w:contextualSpacing/>
        <w:rPr>
          <w:sz w:val="28"/>
          <w:szCs w:val="28"/>
        </w:rPr>
      </w:pPr>
      <w:proofErr w:type="spellStart"/>
      <w:r w:rsidRPr="00656C69">
        <w:rPr>
          <w:sz w:val="28"/>
          <w:szCs w:val="28"/>
        </w:rPr>
        <w:t>встановленні</w:t>
      </w:r>
      <w:proofErr w:type="spellEnd"/>
      <w:r w:rsidRPr="00656C69">
        <w:rPr>
          <w:sz w:val="28"/>
          <w:szCs w:val="28"/>
        </w:rPr>
        <w:t xml:space="preserve"> </w:t>
      </w:r>
      <w:proofErr w:type="spellStart"/>
      <w:r w:rsidRPr="00656C69">
        <w:rPr>
          <w:sz w:val="28"/>
          <w:szCs w:val="28"/>
        </w:rPr>
        <w:t>автентичності</w:t>
      </w:r>
      <w:proofErr w:type="spellEnd"/>
      <w:r w:rsidRPr="00656C69">
        <w:rPr>
          <w:sz w:val="28"/>
          <w:szCs w:val="28"/>
        </w:rPr>
        <w:t xml:space="preserve"> ЛРС</w:t>
      </w:r>
    </w:p>
    <w:p w14:paraId="0519D939" w14:textId="77777777" w:rsidR="00E33322" w:rsidRPr="00656C69" w:rsidRDefault="00E33322" w:rsidP="00656C69">
      <w:pPr>
        <w:contextualSpacing/>
        <w:jc w:val="both"/>
        <w:rPr>
          <w:b/>
          <w:bCs/>
          <w:sz w:val="28"/>
          <w:szCs w:val="28"/>
          <w:lang w:val="uk-UA"/>
        </w:rPr>
      </w:pPr>
    </w:p>
    <w:p w14:paraId="19AC96BD" w14:textId="144EB57B" w:rsidR="00B634D1" w:rsidRDefault="00F45FE0" w:rsidP="00656C69">
      <w:pPr>
        <w:contextualSpacing/>
        <w:jc w:val="both"/>
        <w:rPr>
          <w:b/>
          <w:bCs/>
          <w:sz w:val="28"/>
          <w:szCs w:val="28"/>
          <w:lang w:eastAsia="uk-UA" w:bidi="uk-UA"/>
        </w:rPr>
      </w:pPr>
      <w:bookmarkStart w:id="4" w:name="_Hlk159093284"/>
      <w:proofErr w:type="spellStart"/>
      <w:r w:rsidRPr="00656C69">
        <w:rPr>
          <w:b/>
          <w:bCs/>
          <w:sz w:val="28"/>
          <w:szCs w:val="28"/>
          <w:lang w:eastAsia="uk-UA" w:bidi="uk-UA"/>
        </w:rPr>
        <w:t>Питання</w:t>
      </w:r>
      <w:proofErr w:type="spellEnd"/>
      <w:r w:rsidRPr="00656C69">
        <w:rPr>
          <w:b/>
          <w:bCs/>
          <w:sz w:val="28"/>
          <w:szCs w:val="28"/>
          <w:lang w:eastAsia="uk-UA" w:bidi="uk-UA"/>
        </w:rPr>
        <w:t xml:space="preserve"> </w:t>
      </w:r>
      <w:proofErr w:type="gramStart"/>
      <w:r w:rsidRPr="00656C69">
        <w:rPr>
          <w:b/>
          <w:bCs/>
          <w:sz w:val="28"/>
          <w:szCs w:val="28"/>
          <w:lang w:eastAsia="uk-UA" w:bidi="uk-UA"/>
        </w:rPr>
        <w:t>для самоконтролю</w:t>
      </w:r>
      <w:proofErr w:type="gramEnd"/>
      <w:r w:rsidRPr="00656C69">
        <w:rPr>
          <w:b/>
          <w:bCs/>
          <w:sz w:val="28"/>
          <w:szCs w:val="28"/>
          <w:lang w:eastAsia="uk-UA" w:bidi="uk-UA"/>
        </w:rPr>
        <w:t xml:space="preserve"> до теми:</w:t>
      </w:r>
    </w:p>
    <w:p w14:paraId="2A94F299" w14:textId="77777777" w:rsidR="00E952A2" w:rsidRPr="00656C69" w:rsidRDefault="00E952A2" w:rsidP="00656C69">
      <w:pPr>
        <w:contextualSpacing/>
        <w:jc w:val="both"/>
        <w:rPr>
          <w:rStyle w:val="fontstyle01"/>
          <w:sz w:val="28"/>
          <w:szCs w:val="28"/>
        </w:rPr>
      </w:pPr>
    </w:p>
    <w:p w14:paraId="7AE0E10D" w14:textId="595B24F0" w:rsidR="00656C69" w:rsidRPr="00656C69" w:rsidRDefault="00656C69">
      <w:pPr>
        <w:pStyle w:val="a9"/>
        <w:numPr>
          <w:ilvl w:val="0"/>
          <w:numId w:val="16"/>
        </w:numPr>
        <w:rPr>
          <w:sz w:val="28"/>
          <w:szCs w:val="28"/>
        </w:rPr>
      </w:pPr>
      <w:proofErr w:type="spellStart"/>
      <w:r w:rsidRPr="00656C69">
        <w:rPr>
          <w:sz w:val="28"/>
          <w:szCs w:val="28"/>
        </w:rPr>
        <w:t>Що</w:t>
      </w:r>
      <w:proofErr w:type="spellEnd"/>
      <w:r w:rsidRPr="00656C69">
        <w:rPr>
          <w:sz w:val="28"/>
          <w:szCs w:val="28"/>
        </w:rPr>
        <w:t xml:space="preserve"> </w:t>
      </w:r>
      <w:proofErr w:type="spellStart"/>
      <w:r w:rsidRPr="00656C69">
        <w:rPr>
          <w:sz w:val="28"/>
          <w:szCs w:val="28"/>
        </w:rPr>
        <w:t>вивчає</w:t>
      </w:r>
      <w:proofErr w:type="spellEnd"/>
      <w:r w:rsidRPr="00656C69">
        <w:rPr>
          <w:sz w:val="28"/>
          <w:szCs w:val="28"/>
        </w:rPr>
        <w:t xml:space="preserve"> </w:t>
      </w:r>
      <w:proofErr w:type="spellStart"/>
      <w:r w:rsidRPr="00656C69">
        <w:rPr>
          <w:sz w:val="28"/>
          <w:szCs w:val="28"/>
        </w:rPr>
        <w:t>фармацевтична</w:t>
      </w:r>
      <w:proofErr w:type="spellEnd"/>
      <w:r w:rsidRPr="00656C69">
        <w:rPr>
          <w:sz w:val="28"/>
          <w:szCs w:val="28"/>
        </w:rPr>
        <w:t xml:space="preserve"> </w:t>
      </w:r>
      <w:proofErr w:type="spellStart"/>
      <w:r w:rsidRPr="00656C69">
        <w:rPr>
          <w:sz w:val="28"/>
          <w:szCs w:val="28"/>
        </w:rPr>
        <w:t>ботаніка</w:t>
      </w:r>
      <w:proofErr w:type="spellEnd"/>
      <w:r w:rsidRPr="00656C69">
        <w:rPr>
          <w:sz w:val="28"/>
          <w:szCs w:val="28"/>
        </w:rPr>
        <w:t xml:space="preserve">? </w:t>
      </w:r>
    </w:p>
    <w:p w14:paraId="2026A058" w14:textId="35D3F09B" w:rsidR="00656C69" w:rsidRPr="00656C69" w:rsidRDefault="00656C69">
      <w:pPr>
        <w:pStyle w:val="a9"/>
        <w:numPr>
          <w:ilvl w:val="0"/>
          <w:numId w:val="16"/>
        </w:numPr>
        <w:rPr>
          <w:sz w:val="28"/>
          <w:szCs w:val="28"/>
        </w:rPr>
      </w:pPr>
      <w:r w:rsidRPr="00656C69">
        <w:rPr>
          <w:sz w:val="28"/>
          <w:szCs w:val="28"/>
        </w:rPr>
        <w:t xml:space="preserve">Які основні відмінності рослинної клітини від тваринної? </w:t>
      </w:r>
    </w:p>
    <w:p w14:paraId="04E203C0" w14:textId="735341CD" w:rsidR="00656C69" w:rsidRPr="00656C69" w:rsidRDefault="00656C69">
      <w:pPr>
        <w:pStyle w:val="a9"/>
        <w:numPr>
          <w:ilvl w:val="0"/>
          <w:numId w:val="16"/>
        </w:numPr>
        <w:rPr>
          <w:sz w:val="28"/>
          <w:szCs w:val="28"/>
        </w:rPr>
      </w:pPr>
      <w:proofErr w:type="spellStart"/>
      <w:r w:rsidRPr="00656C69">
        <w:rPr>
          <w:sz w:val="28"/>
          <w:szCs w:val="28"/>
        </w:rPr>
        <w:t>Які</w:t>
      </w:r>
      <w:proofErr w:type="spellEnd"/>
      <w:r w:rsidRPr="00656C69">
        <w:rPr>
          <w:sz w:val="28"/>
          <w:szCs w:val="28"/>
        </w:rPr>
        <w:t xml:space="preserve"> </w:t>
      </w:r>
      <w:proofErr w:type="spellStart"/>
      <w:r w:rsidRPr="00656C69">
        <w:rPr>
          <w:sz w:val="28"/>
          <w:szCs w:val="28"/>
        </w:rPr>
        <w:t>компоненти</w:t>
      </w:r>
      <w:proofErr w:type="spellEnd"/>
      <w:r w:rsidRPr="00656C69">
        <w:rPr>
          <w:sz w:val="28"/>
          <w:szCs w:val="28"/>
        </w:rPr>
        <w:t xml:space="preserve"> </w:t>
      </w:r>
      <w:proofErr w:type="spellStart"/>
      <w:r w:rsidRPr="00656C69">
        <w:rPr>
          <w:sz w:val="28"/>
          <w:szCs w:val="28"/>
        </w:rPr>
        <w:t>входять</w:t>
      </w:r>
      <w:proofErr w:type="spellEnd"/>
      <w:r w:rsidRPr="00656C69">
        <w:rPr>
          <w:sz w:val="28"/>
          <w:szCs w:val="28"/>
        </w:rPr>
        <w:t xml:space="preserve"> </w:t>
      </w:r>
      <w:proofErr w:type="gramStart"/>
      <w:r w:rsidRPr="00656C69">
        <w:rPr>
          <w:sz w:val="28"/>
          <w:szCs w:val="28"/>
        </w:rPr>
        <w:t>до складу</w:t>
      </w:r>
      <w:proofErr w:type="gramEnd"/>
      <w:r w:rsidRPr="00656C69">
        <w:rPr>
          <w:sz w:val="28"/>
          <w:szCs w:val="28"/>
        </w:rPr>
        <w:t xml:space="preserve"> </w:t>
      </w:r>
      <w:proofErr w:type="spellStart"/>
      <w:r w:rsidRPr="00656C69">
        <w:rPr>
          <w:sz w:val="28"/>
          <w:szCs w:val="28"/>
        </w:rPr>
        <w:t>рослинної</w:t>
      </w:r>
      <w:proofErr w:type="spellEnd"/>
      <w:r w:rsidRPr="00656C69">
        <w:rPr>
          <w:sz w:val="28"/>
          <w:szCs w:val="28"/>
        </w:rPr>
        <w:t xml:space="preserve"> </w:t>
      </w:r>
      <w:proofErr w:type="spellStart"/>
      <w:r w:rsidRPr="00656C69">
        <w:rPr>
          <w:sz w:val="28"/>
          <w:szCs w:val="28"/>
        </w:rPr>
        <w:t>клітини</w:t>
      </w:r>
      <w:proofErr w:type="spellEnd"/>
      <w:r w:rsidRPr="00656C69">
        <w:rPr>
          <w:sz w:val="28"/>
          <w:szCs w:val="28"/>
        </w:rPr>
        <w:t xml:space="preserve">? </w:t>
      </w:r>
    </w:p>
    <w:p w14:paraId="6DB67D91" w14:textId="40F8FC9A" w:rsidR="00656C69" w:rsidRPr="00656C69" w:rsidRDefault="00656C69">
      <w:pPr>
        <w:pStyle w:val="a9"/>
        <w:numPr>
          <w:ilvl w:val="0"/>
          <w:numId w:val="16"/>
        </w:numPr>
        <w:rPr>
          <w:sz w:val="28"/>
          <w:szCs w:val="28"/>
        </w:rPr>
      </w:pPr>
      <w:proofErr w:type="spellStart"/>
      <w:r w:rsidRPr="00656C69">
        <w:rPr>
          <w:sz w:val="28"/>
          <w:szCs w:val="28"/>
        </w:rPr>
        <w:t>Які</w:t>
      </w:r>
      <w:proofErr w:type="spellEnd"/>
      <w:r w:rsidRPr="00656C69">
        <w:rPr>
          <w:sz w:val="28"/>
          <w:szCs w:val="28"/>
        </w:rPr>
        <w:t xml:space="preserve"> </w:t>
      </w:r>
      <w:proofErr w:type="spellStart"/>
      <w:r w:rsidRPr="00656C69">
        <w:rPr>
          <w:sz w:val="28"/>
          <w:szCs w:val="28"/>
        </w:rPr>
        <w:t>функції</w:t>
      </w:r>
      <w:proofErr w:type="spellEnd"/>
      <w:r w:rsidRPr="00656C69">
        <w:rPr>
          <w:sz w:val="28"/>
          <w:szCs w:val="28"/>
        </w:rPr>
        <w:t xml:space="preserve"> </w:t>
      </w:r>
      <w:proofErr w:type="spellStart"/>
      <w:r w:rsidRPr="00656C69">
        <w:rPr>
          <w:sz w:val="28"/>
          <w:szCs w:val="28"/>
        </w:rPr>
        <w:t>виконує</w:t>
      </w:r>
      <w:proofErr w:type="spellEnd"/>
      <w:r w:rsidRPr="00656C69">
        <w:rPr>
          <w:sz w:val="28"/>
          <w:szCs w:val="28"/>
        </w:rPr>
        <w:t xml:space="preserve"> </w:t>
      </w:r>
      <w:proofErr w:type="spellStart"/>
      <w:r w:rsidRPr="00656C69">
        <w:rPr>
          <w:sz w:val="28"/>
          <w:szCs w:val="28"/>
        </w:rPr>
        <w:t>клітинна</w:t>
      </w:r>
      <w:proofErr w:type="spellEnd"/>
      <w:r w:rsidRPr="00656C69">
        <w:rPr>
          <w:sz w:val="28"/>
          <w:szCs w:val="28"/>
        </w:rPr>
        <w:t xml:space="preserve"> </w:t>
      </w:r>
      <w:proofErr w:type="spellStart"/>
      <w:r w:rsidRPr="00656C69">
        <w:rPr>
          <w:sz w:val="28"/>
          <w:szCs w:val="28"/>
        </w:rPr>
        <w:t>стінка</w:t>
      </w:r>
      <w:proofErr w:type="spellEnd"/>
      <w:r w:rsidRPr="00656C69">
        <w:rPr>
          <w:sz w:val="28"/>
          <w:szCs w:val="28"/>
        </w:rPr>
        <w:t xml:space="preserve">? </w:t>
      </w:r>
    </w:p>
    <w:p w14:paraId="0CFC12F3" w14:textId="1A723596" w:rsidR="00656C69" w:rsidRPr="00656C69" w:rsidRDefault="00656C69">
      <w:pPr>
        <w:pStyle w:val="a9"/>
        <w:numPr>
          <w:ilvl w:val="0"/>
          <w:numId w:val="16"/>
        </w:numPr>
        <w:rPr>
          <w:sz w:val="28"/>
          <w:szCs w:val="28"/>
        </w:rPr>
      </w:pPr>
      <w:proofErr w:type="spellStart"/>
      <w:r w:rsidRPr="00656C69">
        <w:rPr>
          <w:sz w:val="28"/>
          <w:szCs w:val="28"/>
        </w:rPr>
        <w:t>Які</w:t>
      </w:r>
      <w:proofErr w:type="spellEnd"/>
      <w:r w:rsidRPr="00656C69">
        <w:rPr>
          <w:sz w:val="28"/>
          <w:szCs w:val="28"/>
        </w:rPr>
        <w:t xml:space="preserve"> типи пластид </w:t>
      </w:r>
      <w:proofErr w:type="spellStart"/>
      <w:r w:rsidRPr="00656C69">
        <w:rPr>
          <w:sz w:val="28"/>
          <w:szCs w:val="28"/>
        </w:rPr>
        <w:t>існують</w:t>
      </w:r>
      <w:proofErr w:type="spellEnd"/>
      <w:r w:rsidRPr="00656C69">
        <w:rPr>
          <w:sz w:val="28"/>
          <w:szCs w:val="28"/>
        </w:rPr>
        <w:t xml:space="preserve"> та </w:t>
      </w:r>
      <w:proofErr w:type="spellStart"/>
      <w:r w:rsidRPr="00656C69">
        <w:rPr>
          <w:sz w:val="28"/>
          <w:szCs w:val="28"/>
        </w:rPr>
        <w:t>їх</w:t>
      </w:r>
      <w:proofErr w:type="spellEnd"/>
      <w:r w:rsidRPr="00656C69">
        <w:rPr>
          <w:sz w:val="28"/>
          <w:szCs w:val="28"/>
        </w:rPr>
        <w:t xml:space="preserve"> </w:t>
      </w:r>
      <w:proofErr w:type="spellStart"/>
      <w:r w:rsidRPr="00656C69">
        <w:rPr>
          <w:sz w:val="28"/>
          <w:szCs w:val="28"/>
        </w:rPr>
        <w:t>функції</w:t>
      </w:r>
      <w:proofErr w:type="spellEnd"/>
      <w:r w:rsidRPr="00656C69">
        <w:rPr>
          <w:sz w:val="28"/>
          <w:szCs w:val="28"/>
        </w:rPr>
        <w:t xml:space="preserve">? </w:t>
      </w:r>
    </w:p>
    <w:p w14:paraId="3D6F9DB7" w14:textId="4C069D4C" w:rsidR="00656C69" w:rsidRPr="00656C69" w:rsidRDefault="00656C69">
      <w:pPr>
        <w:pStyle w:val="a9"/>
        <w:numPr>
          <w:ilvl w:val="0"/>
          <w:numId w:val="16"/>
        </w:numPr>
        <w:rPr>
          <w:sz w:val="28"/>
          <w:szCs w:val="28"/>
        </w:rPr>
      </w:pPr>
      <w:proofErr w:type="spellStart"/>
      <w:r w:rsidRPr="00656C69">
        <w:rPr>
          <w:sz w:val="28"/>
          <w:szCs w:val="28"/>
        </w:rPr>
        <w:t>Що</w:t>
      </w:r>
      <w:proofErr w:type="spellEnd"/>
      <w:r w:rsidRPr="00656C69">
        <w:rPr>
          <w:sz w:val="28"/>
          <w:szCs w:val="28"/>
        </w:rPr>
        <w:t xml:space="preserve"> </w:t>
      </w:r>
      <w:proofErr w:type="spellStart"/>
      <w:r w:rsidRPr="00656C69">
        <w:rPr>
          <w:sz w:val="28"/>
          <w:szCs w:val="28"/>
        </w:rPr>
        <w:t>таке</w:t>
      </w:r>
      <w:proofErr w:type="spellEnd"/>
      <w:r w:rsidRPr="00656C69">
        <w:rPr>
          <w:sz w:val="28"/>
          <w:szCs w:val="28"/>
        </w:rPr>
        <w:t xml:space="preserve"> вакуоля і яке </w:t>
      </w:r>
      <w:proofErr w:type="spellStart"/>
      <w:r w:rsidRPr="00656C69">
        <w:rPr>
          <w:sz w:val="28"/>
          <w:szCs w:val="28"/>
        </w:rPr>
        <w:t>її</w:t>
      </w:r>
      <w:proofErr w:type="spellEnd"/>
      <w:r w:rsidRPr="00656C69">
        <w:rPr>
          <w:sz w:val="28"/>
          <w:szCs w:val="28"/>
        </w:rPr>
        <w:t xml:space="preserve"> </w:t>
      </w:r>
      <w:proofErr w:type="spellStart"/>
      <w:r w:rsidRPr="00656C69">
        <w:rPr>
          <w:sz w:val="28"/>
          <w:szCs w:val="28"/>
        </w:rPr>
        <w:t>значення</w:t>
      </w:r>
      <w:proofErr w:type="spellEnd"/>
      <w:r w:rsidRPr="00656C69">
        <w:rPr>
          <w:sz w:val="28"/>
          <w:szCs w:val="28"/>
        </w:rPr>
        <w:t xml:space="preserve">? </w:t>
      </w:r>
    </w:p>
    <w:p w14:paraId="7E023A1C" w14:textId="18BDAE31" w:rsidR="00656C69" w:rsidRPr="00656C69" w:rsidRDefault="00656C69">
      <w:pPr>
        <w:pStyle w:val="a9"/>
        <w:numPr>
          <w:ilvl w:val="0"/>
          <w:numId w:val="16"/>
        </w:numPr>
        <w:rPr>
          <w:sz w:val="28"/>
          <w:szCs w:val="28"/>
        </w:rPr>
      </w:pPr>
      <w:proofErr w:type="spellStart"/>
      <w:r w:rsidRPr="00656C69">
        <w:rPr>
          <w:sz w:val="28"/>
          <w:szCs w:val="28"/>
        </w:rPr>
        <w:t>Які</w:t>
      </w:r>
      <w:proofErr w:type="spellEnd"/>
      <w:r w:rsidRPr="00656C69">
        <w:rPr>
          <w:sz w:val="28"/>
          <w:szCs w:val="28"/>
        </w:rPr>
        <w:t xml:space="preserve"> </w:t>
      </w:r>
      <w:proofErr w:type="spellStart"/>
      <w:r w:rsidRPr="00656C69">
        <w:rPr>
          <w:sz w:val="28"/>
          <w:szCs w:val="28"/>
        </w:rPr>
        <w:t>включення</w:t>
      </w:r>
      <w:proofErr w:type="spellEnd"/>
      <w:r w:rsidRPr="00656C69">
        <w:rPr>
          <w:sz w:val="28"/>
          <w:szCs w:val="28"/>
        </w:rPr>
        <w:t xml:space="preserve"> </w:t>
      </w:r>
      <w:proofErr w:type="spellStart"/>
      <w:r w:rsidRPr="00656C69">
        <w:rPr>
          <w:sz w:val="28"/>
          <w:szCs w:val="28"/>
        </w:rPr>
        <w:t>мають</w:t>
      </w:r>
      <w:proofErr w:type="spellEnd"/>
      <w:r w:rsidRPr="00656C69">
        <w:rPr>
          <w:sz w:val="28"/>
          <w:szCs w:val="28"/>
        </w:rPr>
        <w:t xml:space="preserve"> </w:t>
      </w:r>
      <w:proofErr w:type="spellStart"/>
      <w:r w:rsidRPr="00656C69">
        <w:rPr>
          <w:sz w:val="28"/>
          <w:szCs w:val="28"/>
        </w:rPr>
        <w:t>діагностичне</w:t>
      </w:r>
      <w:proofErr w:type="spellEnd"/>
      <w:r w:rsidRPr="00656C69">
        <w:rPr>
          <w:sz w:val="28"/>
          <w:szCs w:val="28"/>
        </w:rPr>
        <w:t xml:space="preserve"> </w:t>
      </w:r>
      <w:proofErr w:type="spellStart"/>
      <w:r w:rsidRPr="00656C69">
        <w:rPr>
          <w:sz w:val="28"/>
          <w:szCs w:val="28"/>
        </w:rPr>
        <w:t>значення</w:t>
      </w:r>
      <w:proofErr w:type="spellEnd"/>
      <w:r w:rsidRPr="00656C69">
        <w:rPr>
          <w:sz w:val="28"/>
          <w:szCs w:val="28"/>
        </w:rPr>
        <w:t xml:space="preserve"> у </w:t>
      </w:r>
      <w:proofErr w:type="spellStart"/>
      <w:r w:rsidRPr="00656C69">
        <w:rPr>
          <w:sz w:val="28"/>
          <w:szCs w:val="28"/>
        </w:rPr>
        <w:t>фармакогнозії</w:t>
      </w:r>
      <w:proofErr w:type="spellEnd"/>
      <w:r w:rsidRPr="00656C69">
        <w:rPr>
          <w:sz w:val="28"/>
          <w:szCs w:val="28"/>
        </w:rPr>
        <w:t xml:space="preserve">? </w:t>
      </w:r>
    </w:p>
    <w:p w14:paraId="367C5310" w14:textId="0D7C1B2A" w:rsidR="00656C69" w:rsidRPr="00656C69" w:rsidRDefault="00656C69">
      <w:pPr>
        <w:pStyle w:val="a9"/>
        <w:numPr>
          <w:ilvl w:val="0"/>
          <w:numId w:val="16"/>
        </w:numPr>
        <w:rPr>
          <w:sz w:val="28"/>
          <w:szCs w:val="28"/>
        </w:rPr>
      </w:pPr>
      <w:proofErr w:type="spellStart"/>
      <w:r w:rsidRPr="00656C69">
        <w:rPr>
          <w:sz w:val="28"/>
          <w:szCs w:val="28"/>
        </w:rPr>
        <w:t>Які</w:t>
      </w:r>
      <w:proofErr w:type="spellEnd"/>
      <w:r w:rsidRPr="00656C69">
        <w:rPr>
          <w:sz w:val="28"/>
          <w:szCs w:val="28"/>
        </w:rPr>
        <w:t xml:space="preserve"> типи </w:t>
      </w:r>
      <w:proofErr w:type="spellStart"/>
      <w:r w:rsidRPr="00656C69">
        <w:rPr>
          <w:sz w:val="28"/>
          <w:szCs w:val="28"/>
        </w:rPr>
        <w:t>кристалів</w:t>
      </w:r>
      <w:proofErr w:type="spellEnd"/>
      <w:r w:rsidRPr="00656C69">
        <w:rPr>
          <w:sz w:val="28"/>
          <w:szCs w:val="28"/>
        </w:rPr>
        <w:t xml:space="preserve"> </w:t>
      </w:r>
      <w:proofErr w:type="spellStart"/>
      <w:r w:rsidRPr="00656C69">
        <w:rPr>
          <w:sz w:val="28"/>
          <w:szCs w:val="28"/>
        </w:rPr>
        <w:t>кальцію</w:t>
      </w:r>
      <w:proofErr w:type="spellEnd"/>
      <w:r w:rsidRPr="00656C69">
        <w:rPr>
          <w:sz w:val="28"/>
          <w:szCs w:val="28"/>
        </w:rPr>
        <w:t xml:space="preserve"> оксалату </w:t>
      </w:r>
      <w:proofErr w:type="spellStart"/>
      <w:r w:rsidRPr="00656C69">
        <w:rPr>
          <w:sz w:val="28"/>
          <w:szCs w:val="28"/>
        </w:rPr>
        <w:t>ви</w:t>
      </w:r>
      <w:proofErr w:type="spellEnd"/>
      <w:r w:rsidRPr="00656C69">
        <w:rPr>
          <w:sz w:val="28"/>
          <w:szCs w:val="28"/>
        </w:rPr>
        <w:t xml:space="preserve"> </w:t>
      </w:r>
      <w:proofErr w:type="spellStart"/>
      <w:r w:rsidRPr="00656C69">
        <w:rPr>
          <w:sz w:val="28"/>
          <w:szCs w:val="28"/>
        </w:rPr>
        <w:t>знаєте</w:t>
      </w:r>
      <w:proofErr w:type="spellEnd"/>
      <w:r w:rsidRPr="00656C69">
        <w:rPr>
          <w:sz w:val="28"/>
          <w:szCs w:val="28"/>
        </w:rPr>
        <w:t xml:space="preserve">? </w:t>
      </w:r>
    </w:p>
    <w:p w14:paraId="5A8B4F46" w14:textId="38E89A59" w:rsidR="00656C69" w:rsidRPr="00656C69" w:rsidRDefault="00656C69">
      <w:pPr>
        <w:pStyle w:val="a9"/>
        <w:numPr>
          <w:ilvl w:val="0"/>
          <w:numId w:val="16"/>
        </w:numPr>
        <w:rPr>
          <w:sz w:val="28"/>
          <w:szCs w:val="28"/>
        </w:rPr>
      </w:pPr>
      <w:r w:rsidRPr="00656C69">
        <w:rPr>
          <w:sz w:val="28"/>
          <w:szCs w:val="28"/>
        </w:rPr>
        <w:t xml:space="preserve">Яке </w:t>
      </w:r>
      <w:proofErr w:type="spellStart"/>
      <w:r w:rsidRPr="00656C69">
        <w:rPr>
          <w:sz w:val="28"/>
          <w:szCs w:val="28"/>
        </w:rPr>
        <w:t>значення</w:t>
      </w:r>
      <w:proofErr w:type="spellEnd"/>
      <w:r w:rsidRPr="00656C69">
        <w:rPr>
          <w:sz w:val="28"/>
          <w:szCs w:val="28"/>
        </w:rPr>
        <w:t xml:space="preserve"> </w:t>
      </w:r>
      <w:proofErr w:type="spellStart"/>
      <w:r w:rsidRPr="00656C69">
        <w:rPr>
          <w:sz w:val="28"/>
          <w:szCs w:val="28"/>
        </w:rPr>
        <w:t>має</w:t>
      </w:r>
      <w:proofErr w:type="spellEnd"/>
      <w:r w:rsidRPr="00656C69">
        <w:rPr>
          <w:sz w:val="28"/>
          <w:szCs w:val="28"/>
        </w:rPr>
        <w:t xml:space="preserve"> </w:t>
      </w:r>
      <w:proofErr w:type="spellStart"/>
      <w:r w:rsidRPr="00656C69">
        <w:rPr>
          <w:sz w:val="28"/>
          <w:szCs w:val="28"/>
        </w:rPr>
        <w:t>мікроскопічний</w:t>
      </w:r>
      <w:proofErr w:type="spellEnd"/>
      <w:r w:rsidRPr="00656C69">
        <w:rPr>
          <w:sz w:val="28"/>
          <w:szCs w:val="28"/>
        </w:rPr>
        <w:t xml:space="preserve"> </w:t>
      </w:r>
      <w:proofErr w:type="spellStart"/>
      <w:r w:rsidRPr="00656C69">
        <w:rPr>
          <w:sz w:val="28"/>
          <w:szCs w:val="28"/>
        </w:rPr>
        <w:t>аналіз</w:t>
      </w:r>
      <w:proofErr w:type="spellEnd"/>
      <w:r w:rsidRPr="00656C69">
        <w:rPr>
          <w:sz w:val="28"/>
          <w:szCs w:val="28"/>
        </w:rPr>
        <w:t xml:space="preserve"> у </w:t>
      </w:r>
      <w:proofErr w:type="spellStart"/>
      <w:r w:rsidRPr="00656C69">
        <w:rPr>
          <w:sz w:val="28"/>
          <w:szCs w:val="28"/>
        </w:rPr>
        <w:t>фармації</w:t>
      </w:r>
      <w:proofErr w:type="spellEnd"/>
      <w:r w:rsidRPr="00656C69">
        <w:rPr>
          <w:sz w:val="28"/>
          <w:szCs w:val="28"/>
        </w:rPr>
        <w:t xml:space="preserve">? </w:t>
      </w:r>
    </w:p>
    <w:p w14:paraId="742E249A" w14:textId="25B98A18" w:rsidR="00B634D1" w:rsidRPr="00656C69" w:rsidRDefault="00656C69">
      <w:pPr>
        <w:pStyle w:val="a9"/>
        <w:numPr>
          <w:ilvl w:val="0"/>
          <w:numId w:val="16"/>
        </w:numPr>
        <w:jc w:val="both"/>
        <w:rPr>
          <w:rStyle w:val="fontstyle01"/>
          <w:sz w:val="32"/>
          <w:szCs w:val="32"/>
        </w:rPr>
      </w:pPr>
      <w:proofErr w:type="spellStart"/>
      <w:r w:rsidRPr="00656C69">
        <w:rPr>
          <w:sz w:val="28"/>
          <w:szCs w:val="28"/>
        </w:rPr>
        <w:t>Які</w:t>
      </w:r>
      <w:proofErr w:type="spellEnd"/>
      <w:r w:rsidRPr="00656C69">
        <w:rPr>
          <w:sz w:val="28"/>
          <w:szCs w:val="28"/>
        </w:rPr>
        <w:t xml:space="preserve"> </w:t>
      </w:r>
      <w:proofErr w:type="spellStart"/>
      <w:r w:rsidRPr="00656C69">
        <w:rPr>
          <w:sz w:val="28"/>
          <w:szCs w:val="28"/>
        </w:rPr>
        <w:t>ознаки</w:t>
      </w:r>
      <w:proofErr w:type="spellEnd"/>
      <w:r w:rsidRPr="00656C69">
        <w:rPr>
          <w:sz w:val="28"/>
          <w:szCs w:val="28"/>
        </w:rPr>
        <w:t xml:space="preserve"> </w:t>
      </w:r>
      <w:proofErr w:type="spellStart"/>
      <w:r w:rsidRPr="00656C69">
        <w:rPr>
          <w:sz w:val="28"/>
          <w:szCs w:val="28"/>
        </w:rPr>
        <w:t>використовують</w:t>
      </w:r>
      <w:proofErr w:type="spellEnd"/>
      <w:r w:rsidRPr="00656C69">
        <w:rPr>
          <w:sz w:val="28"/>
          <w:szCs w:val="28"/>
        </w:rPr>
        <w:t xml:space="preserve"> для </w:t>
      </w:r>
      <w:proofErr w:type="spellStart"/>
      <w:r w:rsidRPr="00656C69">
        <w:rPr>
          <w:sz w:val="28"/>
          <w:szCs w:val="28"/>
        </w:rPr>
        <w:t>ідентифікації</w:t>
      </w:r>
      <w:proofErr w:type="spellEnd"/>
      <w:r w:rsidRPr="00656C69">
        <w:rPr>
          <w:sz w:val="28"/>
          <w:szCs w:val="28"/>
        </w:rPr>
        <w:t xml:space="preserve"> </w:t>
      </w:r>
      <w:proofErr w:type="spellStart"/>
      <w:r w:rsidRPr="00656C69">
        <w:rPr>
          <w:sz w:val="28"/>
          <w:szCs w:val="28"/>
        </w:rPr>
        <w:t>рослинної</w:t>
      </w:r>
      <w:proofErr w:type="spellEnd"/>
      <w:r w:rsidRPr="00656C69">
        <w:rPr>
          <w:sz w:val="28"/>
          <w:szCs w:val="28"/>
        </w:rPr>
        <w:t xml:space="preserve"> </w:t>
      </w:r>
      <w:proofErr w:type="spellStart"/>
      <w:r w:rsidRPr="00656C69">
        <w:rPr>
          <w:sz w:val="28"/>
          <w:szCs w:val="28"/>
        </w:rPr>
        <w:t>сировини</w:t>
      </w:r>
      <w:proofErr w:type="spellEnd"/>
      <w:r w:rsidRPr="00656C69">
        <w:rPr>
          <w:sz w:val="28"/>
          <w:szCs w:val="28"/>
        </w:rPr>
        <w:t>?</w:t>
      </w:r>
    </w:p>
    <w:p w14:paraId="57D0CEDC" w14:textId="77777777" w:rsidR="00B634D1" w:rsidRPr="00656C69" w:rsidRDefault="00B634D1" w:rsidP="00656C69">
      <w:pPr>
        <w:contextualSpacing/>
        <w:jc w:val="both"/>
        <w:rPr>
          <w:sz w:val="32"/>
          <w:szCs w:val="32"/>
        </w:rPr>
      </w:pPr>
    </w:p>
    <w:p w14:paraId="49795046" w14:textId="5D267763" w:rsidR="00E33322" w:rsidRPr="00656C69" w:rsidRDefault="00F45FE0" w:rsidP="00656C69">
      <w:pPr>
        <w:contextualSpacing/>
        <w:jc w:val="both"/>
        <w:rPr>
          <w:sz w:val="28"/>
          <w:szCs w:val="28"/>
        </w:rPr>
      </w:pPr>
      <w:bookmarkStart w:id="5" w:name="_Hlk159093318"/>
      <w:bookmarkEnd w:id="4"/>
      <w:r w:rsidRPr="00656C69">
        <w:rPr>
          <w:b/>
          <w:bCs/>
          <w:sz w:val="28"/>
          <w:szCs w:val="28"/>
          <w:lang w:eastAsia="uk-UA" w:bidi="uk-UA"/>
        </w:rPr>
        <w:t xml:space="preserve">Список </w:t>
      </w:r>
      <w:proofErr w:type="spellStart"/>
      <w:r w:rsidRPr="00656C69">
        <w:rPr>
          <w:b/>
          <w:bCs/>
          <w:sz w:val="28"/>
          <w:szCs w:val="28"/>
          <w:lang w:eastAsia="uk-UA" w:bidi="uk-UA"/>
        </w:rPr>
        <w:t>джерел</w:t>
      </w:r>
      <w:proofErr w:type="spellEnd"/>
      <w:r w:rsidRPr="00656C69">
        <w:rPr>
          <w:b/>
          <w:bCs/>
          <w:sz w:val="28"/>
          <w:szCs w:val="28"/>
          <w:lang w:eastAsia="uk-UA" w:bidi="uk-UA"/>
        </w:rPr>
        <w:t xml:space="preserve"> до теми:</w:t>
      </w:r>
      <w:r w:rsidR="00E33322" w:rsidRPr="00656C69">
        <w:rPr>
          <w:sz w:val="28"/>
          <w:szCs w:val="28"/>
        </w:rPr>
        <w:t xml:space="preserve"> </w:t>
      </w:r>
    </w:p>
    <w:bookmarkEnd w:id="5"/>
    <w:p w14:paraId="11700D3F" w14:textId="77777777" w:rsidR="00656C69" w:rsidRPr="00656C69" w:rsidRDefault="00656C69" w:rsidP="00656C69">
      <w:pPr>
        <w:contextualSpacing/>
        <w:rPr>
          <w:b/>
          <w:sz w:val="28"/>
          <w:szCs w:val="28"/>
        </w:rPr>
      </w:pPr>
    </w:p>
    <w:p w14:paraId="12B8F2DF" w14:textId="77777777" w:rsidR="00656C69" w:rsidRPr="00656C69" w:rsidRDefault="00656C69" w:rsidP="00656C69">
      <w:pPr>
        <w:pStyle w:val="Default"/>
        <w:spacing w:after="36"/>
        <w:ind w:firstLine="708"/>
        <w:contextualSpacing/>
        <w:jc w:val="both"/>
        <w:rPr>
          <w:sz w:val="28"/>
          <w:szCs w:val="28"/>
        </w:rPr>
      </w:pPr>
      <w:r w:rsidRPr="00656C69">
        <w:rPr>
          <w:sz w:val="28"/>
          <w:szCs w:val="28"/>
        </w:rPr>
        <w:t xml:space="preserve">1. </w:t>
      </w:r>
      <w:proofErr w:type="spellStart"/>
      <w:r w:rsidRPr="00656C69">
        <w:rPr>
          <w:sz w:val="28"/>
          <w:szCs w:val="28"/>
        </w:rPr>
        <w:t>Сербін</w:t>
      </w:r>
      <w:proofErr w:type="spellEnd"/>
      <w:r w:rsidRPr="00656C69">
        <w:rPr>
          <w:sz w:val="28"/>
          <w:szCs w:val="28"/>
        </w:rPr>
        <w:t xml:space="preserve">, А. Г. </w:t>
      </w:r>
      <w:proofErr w:type="spellStart"/>
      <w:r w:rsidRPr="00656C69">
        <w:rPr>
          <w:sz w:val="28"/>
          <w:szCs w:val="28"/>
        </w:rPr>
        <w:t>Фармацевтична</w:t>
      </w:r>
      <w:proofErr w:type="spellEnd"/>
      <w:r w:rsidRPr="00656C69">
        <w:rPr>
          <w:sz w:val="28"/>
          <w:szCs w:val="28"/>
        </w:rPr>
        <w:t xml:space="preserve"> </w:t>
      </w:r>
      <w:proofErr w:type="spellStart"/>
      <w:proofErr w:type="gramStart"/>
      <w:r w:rsidRPr="00656C69">
        <w:rPr>
          <w:sz w:val="28"/>
          <w:szCs w:val="28"/>
        </w:rPr>
        <w:t>ботаніка</w:t>
      </w:r>
      <w:proofErr w:type="spellEnd"/>
      <w:r w:rsidRPr="00656C69">
        <w:rPr>
          <w:sz w:val="28"/>
          <w:szCs w:val="28"/>
        </w:rPr>
        <w:t xml:space="preserve"> :</w:t>
      </w:r>
      <w:proofErr w:type="gramEnd"/>
      <w:r w:rsidRPr="00656C69">
        <w:rPr>
          <w:sz w:val="28"/>
          <w:szCs w:val="28"/>
        </w:rPr>
        <w:t xml:space="preserve"> </w:t>
      </w:r>
      <w:proofErr w:type="spellStart"/>
      <w:r w:rsidRPr="00656C69">
        <w:rPr>
          <w:sz w:val="28"/>
          <w:szCs w:val="28"/>
        </w:rPr>
        <w:t>підруч</w:t>
      </w:r>
      <w:proofErr w:type="spellEnd"/>
      <w:r w:rsidRPr="00656C69">
        <w:rPr>
          <w:sz w:val="28"/>
          <w:szCs w:val="28"/>
        </w:rPr>
        <w:t xml:space="preserve">. / А. Г. </w:t>
      </w:r>
      <w:proofErr w:type="spellStart"/>
      <w:r w:rsidRPr="00656C69">
        <w:rPr>
          <w:sz w:val="28"/>
          <w:szCs w:val="28"/>
        </w:rPr>
        <w:t>Сербін</w:t>
      </w:r>
      <w:proofErr w:type="spellEnd"/>
      <w:r w:rsidRPr="00656C69">
        <w:rPr>
          <w:sz w:val="28"/>
          <w:szCs w:val="28"/>
        </w:rPr>
        <w:t xml:space="preserve">, Л. М. </w:t>
      </w:r>
      <w:proofErr w:type="spellStart"/>
      <w:r w:rsidRPr="00656C69">
        <w:rPr>
          <w:sz w:val="28"/>
          <w:szCs w:val="28"/>
        </w:rPr>
        <w:t>Сіра</w:t>
      </w:r>
      <w:proofErr w:type="spellEnd"/>
      <w:r w:rsidRPr="00656C69">
        <w:rPr>
          <w:sz w:val="28"/>
          <w:szCs w:val="28"/>
        </w:rPr>
        <w:t xml:space="preserve">, Т. О. </w:t>
      </w:r>
      <w:proofErr w:type="spellStart"/>
      <w:r w:rsidRPr="00656C69">
        <w:rPr>
          <w:sz w:val="28"/>
          <w:szCs w:val="28"/>
        </w:rPr>
        <w:t>Слободянюк</w:t>
      </w:r>
      <w:proofErr w:type="spellEnd"/>
      <w:r w:rsidRPr="00656C69">
        <w:rPr>
          <w:sz w:val="28"/>
          <w:szCs w:val="28"/>
        </w:rPr>
        <w:t xml:space="preserve">; за ред. Л. М. </w:t>
      </w:r>
      <w:proofErr w:type="spellStart"/>
      <w:r w:rsidRPr="00656C69">
        <w:rPr>
          <w:sz w:val="28"/>
          <w:szCs w:val="28"/>
        </w:rPr>
        <w:t>Сірої</w:t>
      </w:r>
      <w:proofErr w:type="spellEnd"/>
      <w:r w:rsidRPr="00656C69">
        <w:rPr>
          <w:sz w:val="28"/>
          <w:szCs w:val="28"/>
        </w:rPr>
        <w:t xml:space="preserve">. – </w:t>
      </w:r>
      <w:proofErr w:type="spellStart"/>
      <w:proofErr w:type="gramStart"/>
      <w:r w:rsidRPr="00656C69">
        <w:rPr>
          <w:sz w:val="28"/>
          <w:szCs w:val="28"/>
        </w:rPr>
        <w:t>Вінниця</w:t>
      </w:r>
      <w:proofErr w:type="spellEnd"/>
      <w:r w:rsidRPr="00656C69">
        <w:rPr>
          <w:sz w:val="28"/>
          <w:szCs w:val="28"/>
        </w:rPr>
        <w:t xml:space="preserve"> :</w:t>
      </w:r>
      <w:proofErr w:type="gramEnd"/>
      <w:r w:rsidRPr="00656C69">
        <w:rPr>
          <w:sz w:val="28"/>
          <w:szCs w:val="28"/>
        </w:rPr>
        <w:t xml:space="preserve"> НОВА КНИГА, 2015. – 420 с. </w:t>
      </w:r>
    </w:p>
    <w:p w14:paraId="5C4A0557" w14:textId="77777777" w:rsidR="00656C69" w:rsidRPr="00656C69" w:rsidRDefault="00656C69" w:rsidP="00656C69">
      <w:pPr>
        <w:pStyle w:val="Default"/>
        <w:spacing w:after="36"/>
        <w:ind w:firstLine="708"/>
        <w:contextualSpacing/>
        <w:jc w:val="both"/>
        <w:rPr>
          <w:sz w:val="28"/>
          <w:szCs w:val="28"/>
          <w:lang w:val="uk-UA"/>
        </w:rPr>
      </w:pPr>
      <w:r w:rsidRPr="00656C69">
        <w:rPr>
          <w:sz w:val="28"/>
          <w:szCs w:val="28"/>
          <w:lang w:val="uk-UA"/>
        </w:rPr>
        <w:t xml:space="preserve">2. </w:t>
      </w:r>
      <w:proofErr w:type="spellStart"/>
      <w:r w:rsidRPr="00656C69">
        <w:rPr>
          <w:sz w:val="28"/>
          <w:szCs w:val="28"/>
        </w:rPr>
        <w:t>Фармацевтична</w:t>
      </w:r>
      <w:proofErr w:type="spellEnd"/>
      <w:r w:rsidRPr="00656C69">
        <w:rPr>
          <w:sz w:val="28"/>
          <w:szCs w:val="28"/>
        </w:rPr>
        <w:t xml:space="preserve"> </w:t>
      </w:r>
      <w:proofErr w:type="spellStart"/>
      <w:r w:rsidRPr="00656C69">
        <w:rPr>
          <w:sz w:val="28"/>
          <w:szCs w:val="28"/>
        </w:rPr>
        <w:t>ботаніка</w:t>
      </w:r>
      <w:proofErr w:type="spellEnd"/>
      <w:r w:rsidRPr="00656C69">
        <w:rPr>
          <w:sz w:val="28"/>
          <w:szCs w:val="28"/>
        </w:rPr>
        <w:t xml:space="preserve">. Модуль1, ІІІ семестр. </w:t>
      </w:r>
      <w:proofErr w:type="spellStart"/>
      <w:r w:rsidRPr="00656C69">
        <w:rPr>
          <w:sz w:val="28"/>
          <w:szCs w:val="28"/>
        </w:rPr>
        <w:t>Навчальний</w:t>
      </w:r>
      <w:proofErr w:type="spellEnd"/>
      <w:r w:rsidRPr="00656C69">
        <w:rPr>
          <w:sz w:val="28"/>
          <w:szCs w:val="28"/>
        </w:rPr>
        <w:t xml:space="preserve"> </w:t>
      </w:r>
      <w:proofErr w:type="spellStart"/>
      <w:r w:rsidRPr="00656C69">
        <w:rPr>
          <w:sz w:val="28"/>
          <w:szCs w:val="28"/>
        </w:rPr>
        <w:t>посібник</w:t>
      </w:r>
      <w:proofErr w:type="spellEnd"/>
      <w:r w:rsidRPr="00656C69">
        <w:rPr>
          <w:sz w:val="28"/>
          <w:szCs w:val="28"/>
        </w:rPr>
        <w:t xml:space="preserve"> в схемах та </w:t>
      </w:r>
      <w:proofErr w:type="spellStart"/>
      <w:r w:rsidRPr="00656C69">
        <w:rPr>
          <w:sz w:val="28"/>
          <w:szCs w:val="28"/>
        </w:rPr>
        <w:t>таблицях</w:t>
      </w:r>
      <w:proofErr w:type="spellEnd"/>
      <w:r w:rsidRPr="00656C69">
        <w:rPr>
          <w:sz w:val="28"/>
          <w:szCs w:val="28"/>
        </w:rPr>
        <w:t xml:space="preserve"> для </w:t>
      </w:r>
      <w:proofErr w:type="spellStart"/>
      <w:r w:rsidRPr="00656C69">
        <w:rPr>
          <w:sz w:val="28"/>
          <w:szCs w:val="28"/>
        </w:rPr>
        <w:t>студентів</w:t>
      </w:r>
      <w:proofErr w:type="spellEnd"/>
      <w:r w:rsidRPr="00656C69">
        <w:rPr>
          <w:sz w:val="28"/>
          <w:szCs w:val="28"/>
        </w:rPr>
        <w:t xml:space="preserve"> </w:t>
      </w:r>
      <w:proofErr w:type="spellStart"/>
      <w:r w:rsidRPr="00656C69">
        <w:rPr>
          <w:sz w:val="28"/>
          <w:szCs w:val="28"/>
        </w:rPr>
        <w:t>фармацевтичних</w:t>
      </w:r>
      <w:proofErr w:type="spellEnd"/>
      <w:r w:rsidRPr="00656C69">
        <w:rPr>
          <w:sz w:val="28"/>
          <w:szCs w:val="28"/>
        </w:rPr>
        <w:t xml:space="preserve"> </w:t>
      </w:r>
      <w:proofErr w:type="spellStart"/>
      <w:r w:rsidRPr="00656C69">
        <w:rPr>
          <w:sz w:val="28"/>
          <w:szCs w:val="28"/>
        </w:rPr>
        <w:t>факультетів</w:t>
      </w:r>
      <w:proofErr w:type="spellEnd"/>
      <w:r w:rsidRPr="00656C69">
        <w:rPr>
          <w:sz w:val="28"/>
          <w:szCs w:val="28"/>
        </w:rPr>
        <w:t xml:space="preserve">. / </w:t>
      </w:r>
      <w:proofErr w:type="spellStart"/>
      <w:r w:rsidRPr="00656C69">
        <w:rPr>
          <w:sz w:val="28"/>
          <w:szCs w:val="28"/>
        </w:rPr>
        <w:t>Корнієвський</w:t>
      </w:r>
      <w:proofErr w:type="spellEnd"/>
      <w:r w:rsidRPr="00656C69">
        <w:rPr>
          <w:sz w:val="28"/>
          <w:szCs w:val="28"/>
        </w:rPr>
        <w:t xml:space="preserve"> Ю.І., </w:t>
      </w:r>
      <w:proofErr w:type="spellStart"/>
      <w:r w:rsidRPr="00656C69">
        <w:rPr>
          <w:sz w:val="28"/>
          <w:szCs w:val="28"/>
        </w:rPr>
        <w:t>Корнієвська</w:t>
      </w:r>
      <w:proofErr w:type="spellEnd"/>
      <w:r w:rsidRPr="00656C69">
        <w:rPr>
          <w:sz w:val="28"/>
          <w:szCs w:val="28"/>
        </w:rPr>
        <w:t xml:space="preserve"> В.Г., Панченко </w:t>
      </w:r>
      <w:proofErr w:type="gramStart"/>
      <w:r w:rsidRPr="00656C69">
        <w:rPr>
          <w:sz w:val="28"/>
          <w:szCs w:val="28"/>
        </w:rPr>
        <w:t>С.В.</w:t>
      </w:r>
      <w:proofErr w:type="gramEnd"/>
      <w:r w:rsidRPr="00656C69">
        <w:rPr>
          <w:sz w:val="28"/>
          <w:szCs w:val="28"/>
        </w:rPr>
        <w:t xml:space="preserve"> – Вид-во ЗДМУ </w:t>
      </w:r>
      <w:proofErr w:type="spellStart"/>
      <w:r w:rsidRPr="00656C69">
        <w:rPr>
          <w:sz w:val="28"/>
          <w:szCs w:val="28"/>
        </w:rPr>
        <w:t>Запоріжжя</w:t>
      </w:r>
      <w:proofErr w:type="spellEnd"/>
      <w:r w:rsidRPr="00656C69">
        <w:rPr>
          <w:sz w:val="28"/>
          <w:szCs w:val="28"/>
        </w:rPr>
        <w:t>, 2016. – 94 с.</w:t>
      </w:r>
    </w:p>
    <w:p w14:paraId="1EBBBA84" w14:textId="77777777" w:rsidR="00656C69" w:rsidRPr="00656C69" w:rsidRDefault="00656C69" w:rsidP="00656C69">
      <w:pPr>
        <w:pStyle w:val="Default"/>
        <w:spacing w:after="36"/>
        <w:ind w:firstLine="708"/>
        <w:contextualSpacing/>
        <w:jc w:val="both"/>
        <w:rPr>
          <w:sz w:val="28"/>
          <w:szCs w:val="28"/>
        </w:rPr>
      </w:pPr>
      <w:r w:rsidRPr="00656C69">
        <w:rPr>
          <w:sz w:val="28"/>
          <w:szCs w:val="28"/>
        </w:rPr>
        <w:t xml:space="preserve">3. </w:t>
      </w:r>
      <w:proofErr w:type="spellStart"/>
      <w:r w:rsidRPr="00656C69">
        <w:rPr>
          <w:sz w:val="28"/>
          <w:szCs w:val="28"/>
        </w:rPr>
        <w:t>Анатомія</w:t>
      </w:r>
      <w:proofErr w:type="spellEnd"/>
      <w:r w:rsidRPr="00656C69">
        <w:rPr>
          <w:sz w:val="28"/>
          <w:szCs w:val="28"/>
        </w:rPr>
        <w:t xml:space="preserve"> та </w:t>
      </w:r>
      <w:proofErr w:type="spellStart"/>
      <w:r w:rsidRPr="00656C69">
        <w:rPr>
          <w:sz w:val="28"/>
          <w:szCs w:val="28"/>
        </w:rPr>
        <w:t>морфологія</w:t>
      </w:r>
      <w:proofErr w:type="spellEnd"/>
      <w:r w:rsidRPr="00656C69">
        <w:rPr>
          <w:sz w:val="28"/>
          <w:szCs w:val="28"/>
        </w:rPr>
        <w:t xml:space="preserve"> </w:t>
      </w:r>
      <w:proofErr w:type="spellStart"/>
      <w:r w:rsidRPr="00656C69">
        <w:rPr>
          <w:sz w:val="28"/>
          <w:szCs w:val="28"/>
        </w:rPr>
        <w:t>рослин</w:t>
      </w:r>
      <w:proofErr w:type="spellEnd"/>
      <w:r w:rsidRPr="00656C69">
        <w:rPr>
          <w:sz w:val="28"/>
          <w:szCs w:val="28"/>
        </w:rPr>
        <w:t xml:space="preserve"> у рисунках / Т. Н. Гонтовая, В. П. Руденко, Л. М Серая, В. П. Гапоненко, А. Г. Сербин, Т. В. </w:t>
      </w:r>
      <w:proofErr w:type="spellStart"/>
      <w:r w:rsidRPr="00656C69">
        <w:rPr>
          <w:sz w:val="28"/>
          <w:szCs w:val="28"/>
        </w:rPr>
        <w:t>Опрошанська</w:t>
      </w:r>
      <w:proofErr w:type="spellEnd"/>
      <w:r w:rsidRPr="00656C69">
        <w:rPr>
          <w:sz w:val="28"/>
          <w:szCs w:val="28"/>
        </w:rPr>
        <w:t xml:space="preserve">, В. В. </w:t>
      </w:r>
      <w:proofErr w:type="spellStart"/>
      <w:r w:rsidRPr="00656C69">
        <w:rPr>
          <w:sz w:val="28"/>
          <w:szCs w:val="28"/>
        </w:rPr>
        <w:t>Машталер</w:t>
      </w:r>
      <w:proofErr w:type="spellEnd"/>
      <w:r w:rsidRPr="00656C69">
        <w:rPr>
          <w:sz w:val="28"/>
          <w:szCs w:val="28"/>
        </w:rPr>
        <w:t>, О. С. М</w:t>
      </w:r>
      <w:r w:rsidRPr="00656C69">
        <w:rPr>
          <w:sz w:val="28"/>
          <w:szCs w:val="28"/>
        </w:rPr>
        <w:t>а</w:t>
      </w:r>
      <w:r w:rsidRPr="00656C69">
        <w:rPr>
          <w:sz w:val="28"/>
          <w:szCs w:val="28"/>
        </w:rPr>
        <w:t xml:space="preserve">ла, С. В. Романова – Х. : </w:t>
      </w:r>
      <w:proofErr w:type="spellStart"/>
      <w:r w:rsidRPr="00656C69">
        <w:rPr>
          <w:sz w:val="28"/>
          <w:szCs w:val="28"/>
        </w:rPr>
        <w:t>НФаУ</w:t>
      </w:r>
      <w:proofErr w:type="spellEnd"/>
      <w:r w:rsidRPr="00656C69">
        <w:rPr>
          <w:sz w:val="28"/>
          <w:szCs w:val="28"/>
        </w:rPr>
        <w:t xml:space="preserve">, 2014. – 63 с. </w:t>
      </w:r>
    </w:p>
    <w:p w14:paraId="22EF209D" w14:textId="77777777" w:rsidR="00656C69" w:rsidRPr="00656C69" w:rsidRDefault="00656C69" w:rsidP="00656C69">
      <w:pPr>
        <w:pStyle w:val="Default"/>
        <w:ind w:firstLine="708"/>
        <w:contextualSpacing/>
        <w:jc w:val="both"/>
        <w:rPr>
          <w:sz w:val="28"/>
          <w:szCs w:val="28"/>
        </w:rPr>
      </w:pPr>
      <w:r w:rsidRPr="00656C69">
        <w:rPr>
          <w:sz w:val="28"/>
          <w:szCs w:val="28"/>
        </w:rPr>
        <w:t xml:space="preserve">4. Систематика </w:t>
      </w:r>
      <w:proofErr w:type="spellStart"/>
      <w:r w:rsidRPr="00656C69">
        <w:rPr>
          <w:sz w:val="28"/>
          <w:szCs w:val="28"/>
        </w:rPr>
        <w:t>рослин</w:t>
      </w:r>
      <w:proofErr w:type="spellEnd"/>
      <w:r w:rsidRPr="00656C69">
        <w:rPr>
          <w:sz w:val="28"/>
          <w:szCs w:val="28"/>
        </w:rPr>
        <w:t xml:space="preserve"> </w:t>
      </w:r>
      <w:proofErr w:type="gramStart"/>
      <w:r w:rsidRPr="00656C69">
        <w:rPr>
          <w:sz w:val="28"/>
          <w:szCs w:val="28"/>
        </w:rPr>
        <w:t>у рисунках</w:t>
      </w:r>
      <w:proofErr w:type="gramEnd"/>
      <w:r w:rsidRPr="00656C69">
        <w:rPr>
          <w:sz w:val="28"/>
          <w:szCs w:val="28"/>
        </w:rPr>
        <w:t>: [</w:t>
      </w:r>
      <w:proofErr w:type="spellStart"/>
      <w:r w:rsidRPr="00656C69">
        <w:rPr>
          <w:sz w:val="28"/>
          <w:szCs w:val="28"/>
        </w:rPr>
        <w:t>навч</w:t>
      </w:r>
      <w:proofErr w:type="spellEnd"/>
      <w:r w:rsidRPr="00656C69">
        <w:rPr>
          <w:sz w:val="28"/>
          <w:szCs w:val="28"/>
        </w:rPr>
        <w:t xml:space="preserve">. </w:t>
      </w:r>
      <w:proofErr w:type="spellStart"/>
      <w:r w:rsidRPr="00656C69">
        <w:rPr>
          <w:sz w:val="28"/>
          <w:szCs w:val="28"/>
        </w:rPr>
        <w:t>посіб</w:t>
      </w:r>
      <w:proofErr w:type="spellEnd"/>
      <w:r w:rsidRPr="00656C69">
        <w:rPr>
          <w:sz w:val="28"/>
          <w:szCs w:val="28"/>
        </w:rPr>
        <w:t xml:space="preserve"> для студ. </w:t>
      </w:r>
      <w:proofErr w:type="spellStart"/>
      <w:r w:rsidRPr="00656C69">
        <w:rPr>
          <w:sz w:val="28"/>
          <w:szCs w:val="28"/>
        </w:rPr>
        <w:t>вищих</w:t>
      </w:r>
      <w:proofErr w:type="spellEnd"/>
      <w:r w:rsidRPr="00656C69">
        <w:rPr>
          <w:sz w:val="28"/>
          <w:szCs w:val="28"/>
        </w:rPr>
        <w:t xml:space="preserve"> </w:t>
      </w:r>
      <w:proofErr w:type="spellStart"/>
      <w:r w:rsidRPr="00656C69">
        <w:rPr>
          <w:sz w:val="28"/>
          <w:szCs w:val="28"/>
        </w:rPr>
        <w:t>навч</w:t>
      </w:r>
      <w:proofErr w:type="spellEnd"/>
      <w:r w:rsidRPr="00656C69">
        <w:rPr>
          <w:sz w:val="28"/>
          <w:szCs w:val="28"/>
        </w:rPr>
        <w:t>. за-</w:t>
      </w:r>
      <w:proofErr w:type="spellStart"/>
      <w:r w:rsidRPr="00656C69">
        <w:rPr>
          <w:sz w:val="28"/>
          <w:szCs w:val="28"/>
        </w:rPr>
        <w:t>кладів</w:t>
      </w:r>
      <w:proofErr w:type="spellEnd"/>
      <w:r w:rsidRPr="00656C69">
        <w:rPr>
          <w:sz w:val="28"/>
          <w:szCs w:val="28"/>
        </w:rPr>
        <w:t xml:space="preserve">] / [уклад.: Т. В. </w:t>
      </w:r>
      <w:proofErr w:type="spellStart"/>
      <w:r w:rsidRPr="00656C69">
        <w:rPr>
          <w:sz w:val="28"/>
          <w:szCs w:val="28"/>
        </w:rPr>
        <w:t>Опрошанська</w:t>
      </w:r>
      <w:proofErr w:type="spellEnd"/>
      <w:r w:rsidRPr="00656C69">
        <w:rPr>
          <w:sz w:val="28"/>
          <w:szCs w:val="28"/>
        </w:rPr>
        <w:t xml:space="preserve">, В. П. Руденко, В. В. </w:t>
      </w:r>
      <w:proofErr w:type="spellStart"/>
      <w:r w:rsidRPr="00656C69">
        <w:rPr>
          <w:sz w:val="28"/>
          <w:szCs w:val="28"/>
        </w:rPr>
        <w:t>Машталер</w:t>
      </w:r>
      <w:proofErr w:type="spellEnd"/>
      <w:r w:rsidRPr="00656C69">
        <w:rPr>
          <w:sz w:val="28"/>
          <w:szCs w:val="28"/>
        </w:rPr>
        <w:t xml:space="preserve">, О. С. Мала.]) – </w:t>
      </w:r>
      <w:proofErr w:type="gramStart"/>
      <w:r w:rsidRPr="00656C69">
        <w:rPr>
          <w:sz w:val="28"/>
          <w:szCs w:val="28"/>
        </w:rPr>
        <w:t>Х. :</w:t>
      </w:r>
      <w:proofErr w:type="gramEnd"/>
      <w:r w:rsidRPr="00656C69">
        <w:rPr>
          <w:sz w:val="28"/>
          <w:szCs w:val="28"/>
        </w:rPr>
        <w:t xml:space="preserve"> </w:t>
      </w:r>
      <w:proofErr w:type="spellStart"/>
      <w:r w:rsidRPr="00656C69">
        <w:rPr>
          <w:sz w:val="28"/>
          <w:szCs w:val="28"/>
        </w:rPr>
        <w:t>НФаУ</w:t>
      </w:r>
      <w:proofErr w:type="spellEnd"/>
      <w:r w:rsidRPr="00656C69">
        <w:rPr>
          <w:sz w:val="28"/>
          <w:szCs w:val="28"/>
        </w:rPr>
        <w:t xml:space="preserve">, 2015. – 65 с. </w:t>
      </w:r>
    </w:p>
    <w:p w14:paraId="4AC2E586" w14:textId="77777777" w:rsidR="00656C69" w:rsidRPr="00656C69" w:rsidRDefault="00656C69" w:rsidP="00656C69">
      <w:pPr>
        <w:pStyle w:val="Default"/>
        <w:ind w:firstLine="708"/>
        <w:contextualSpacing/>
        <w:jc w:val="both"/>
        <w:rPr>
          <w:sz w:val="28"/>
          <w:szCs w:val="28"/>
        </w:rPr>
      </w:pPr>
      <w:r w:rsidRPr="00656C69">
        <w:rPr>
          <w:sz w:val="28"/>
          <w:szCs w:val="28"/>
        </w:rPr>
        <w:t xml:space="preserve">5. </w:t>
      </w:r>
      <w:proofErr w:type="spellStart"/>
      <w:r w:rsidRPr="00656C69">
        <w:rPr>
          <w:sz w:val="28"/>
          <w:szCs w:val="28"/>
        </w:rPr>
        <w:t>Фармацевтична</w:t>
      </w:r>
      <w:proofErr w:type="spellEnd"/>
      <w:r w:rsidRPr="00656C69">
        <w:rPr>
          <w:sz w:val="28"/>
          <w:szCs w:val="28"/>
        </w:rPr>
        <w:t xml:space="preserve"> </w:t>
      </w:r>
      <w:proofErr w:type="spellStart"/>
      <w:r w:rsidRPr="00656C69">
        <w:rPr>
          <w:sz w:val="28"/>
          <w:szCs w:val="28"/>
        </w:rPr>
        <w:t>ботаніка</w:t>
      </w:r>
      <w:proofErr w:type="spellEnd"/>
      <w:r w:rsidRPr="00656C69">
        <w:rPr>
          <w:sz w:val="28"/>
          <w:szCs w:val="28"/>
        </w:rPr>
        <w:t xml:space="preserve">. </w:t>
      </w:r>
      <w:proofErr w:type="spellStart"/>
      <w:r w:rsidRPr="00656C69">
        <w:rPr>
          <w:sz w:val="28"/>
          <w:szCs w:val="28"/>
        </w:rPr>
        <w:t>Морфологія</w:t>
      </w:r>
      <w:proofErr w:type="spellEnd"/>
      <w:r w:rsidRPr="00656C69">
        <w:rPr>
          <w:sz w:val="28"/>
          <w:szCs w:val="28"/>
        </w:rPr>
        <w:t xml:space="preserve"> </w:t>
      </w:r>
      <w:proofErr w:type="spellStart"/>
      <w:r w:rsidRPr="00656C69">
        <w:rPr>
          <w:sz w:val="28"/>
          <w:szCs w:val="28"/>
        </w:rPr>
        <w:t>генеративних</w:t>
      </w:r>
      <w:proofErr w:type="spellEnd"/>
      <w:r w:rsidRPr="00656C69">
        <w:rPr>
          <w:sz w:val="28"/>
          <w:szCs w:val="28"/>
        </w:rPr>
        <w:t xml:space="preserve"> </w:t>
      </w:r>
      <w:proofErr w:type="spellStart"/>
      <w:r w:rsidRPr="00656C69">
        <w:rPr>
          <w:sz w:val="28"/>
          <w:szCs w:val="28"/>
        </w:rPr>
        <w:t>органів</w:t>
      </w:r>
      <w:proofErr w:type="spellEnd"/>
      <w:r w:rsidRPr="00656C69">
        <w:rPr>
          <w:sz w:val="28"/>
          <w:szCs w:val="28"/>
        </w:rPr>
        <w:t xml:space="preserve">. / </w:t>
      </w:r>
      <w:proofErr w:type="spellStart"/>
      <w:r w:rsidRPr="00656C69">
        <w:rPr>
          <w:sz w:val="28"/>
          <w:szCs w:val="28"/>
        </w:rPr>
        <w:t>Корнієвська</w:t>
      </w:r>
      <w:proofErr w:type="spellEnd"/>
      <w:r w:rsidRPr="00656C69">
        <w:rPr>
          <w:sz w:val="28"/>
          <w:szCs w:val="28"/>
        </w:rPr>
        <w:t xml:space="preserve"> В.Г., </w:t>
      </w:r>
      <w:proofErr w:type="spellStart"/>
      <w:r w:rsidRPr="00656C69">
        <w:rPr>
          <w:sz w:val="28"/>
          <w:szCs w:val="28"/>
        </w:rPr>
        <w:t>Корнієвський</w:t>
      </w:r>
      <w:proofErr w:type="spellEnd"/>
      <w:r w:rsidRPr="00656C69">
        <w:rPr>
          <w:sz w:val="28"/>
          <w:szCs w:val="28"/>
        </w:rPr>
        <w:t xml:space="preserve"> Ю.І., Панченко </w:t>
      </w:r>
      <w:proofErr w:type="gramStart"/>
      <w:r w:rsidRPr="00656C69">
        <w:rPr>
          <w:sz w:val="28"/>
          <w:szCs w:val="28"/>
        </w:rPr>
        <w:t>С.В.</w:t>
      </w:r>
      <w:proofErr w:type="gramEnd"/>
      <w:r w:rsidRPr="00656C69">
        <w:rPr>
          <w:sz w:val="28"/>
          <w:szCs w:val="28"/>
        </w:rPr>
        <w:t xml:space="preserve">, </w:t>
      </w:r>
      <w:proofErr w:type="spellStart"/>
      <w:r w:rsidRPr="00656C69">
        <w:rPr>
          <w:sz w:val="28"/>
          <w:szCs w:val="28"/>
        </w:rPr>
        <w:t>Іванкіна</w:t>
      </w:r>
      <w:proofErr w:type="spellEnd"/>
      <w:r w:rsidRPr="00656C69">
        <w:rPr>
          <w:sz w:val="28"/>
          <w:szCs w:val="28"/>
        </w:rPr>
        <w:t xml:space="preserve"> Н.М. – Вид-во ЗДМУ, </w:t>
      </w:r>
      <w:proofErr w:type="spellStart"/>
      <w:r w:rsidRPr="00656C69">
        <w:rPr>
          <w:sz w:val="28"/>
          <w:szCs w:val="28"/>
        </w:rPr>
        <w:t>Запоріжжя</w:t>
      </w:r>
      <w:proofErr w:type="spellEnd"/>
      <w:r w:rsidRPr="00656C69">
        <w:rPr>
          <w:sz w:val="28"/>
          <w:szCs w:val="28"/>
        </w:rPr>
        <w:t xml:space="preserve">, -2015. – </w:t>
      </w:r>
      <w:r w:rsidRPr="00656C69">
        <w:rPr>
          <w:sz w:val="28"/>
          <w:szCs w:val="28"/>
          <w:lang w:val="uk-UA"/>
        </w:rPr>
        <w:t xml:space="preserve"> </w:t>
      </w:r>
      <w:r w:rsidRPr="00656C69">
        <w:rPr>
          <w:sz w:val="28"/>
          <w:szCs w:val="28"/>
        </w:rPr>
        <w:t>108</w:t>
      </w:r>
      <w:r w:rsidRPr="00656C69">
        <w:rPr>
          <w:sz w:val="28"/>
          <w:szCs w:val="28"/>
          <w:lang w:val="uk-UA"/>
        </w:rPr>
        <w:t xml:space="preserve"> </w:t>
      </w:r>
      <w:r w:rsidRPr="00656C69">
        <w:rPr>
          <w:sz w:val="28"/>
          <w:szCs w:val="28"/>
        </w:rPr>
        <w:t>с.</w:t>
      </w:r>
    </w:p>
    <w:p w14:paraId="31EC3241" w14:textId="77777777" w:rsidR="00656C69" w:rsidRPr="00656C69" w:rsidRDefault="00656C69" w:rsidP="00656C69">
      <w:pPr>
        <w:pStyle w:val="Default"/>
        <w:ind w:firstLine="709"/>
        <w:contextualSpacing/>
        <w:rPr>
          <w:sz w:val="28"/>
          <w:szCs w:val="28"/>
        </w:rPr>
      </w:pPr>
      <w:r w:rsidRPr="00656C69">
        <w:rPr>
          <w:sz w:val="28"/>
          <w:szCs w:val="28"/>
          <w:lang w:val="uk-UA"/>
        </w:rPr>
        <w:t xml:space="preserve">6. </w:t>
      </w:r>
      <w:r w:rsidRPr="00656C69">
        <w:rPr>
          <w:sz w:val="28"/>
          <w:szCs w:val="28"/>
          <w:lang w:val="en-US"/>
        </w:rPr>
        <w:t>Pharmaceutical</w:t>
      </w:r>
      <w:r w:rsidRPr="00656C69">
        <w:rPr>
          <w:sz w:val="28"/>
          <w:szCs w:val="28"/>
        </w:rPr>
        <w:t xml:space="preserve"> </w:t>
      </w:r>
      <w:r w:rsidRPr="00656C69">
        <w:rPr>
          <w:sz w:val="28"/>
          <w:szCs w:val="28"/>
          <w:lang w:val="en-US"/>
        </w:rPr>
        <w:t>botany</w:t>
      </w:r>
      <w:r w:rsidRPr="00656C69">
        <w:rPr>
          <w:sz w:val="28"/>
          <w:szCs w:val="28"/>
        </w:rPr>
        <w:t xml:space="preserve">: </w:t>
      </w:r>
      <w:r w:rsidRPr="00656C69">
        <w:rPr>
          <w:sz w:val="28"/>
          <w:szCs w:val="28"/>
          <w:lang w:val="en-US"/>
        </w:rPr>
        <w:t>textbook</w:t>
      </w:r>
      <w:r w:rsidRPr="00656C69">
        <w:rPr>
          <w:sz w:val="28"/>
          <w:szCs w:val="28"/>
        </w:rPr>
        <w:t xml:space="preserve"> / </w:t>
      </w:r>
      <w:r w:rsidRPr="00656C69">
        <w:rPr>
          <w:sz w:val="28"/>
          <w:szCs w:val="28"/>
          <w:lang w:val="en-US"/>
        </w:rPr>
        <w:t>T</w:t>
      </w:r>
      <w:r w:rsidRPr="00656C69">
        <w:rPr>
          <w:sz w:val="28"/>
          <w:szCs w:val="28"/>
        </w:rPr>
        <w:t>.</w:t>
      </w:r>
      <w:proofErr w:type="gramStart"/>
      <w:r w:rsidRPr="00656C69">
        <w:rPr>
          <w:sz w:val="28"/>
          <w:szCs w:val="28"/>
          <w:lang w:val="en-US"/>
        </w:rPr>
        <w:t>M</w:t>
      </w:r>
      <w:r w:rsidRPr="00656C69">
        <w:rPr>
          <w:sz w:val="28"/>
          <w:szCs w:val="28"/>
        </w:rPr>
        <w:t>.</w:t>
      </w:r>
      <w:proofErr w:type="spellStart"/>
      <w:r w:rsidRPr="00656C69">
        <w:rPr>
          <w:sz w:val="28"/>
          <w:szCs w:val="28"/>
          <w:lang w:val="en-US"/>
        </w:rPr>
        <w:t>Gontova</w:t>
      </w:r>
      <w:proofErr w:type="spellEnd"/>
      <w:proofErr w:type="gramEnd"/>
      <w:r w:rsidRPr="00656C69">
        <w:rPr>
          <w:sz w:val="28"/>
          <w:szCs w:val="28"/>
        </w:rPr>
        <w:t xml:space="preserve">, </w:t>
      </w:r>
      <w:r w:rsidRPr="00656C69">
        <w:rPr>
          <w:sz w:val="28"/>
          <w:szCs w:val="28"/>
          <w:lang w:val="en-US"/>
        </w:rPr>
        <w:t>A</w:t>
      </w:r>
      <w:r w:rsidRPr="00656C69">
        <w:rPr>
          <w:sz w:val="28"/>
          <w:szCs w:val="28"/>
        </w:rPr>
        <w:t>.</w:t>
      </w:r>
      <w:r w:rsidRPr="00656C69">
        <w:rPr>
          <w:sz w:val="28"/>
          <w:szCs w:val="28"/>
          <w:lang w:val="en-US"/>
        </w:rPr>
        <w:t>H</w:t>
      </w:r>
      <w:r w:rsidRPr="00656C69">
        <w:rPr>
          <w:sz w:val="28"/>
          <w:szCs w:val="28"/>
        </w:rPr>
        <w:t>.</w:t>
      </w:r>
      <w:r w:rsidRPr="00656C69">
        <w:rPr>
          <w:sz w:val="28"/>
          <w:szCs w:val="28"/>
          <w:lang w:val="en-US"/>
        </w:rPr>
        <w:t>Serbin</w:t>
      </w:r>
      <w:r w:rsidRPr="00656C69">
        <w:rPr>
          <w:sz w:val="28"/>
          <w:szCs w:val="28"/>
        </w:rPr>
        <w:t xml:space="preserve">, </w:t>
      </w:r>
      <w:r w:rsidRPr="00656C69">
        <w:rPr>
          <w:sz w:val="28"/>
          <w:szCs w:val="28"/>
          <w:lang w:val="en-US"/>
        </w:rPr>
        <w:t>S</w:t>
      </w:r>
      <w:r w:rsidRPr="00656C69">
        <w:rPr>
          <w:sz w:val="28"/>
          <w:szCs w:val="28"/>
        </w:rPr>
        <w:t>.</w:t>
      </w:r>
      <w:r w:rsidRPr="00656C69">
        <w:rPr>
          <w:sz w:val="28"/>
          <w:szCs w:val="28"/>
          <w:lang w:val="en-US"/>
        </w:rPr>
        <w:t>M</w:t>
      </w:r>
      <w:r w:rsidRPr="00656C69">
        <w:rPr>
          <w:sz w:val="28"/>
          <w:szCs w:val="28"/>
        </w:rPr>
        <w:t>.</w:t>
      </w:r>
      <w:proofErr w:type="spellStart"/>
      <w:r w:rsidRPr="00656C69">
        <w:rPr>
          <w:sz w:val="28"/>
          <w:szCs w:val="28"/>
          <w:lang w:val="en-US"/>
        </w:rPr>
        <w:t>Marchyshyn</w:t>
      </w:r>
      <w:proofErr w:type="spellEnd"/>
      <w:r w:rsidRPr="00656C69">
        <w:rPr>
          <w:sz w:val="28"/>
          <w:szCs w:val="28"/>
        </w:rPr>
        <w:t xml:space="preserve">; </w:t>
      </w:r>
      <w:r w:rsidRPr="00656C69">
        <w:rPr>
          <w:sz w:val="28"/>
          <w:szCs w:val="28"/>
          <w:lang w:val="en-US"/>
        </w:rPr>
        <w:t>e</w:t>
      </w:r>
      <w:r w:rsidRPr="00656C69">
        <w:rPr>
          <w:sz w:val="28"/>
          <w:szCs w:val="28"/>
          <w:lang w:val="en-US"/>
        </w:rPr>
        <w:t>d</w:t>
      </w:r>
      <w:r w:rsidRPr="00656C69">
        <w:rPr>
          <w:sz w:val="28"/>
          <w:szCs w:val="28"/>
          <w:lang w:val="en-US"/>
        </w:rPr>
        <w:t>ited</w:t>
      </w:r>
      <w:r w:rsidRPr="00656C69">
        <w:rPr>
          <w:sz w:val="28"/>
          <w:szCs w:val="28"/>
        </w:rPr>
        <w:t xml:space="preserve"> </w:t>
      </w:r>
      <w:r w:rsidRPr="00656C69">
        <w:rPr>
          <w:sz w:val="28"/>
          <w:szCs w:val="28"/>
          <w:lang w:val="en-US"/>
        </w:rPr>
        <w:t>by</w:t>
      </w:r>
      <w:r w:rsidRPr="00656C69">
        <w:rPr>
          <w:sz w:val="28"/>
          <w:szCs w:val="28"/>
        </w:rPr>
        <w:t xml:space="preserve"> </w:t>
      </w:r>
      <w:r w:rsidRPr="00656C69">
        <w:rPr>
          <w:sz w:val="28"/>
          <w:szCs w:val="28"/>
          <w:lang w:val="en-US"/>
        </w:rPr>
        <w:t>T</w:t>
      </w:r>
      <w:r w:rsidRPr="00656C69">
        <w:rPr>
          <w:sz w:val="28"/>
          <w:szCs w:val="28"/>
        </w:rPr>
        <w:t>.</w:t>
      </w:r>
      <w:r w:rsidRPr="00656C69">
        <w:rPr>
          <w:sz w:val="28"/>
          <w:szCs w:val="28"/>
          <w:lang w:val="en-US"/>
        </w:rPr>
        <w:t>M</w:t>
      </w:r>
      <w:r w:rsidRPr="00656C69">
        <w:rPr>
          <w:sz w:val="28"/>
          <w:szCs w:val="28"/>
        </w:rPr>
        <w:t>.</w:t>
      </w:r>
      <w:proofErr w:type="spellStart"/>
      <w:r w:rsidRPr="00656C69">
        <w:rPr>
          <w:sz w:val="28"/>
          <w:szCs w:val="28"/>
          <w:lang w:val="en-US"/>
        </w:rPr>
        <w:t>Gontova</w:t>
      </w:r>
      <w:proofErr w:type="spellEnd"/>
      <w:r w:rsidRPr="00656C69">
        <w:rPr>
          <w:sz w:val="28"/>
          <w:szCs w:val="28"/>
        </w:rPr>
        <w:t xml:space="preserve">. – </w:t>
      </w:r>
      <w:proofErr w:type="spellStart"/>
      <w:r w:rsidRPr="00656C69">
        <w:rPr>
          <w:sz w:val="28"/>
          <w:szCs w:val="28"/>
          <w:lang w:val="en-US"/>
        </w:rPr>
        <w:t>Ternopil</w:t>
      </w:r>
      <w:proofErr w:type="spellEnd"/>
      <w:r w:rsidRPr="00656C69">
        <w:rPr>
          <w:sz w:val="28"/>
          <w:szCs w:val="28"/>
        </w:rPr>
        <w:t xml:space="preserve">: </w:t>
      </w:r>
      <w:r w:rsidRPr="00656C69">
        <w:rPr>
          <w:sz w:val="28"/>
          <w:szCs w:val="28"/>
          <w:lang w:val="en-US"/>
        </w:rPr>
        <w:t>TSMU</w:t>
      </w:r>
      <w:r w:rsidRPr="00656C69">
        <w:rPr>
          <w:sz w:val="28"/>
          <w:szCs w:val="28"/>
        </w:rPr>
        <w:t xml:space="preserve">,2018 </w:t>
      </w:r>
      <w:r w:rsidRPr="00656C69">
        <w:rPr>
          <w:sz w:val="28"/>
          <w:szCs w:val="28"/>
          <w:lang w:val="en-US"/>
        </w:rPr>
        <w:t>p</w:t>
      </w:r>
      <w:r w:rsidRPr="00656C69">
        <w:rPr>
          <w:sz w:val="28"/>
          <w:szCs w:val="28"/>
        </w:rPr>
        <w:t xml:space="preserve">. – 380 </w:t>
      </w:r>
      <w:r w:rsidRPr="00656C69">
        <w:rPr>
          <w:sz w:val="28"/>
          <w:szCs w:val="28"/>
          <w:lang w:val="en-US"/>
        </w:rPr>
        <w:t>p</w:t>
      </w:r>
      <w:r w:rsidRPr="00656C69">
        <w:rPr>
          <w:sz w:val="28"/>
          <w:szCs w:val="28"/>
        </w:rPr>
        <w:t xml:space="preserve">. </w:t>
      </w:r>
    </w:p>
    <w:p w14:paraId="4D50A2A8" w14:textId="77777777" w:rsidR="00656C69" w:rsidRPr="00656C69" w:rsidRDefault="00656C69" w:rsidP="00656C69">
      <w:pPr>
        <w:pStyle w:val="Default"/>
        <w:ind w:firstLine="708"/>
        <w:contextualSpacing/>
        <w:jc w:val="both"/>
        <w:rPr>
          <w:sz w:val="28"/>
          <w:szCs w:val="28"/>
        </w:rPr>
      </w:pPr>
    </w:p>
    <w:p w14:paraId="297CE5F8" w14:textId="77777777" w:rsidR="00656C69" w:rsidRPr="00656C69" w:rsidRDefault="00656C69" w:rsidP="00656C69">
      <w:pPr>
        <w:pStyle w:val="Default"/>
        <w:contextualSpacing/>
        <w:jc w:val="center"/>
        <w:rPr>
          <w:sz w:val="28"/>
          <w:szCs w:val="28"/>
        </w:rPr>
      </w:pPr>
      <w:proofErr w:type="spellStart"/>
      <w:r w:rsidRPr="00656C69">
        <w:rPr>
          <w:b/>
          <w:bCs/>
          <w:sz w:val="28"/>
          <w:szCs w:val="28"/>
        </w:rPr>
        <w:t>Допоміжна</w:t>
      </w:r>
      <w:proofErr w:type="spellEnd"/>
      <w:r w:rsidRPr="00656C69">
        <w:rPr>
          <w:b/>
          <w:bCs/>
          <w:sz w:val="28"/>
          <w:szCs w:val="28"/>
        </w:rPr>
        <w:t>:</w:t>
      </w:r>
    </w:p>
    <w:p w14:paraId="378F13E4" w14:textId="77777777" w:rsidR="00656C69" w:rsidRPr="00656C69" w:rsidRDefault="00656C69" w:rsidP="00656C69">
      <w:pPr>
        <w:pStyle w:val="Default"/>
        <w:ind w:firstLine="708"/>
        <w:contextualSpacing/>
        <w:jc w:val="both"/>
        <w:rPr>
          <w:sz w:val="28"/>
          <w:szCs w:val="28"/>
        </w:rPr>
      </w:pPr>
      <w:r w:rsidRPr="00656C69">
        <w:rPr>
          <w:sz w:val="28"/>
          <w:szCs w:val="28"/>
        </w:rPr>
        <w:t xml:space="preserve">1.Систематика </w:t>
      </w:r>
      <w:proofErr w:type="spellStart"/>
      <w:r w:rsidRPr="00656C69">
        <w:rPr>
          <w:sz w:val="28"/>
          <w:szCs w:val="28"/>
        </w:rPr>
        <w:t>рослин</w:t>
      </w:r>
      <w:proofErr w:type="spellEnd"/>
      <w:r w:rsidRPr="00656C69">
        <w:rPr>
          <w:sz w:val="28"/>
          <w:szCs w:val="28"/>
        </w:rPr>
        <w:t xml:space="preserve"> у </w:t>
      </w:r>
      <w:proofErr w:type="spellStart"/>
      <w:r w:rsidRPr="00656C69">
        <w:rPr>
          <w:sz w:val="28"/>
          <w:szCs w:val="28"/>
        </w:rPr>
        <w:t>запитаннях</w:t>
      </w:r>
      <w:proofErr w:type="spellEnd"/>
      <w:r w:rsidRPr="00656C69">
        <w:rPr>
          <w:sz w:val="28"/>
          <w:szCs w:val="28"/>
        </w:rPr>
        <w:t xml:space="preserve"> і </w:t>
      </w:r>
      <w:proofErr w:type="spellStart"/>
      <w:r w:rsidRPr="00656C69">
        <w:rPr>
          <w:sz w:val="28"/>
          <w:szCs w:val="28"/>
        </w:rPr>
        <w:t>відповідях</w:t>
      </w:r>
      <w:proofErr w:type="spellEnd"/>
      <w:r w:rsidRPr="00656C69">
        <w:rPr>
          <w:sz w:val="28"/>
          <w:szCs w:val="28"/>
        </w:rPr>
        <w:t xml:space="preserve">. Модуль 2. </w:t>
      </w:r>
      <w:proofErr w:type="spellStart"/>
      <w:r w:rsidRPr="00656C69">
        <w:rPr>
          <w:sz w:val="28"/>
          <w:szCs w:val="28"/>
        </w:rPr>
        <w:t>Навчальний</w:t>
      </w:r>
      <w:proofErr w:type="spellEnd"/>
      <w:r w:rsidRPr="00656C69">
        <w:rPr>
          <w:sz w:val="28"/>
          <w:szCs w:val="28"/>
        </w:rPr>
        <w:t xml:space="preserve"> </w:t>
      </w:r>
      <w:proofErr w:type="spellStart"/>
      <w:r w:rsidRPr="00656C69">
        <w:rPr>
          <w:sz w:val="28"/>
          <w:szCs w:val="28"/>
        </w:rPr>
        <w:t>посібник</w:t>
      </w:r>
      <w:proofErr w:type="spellEnd"/>
      <w:r w:rsidRPr="00656C69">
        <w:rPr>
          <w:sz w:val="28"/>
          <w:szCs w:val="28"/>
        </w:rPr>
        <w:t xml:space="preserve"> для </w:t>
      </w:r>
      <w:proofErr w:type="spellStart"/>
      <w:r w:rsidRPr="00656C69">
        <w:rPr>
          <w:sz w:val="28"/>
          <w:szCs w:val="28"/>
        </w:rPr>
        <w:t>студентів</w:t>
      </w:r>
      <w:proofErr w:type="spellEnd"/>
      <w:r w:rsidRPr="00656C69">
        <w:rPr>
          <w:sz w:val="28"/>
          <w:szCs w:val="28"/>
        </w:rPr>
        <w:t xml:space="preserve"> </w:t>
      </w:r>
      <w:proofErr w:type="spellStart"/>
      <w:r w:rsidRPr="00656C69">
        <w:rPr>
          <w:sz w:val="28"/>
          <w:szCs w:val="28"/>
        </w:rPr>
        <w:t>спеціальностей</w:t>
      </w:r>
      <w:proofErr w:type="spellEnd"/>
      <w:r w:rsidRPr="00656C69">
        <w:rPr>
          <w:sz w:val="28"/>
          <w:szCs w:val="28"/>
        </w:rPr>
        <w:t xml:space="preserve"> «</w:t>
      </w:r>
      <w:proofErr w:type="spellStart"/>
      <w:r w:rsidRPr="00656C69">
        <w:rPr>
          <w:sz w:val="28"/>
          <w:szCs w:val="28"/>
        </w:rPr>
        <w:t>Фармація</w:t>
      </w:r>
      <w:proofErr w:type="spellEnd"/>
      <w:r w:rsidRPr="00656C69">
        <w:rPr>
          <w:sz w:val="28"/>
          <w:szCs w:val="28"/>
        </w:rPr>
        <w:t xml:space="preserve">» та «ТПКЗ». / </w:t>
      </w:r>
      <w:proofErr w:type="spellStart"/>
      <w:r w:rsidRPr="00656C69">
        <w:rPr>
          <w:sz w:val="28"/>
          <w:szCs w:val="28"/>
        </w:rPr>
        <w:t>Корнієвський</w:t>
      </w:r>
      <w:proofErr w:type="spellEnd"/>
      <w:r w:rsidRPr="00656C69">
        <w:rPr>
          <w:sz w:val="28"/>
          <w:szCs w:val="28"/>
        </w:rPr>
        <w:t xml:space="preserve"> Ю.І., </w:t>
      </w:r>
      <w:proofErr w:type="spellStart"/>
      <w:r w:rsidRPr="00656C69">
        <w:rPr>
          <w:sz w:val="28"/>
          <w:szCs w:val="28"/>
        </w:rPr>
        <w:t>Корнієвська</w:t>
      </w:r>
      <w:proofErr w:type="spellEnd"/>
      <w:r w:rsidRPr="00656C69">
        <w:rPr>
          <w:sz w:val="28"/>
          <w:szCs w:val="28"/>
        </w:rPr>
        <w:t xml:space="preserve"> В.Г., </w:t>
      </w:r>
      <w:proofErr w:type="spellStart"/>
      <w:r w:rsidRPr="00656C69">
        <w:rPr>
          <w:sz w:val="28"/>
          <w:szCs w:val="28"/>
        </w:rPr>
        <w:t>Шкроботько</w:t>
      </w:r>
      <w:proofErr w:type="spellEnd"/>
      <w:r w:rsidRPr="00656C69">
        <w:rPr>
          <w:sz w:val="28"/>
          <w:szCs w:val="28"/>
        </w:rPr>
        <w:t xml:space="preserve"> П.Ю., Панченко С.В. – Вид-во ЗДМУ, </w:t>
      </w:r>
      <w:proofErr w:type="spellStart"/>
      <w:proofErr w:type="gramStart"/>
      <w:r w:rsidRPr="00656C69">
        <w:rPr>
          <w:sz w:val="28"/>
          <w:szCs w:val="28"/>
        </w:rPr>
        <w:t>Запоріжжя</w:t>
      </w:r>
      <w:proofErr w:type="spellEnd"/>
      <w:r w:rsidRPr="00656C69">
        <w:rPr>
          <w:sz w:val="28"/>
          <w:szCs w:val="28"/>
        </w:rPr>
        <w:t>,-</w:t>
      </w:r>
      <w:proofErr w:type="gramEnd"/>
      <w:r w:rsidRPr="00656C69">
        <w:rPr>
          <w:sz w:val="28"/>
          <w:szCs w:val="28"/>
        </w:rPr>
        <w:t xml:space="preserve"> 2015. – 111 с. </w:t>
      </w:r>
    </w:p>
    <w:p w14:paraId="06FADF88" w14:textId="77777777" w:rsidR="00656C69" w:rsidRPr="00656C69" w:rsidRDefault="00656C69" w:rsidP="00656C69">
      <w:pPr>
        <w:pStyle w:val="Default"/>
        <w:ind w:firstLine="708"/>
        <w:contextualSpacing/>
        <w:jc w:val="both"/>
        <w:rPr>
          <w:sz w:val="28"/>
          <w:szCs w:val="28"/>
        </w:rPr>
      </w:pPr>
      <w:r w:rsidRPr="00656C69">
        <w:rPr>
          <w:sz w:val="28"/>
          <w:szCs w:val="28"/>
        </w:rPr>
        <w:t xml:space="preserve">2. </w:t>
      </w:r>
      <w:proofErr w:type="spellStart"/>
      <w:r w:rsidRPr="00656C69">
        <w:rPr>
          <w:sz w:val="28"/>
          <w:szCs w:val="28"/>
        </w:rPr>
        <w:t>Фармацевтична</w:t>
      </w:r>
      <w:proofErr w:type="spellEnd"/>
      <w:r w:rsidRPr="00656C69">
        <w:rPr>
          <w:sz w:val="28"/>
          <w:szCs w:val="28"/>
        </w:rPr>
        <w:t xml:space="preserve"> </w:t>
      </w:r>
      <w:proofErr w:type="spellStart"/>
      <w:r w:rsidRPr="00656C69">
        <w:rPr>
          <w:sz w:val="28"/>
          <w:szCs w:val="28"/>
        </w:rPr>
        <w:t>ботаніка</w:t>
      </w:r>
      <w:proofErr w:type="spellEnd"/>
      <w:r w:rsidRPr="00656C69">
        <w:rPr>
          <w:sz w:val="28"/>
          <w:szCs w:val="28"/>
        </w:rPr>
        <w:t xml:space="preserve">. </w:t>
      </w:r>
      <w:proofErr w:type="spellStart"/>
      <w:r w:rsidRPr="00656C69">
        <w:rPr>
          <w:sz w:val="28"/>
          <w:szCs w:val="28"/>
        </w:rPr>
        <w:t>Методичні</w:t>
      </w:r>
      <w:proofErr w:type="spellEnd"/>
      <w:r w:rsidRPr="00656C69">
        <w:rPr>
          <w:sz w:val="28"/>
          <w:szCs w:val="28"/>
        </w:rPr>
        <w:t xml:space="preserve"> </w:t>
      </w:r>
      <w:proofErr w:type="spellStart"/>
      <w:r w:rsidRPr="00656C69">
        <w:rPr>
          <w:sz w:val="28"/>
          <w:szCs w:val="28"/>
        </w:rPr>
        <w:t>рекомендації</w:t>
      </w:r>
      <w:proofErr w:type="spellEnd"/>
      <w:r w:rsidRPr="00656C69">
        <w:rPr>
          <w:sz w:val="28"/>
          <w:szCs w:val="28"/>
        </w:rPr>
        <w:t xml:space="preserve"> для </w:t>
      </w:r>
      <w:proofErr w:type="spellStart"/>
      <w:r w:rsidRPr="00656C69">
        <w:rPr>
          <w:sz w:val="28"/>
          <w:szCs w:val="28"/>
        </w:rPr>
        <w:t>виконання</w:t>
      </w:r>
      <w:proofErr w:type="spellEnd"/>
      <w:r w:rsidRPr="00656C69">
        <w:rPr>
          <w:sz w:val="28"/>
          <w:szCs w:val="28"/>
        </w:rPr>
        <w:t xml:space="preserve"> </w:t>
      </w:r>
      <w:proofErr w:type="spellStart"/>
      <w:r w:rsidRPr="00656C69">
        <w:rPr>
          <w:sz w:val="28"/>
          <w:szCs w:val="28"/>
        </w:rPr>
        <w:t>лабораторних</w:t>
      </w:r>
      <w:proofErr w:type="spellEnd"/>
      <w:r w:rsidRPr="00656C69">
        <w:rPr>
          <w:sz w:val="28"/>
          <w:szCs w:val="28"/>
        </w:rPr>
        <w:t xml:space="preserve"> занять та </w:t>
      </w:r>
      <w:proofErr w:type="spellStart"/>
      <w:r w:rsidRPr="00656C69">
        <w:rPr>
          <w:sz w:val="28"/>
          <w:szCs w:val="28"/>
        </w:rPr>
        <w:t>самопідготовки</w:t>
      </w:r>
      <w:proofErr w:type="spellEnd"/>
      <w:r w:rsidRPr="00656C69">
        <w:rPr>
          <w:sz w:val="28"/>
          <w:szCs w:val="28"/>
        </w:rPr>
        <w:t xml:space="preserve"> </w:t>
      </w:r>
      <w:proofErr w:type="spellStart"/>
      <w:r w:rsidRPr="00656C69">
        <w:rPr>
          <w:sz w:val="28"/>
          <w:szCs w:val="28"/>
        </w:rPr>
        <w:t>студентів</w:t>
      </w:r>
      <w:proofErr w:type="spellEnd"/>
      <w:r w:rsidRPr="00656C69">
        <w:rPr>
          <w:sz w:val="28"/>
          <w:szCs w:val="28"/>
        </w:rPr>
        <w:t xml:space="preserve"> </w:t>
      </w:r>
      <w:proofErr w:type="spellStart"/>
      <w:r w:rsidRPr="00656C69">
        <w:rPr>
          <w:sz w:val="28"/>
          <w:szCs w:val="28"/>
        </w:rPr>
        <w:t>фармацевтичних</w:t>
      </w:r>
      <w:proofErr w:type="spellEnd"/>
      <w:r w:rsidRPr="00656C69">
        <w:rPr>
          <w:sz w:val="28"/>
          <w:szCs w:val="28"/>
        </w:rPr>
        <w:t xml:space="preserve"> </w:t>
      </w:r>
      <w:proofErr w:type="spellStart"/>
      <w:r w:rsidRPr="00656C69">
        <w:rPr>
          <w:sz w:val="28"/>
          <w:szCs w:val="28"/>
        </w:rPr>
        <w:t>факультетів</w:t>
      </w:r>
      <w:proofErr w:type="spellEnd"/>
      <w:r w:rsidRPr="00656C69">
        <w:rPr>
          <w:sz w:val="28"/>
          <w:szCs w:val="28"/>
        </w:rPr>
        <w:t xml:space="preserve">. / </w:t>
      </w:r>
      <w:proofErr w:type="spellStart"/>
      <w:r w:rsidRPr="00656C69">
        <w:rPr>
          <w:sz w:val="28"/>
          <w:szCs w:val="28"/>
        </w:rPr>
        <w:t>Корнієвська</w:t>
      </w:r>
      <w:proofErr w:type="spellEnd"/>
      <w:r w:rsidRPr="00656C69">
        <w:rPr>
          <w:sz w:val="28"/>
          <w:szCs w:val="28"/>
        </w:rPr>
        <w:t xml:space="preserve"> В.Г., </w:t>
      </w:r>
      <w:proofErr w:type="spellStart"/>
      <w:r w:rsidRPr="00656C69">
        <w:rPr>
          <w:sz w:val="28"/>
          <w:szCs w:val="28"/>
        </w:rPr>
        <w:t>Корнієвський</w:t>
      </w:r>
      <w:proofErr w:type="spellEnd"/>
      <w:r w:rsidRPr="00656C69">
        <w:rPr>
          <w:sz w:val="28"/>
          <w:szCs w:val="28"/>
        </w:rPr>
        <w:t xml:space="preserve"> Ю.І., Панченко </w:t>
      </w:r>
      <w:proofErr w:type="gramStart"/>
      <w:r w:rsidRPr="00656C69">
        <w:rPr>
          <w:sz w:val="28"/>
          <w:szCs w:val="28"/>
        </w:rPr>
        <w:t>С.В.</w:t>
      </w:r>
      <w:proofErr w:type="gramEnd"/>
      <w:r w:rsidRPr="00656C69">
        <w:rPr>
          <w:sz w:val="28"/>
          <w:szCs w:val="28"/>
        </w:rPr>
        <w:t xml:space="preserve"> – Вид-во ЗДМУ, </w:t>
      </w:r>
      <w:proofErr w:type="spellStart"/>
      <w:r w:rsidRPr="00656C69">
        <w:rPr>
          <w:sz w:val="28"/>
          <w:szCs w:val="28"/>
        </w:rPr>
        <w:t>Запоріжжя</w:t>
      </w:r>
      <w:proofErr w:type="spellEnd"/>
      <w:r w:rsidRPr="00656C69">
        <w:rPr>
          <w:sz w:val="28"/>
          <w:szCs w:val="28"/>
        </w:rPr>
        <w:t>, 2016. – 82 с.</w:t>
      </w:r>
    </w:p>
    <w:p w14:paraId="615E25BE" w14:textId="77777777" w:rsidR="00656C69" w:rsidRPr="00656C69" w:rsidRDefault="00656C69" w:rsidP="00656C69">
      <w:pPr>
        <w:pStyle w:val="Default"/>
        <w:ind w:firstLine="708"/>
        <w:contextualSpacing/>
        <w:jc w:val="both"/>
        <w:rPr>
          <w:sz w:val="28"/>
          <w:szCs w:val="28"/>
        </w:rPr>
      </w:pPr>
      <w:r w:rsidRPr="00656C69">
        <w:rPr>
          <w:sz w:val="28"/>
          <w:szCs w:val="28"/>
        </w:rPr>
        <w:t xml:space="preserve">3. </w:t>
      </w:r>
      <w:proofErr w:type="spellStart"/>
      <w:r w:rsidRPr="00656C69">
        <w:rPr>
          <w:sz w:val="28"/>
          <w:szCs w:val="28"/>
        </w:rPr>
        <w:t>Ботаніка</w:t>
      </w:r>
      <w:proofErr w:type="spellEnd"/>
      <w:r w:rsidRPr="00656C69">
        <w:rPr>
          <w:sz w:val="28"/>
          <w:szCs w:val="28"/>
        </w:rPr>
        <w:t xml:space="preserve">. «Крок 1. </w:t>
      </w:r>
      <w:proofErr w:type="spellStart"/>
      <w:r w:rsidRPr="00656C69">
        <w:rPr>
          <w:sz w:val="28"/>
          <w:szCs w:val="28"/>
        </w:rPr>
        <w:t>Фармація</w:t>
      </w:r>
      <w:proofErr w:type="spellEnd"/>
      <w:r w:rsidRPr="00656C69">
        <w:rPr>
          <w:sz w:val="28"/>
          <w:szCs w:val="28"/>
        </w:rPr>
        <w:t xml:space="preserve">». Модуль 1, 2. </w:t>
      </w:r>
      <w:proofErr w:type="spellStart"/>
      <w:r w:rsidRPr="00656C69">
        <w:rPr>
          <w:sz w:val="28"/>
          <w:szCs w:val="28"/>
        </w:rPr>
        <w:t>Збірник</w:t>
      </w:r>
      <w:proofErr w:type="spellEnd"/>
      <w:r w:rsidRPr="00656C69">
        <w:rPr>
          <w:sz w:val="28"/>
          <w:szCs w:val="28"/>
        </w:rPr>
        <w:t xml:space="preserve"> </w:t>
      </w:r>
      <w:proofErr w:type="spellStart"/>
      <w:r w:rsidRPr="00656C69">
        <w:rPr>
          <w:sz w:val="28"/>
          <w:szCs w:val="28"/>
        </w:rPr>
        <w:t>тестів</w:t>
      </w:r>
      <w:proofErr w:type="spellEnd"/>
      <w:r w:rsidRPr="00656C69">
        <w:rPr>
          <w:sz w:val="28"/>
          <w:szCs w:val="28"/>
        </w:rPr>
        <w:t xml:space="preserve"> з </w:t>
      </w:r>
      <w:proofErr w:type="spellStart"/>
      <w:r w:rsidRPr="00656C69">
        <w:rPr>
          <w:sz w:val="28"/>
          <w:szCs w:val="28"/>
        </w:rPr>
        <w:t>поясненнями</w:t>
      </w:r>
      <w:proofErr w:type="spellEnd"/>
      <w:r w:rsidRPr="00656C69">
        <w:rPr>
          <w:sz w:val="28"/>
          <w:szCs w:val="28"/>
        </w:rPr>
        <w:t xml:space="preserve"> </w:t>
      </w:r>
      <w:proofErr w:type="gramStart"/>
      <w:r w:rsidRPr="00656C69">
        <w:rPr>
          <w:sz w:val="28"/>
          <w:szCs w:val="28"/>
        </w:rPr>
        <w:t>для контролю</w:t>
      </w:r>
      <w:proofErr w:type="gramEnd"/>
      <w:r w:rsidRPr="00656C69">
        <w:rPr>
          <w:sz w:val="28"/>
          <w:szCs w:val="28"/>
        </w:rPr>
        <w:t xml:space="preserve"> </w:t>
      </w:r>
      <w:proofErr w:type="spellStart"/>
      <w:r w:rsidRPr="00656C69">
        <w:rPr>
          <w:sz w:val="28"/>
          <w:szCs w:val="28"/>
        </w:rPr>
        <w:t>знань</w:t>
      </w:r>
      <w:proofErr w:type="spellEnd"/>
      <w:r w:rsidRPr="00656C69">
        <w:rPr>
          <w:sz w:val="28"/>
          <w:szCs w:val="28"/>
        </w:rPr>
        <w:t xml:space="preserve"> та </w:t>
      </w:r>
      <w:proofErr w:type="spellStart"/>
      <w:r w:rsidRPr="00656C69">
        <w:rPr>
          <w:sz w:val="28"/>
          <w:szCs w:val="28"/>
        </w:rPr>
        <w:t>підготовки</w:t>
      </w:r>
      <w:proofErr w:type="spellEnd"/>
      <w:r w:rsidRPr="00656C69">
        <w:rPr>
          <w:sz w:val="28"/>
          <w:szCs w:val="28"/>
        </w:rPr>
        <w:t xml:space="preserve"> до </w:t>
      </w:r>
      <w:proofErr w:type="spellStart"/>
      <w:r w:rsidRPr="00656C69">
        <w:rPr>
          <w:sz w:val="28"/>
          <w:szCs w:val="28"/>
        </w:rPr>
        <w:t>ліцензійного</w:t>
      </w:r>
      <w:proofErr w:type="spellEnd"/>
      <w:r w:rsidRPr="00656C69">
        <w:rPr>
          <w:sz w:val="28"/>
          <w:szCs w:val="28"/>
        </w:rPr>
        <w:t xml:space="preserve"> </w:t>
      </w:r>
      <w:proofErr w:type="spellStart"/>
      <w:r w:rsidRPr="00656C69">
        <w:rPr>
          <w:sz w:val="28"/>
          <w:szCs w:val="28"/>
        </w:rPr>
        <w:t>екзамену</w:t>
      </w:r>
      <w:proofErr w:type="spellEnd"/>
      <w:r w:rsidRPr="00656C69">
        <w:rPr>
          <w:sz w:val="28"/>
          <w:szCs w:val="28"/>
        </w:rPr>
        <w:t xml:space="preserve"> </w:t>
      </w:r>
      <w:proofErr w:type="spellStart"/>
      <w:r w:rsidRPr="00656C69">
        <w:rPr>
          <w:sz w:val="28"/>
          <w:szCs w:val="28"/>
        </w:rPr>
        <w:t>студентів</w:t>
      </w:r>
      <w:proofErr w:type="spellEnd"/>
      <w:r w:rsidRPr="00656C69">
        <w:rPr>
          <w:sz w:val="28"/>
          <w:szCs w:val="28"/>
        </w:rPr>
        <w:t xml:space="preserve"> ІІ-ІІІ курсу </w:t>
      </w:r>
      <w:proofErr w:type="spellStart"/>
      <w:r w:rsidRPr="00656C69">
        <w:rPr>
          <w:sz w:val="28"/>
          <w:szCs w:val="28"/>
        </w:rPr>
        <w:t>фармаце</w:t>
      </w:r>
      <w:r w:rsidRPr="00656C69">
        <w:rPr>
          <w:sz w:val="28"/>
          <w:szCs w:val="28"/>
        </w:rPr>
        <w:t>в</w:t>
      </w:r>
      <w:r w:rsidRPr="00656C69">
        <w:rPr>
          <w:sz w:val="28"/>
          <w:szCs w:val="28"/>
        </w:rPr>
        <w:t>тичних</w:t>
      </w:r>
      <w:proofErr w:type="spellEnd"/>
      <w:r w:rsidRPr="00656C69">
        <w:rPr>
          <w:sz w:val="28"/>
          <w:szCs w:val="28"/>
        </w:rPr>
        <w:t xml:space="preserve"> </w:t>
      </w:r>
      <w:proofErr w:type="spellStart"/>
      <w:r w:rsidRPr="00656C69">
        <w:rPr>
          <w:sz w:val="28"/>
          <w:szCs w:val="28"/>
        </w:rPr>
        <w:t>факультетів</w:t>
      </w:r>
      <w:proofErr w:type="spellEnd"/>
      <w:r w:rsidRPr="00656C69">
        <w:rPr>
          <w:sz w:val="28"/>
          <w:szCs w:val="28"/>
        </w:rPr>
        <w:t xml:space="preserve"> </w:t>
      </w:r>
      <w:proofErr w:type="spellStart"/>
      <w:r w:rsidRPr="00656C69">
        <w:rPr>
          <w:sz w:val="28"/>
          <w:szCs w:val="28"/>
        </w:rPr>
        <w:t>спеціальності</w:t>
      </w:r>
      <w:proofErr w:type="spellEnd"/>
      <w:r w:rsidRPr="00656C69">
        <w:rPr>
          <w:sz w:val="28"/>
          <w:szCs w:val="28"/>
        </w:rPr>
        <w:t xml:space="preserve"> «</w:t>
      </w:r>
      <w:proofErr w:type="spellStart"/>
      <w:r w:rsidRPr="00656C69">
        <w:rPr>
          <w:sz w:val="28"/>
          <w:szCs w:val="28"/>
        </w:rPr>
        <w:t>Фармація</w:t>
      </w:r>
      <w:proofErr w:type="spellEnd"/>
      <w:r w:rsidRPr="00656C69">
        <w:rPr>
          <w:sz w:val="28"/>
          <w:szCs w:val="28"/>
        </w:rPr>
        <w:t xml:space="preserve">» та «ТПКЗ». / </w:t>
      </w:r>
      <w:proofErr w:type="spellStart"/>
      <w:r w:rsidRPr="00656C69">
        <w:rPr>
          <w:sz w:val="28"/>
          <w:szCs w:val="28"/>
        </w:rPr>
        <w:t>Корнієвський</w:t>
      </w:r>
      <w:proofErr w:type="spellEnd"/>
      <w:r w:rsidRPr="00656C69">
        <w:rPr>
          <w:sz w:val="28"/>
          <w:szCs w:val="28"/>
        </w:rPr>
        <w:t xml:space="preserve"> Ю.І., </w:t>
      </w:r>
      <w:proofErr w:type="spellStart"/>
      <w:r w:rsidRPr="00656C69">
        <w:rPr>
          <w:sz w:val="28"/>
          <w:szCs w:val="28"/>
        </w:rPr>
        <w:t>Сербін</w:t>
      </w:r>
      <w:proofErr w:type="spellEnd"/>
      <w:r w:rsidRPr="00656C69">
        <w:rPr>
          <w:sz w:val="28"/>
          <w:szCs w:val="28"/>
        </w:rPr>
        <w:t xml:space="preserve"> А.Г., </w:t>
      </w:r>
      <w:proofErr w:type="spellStart"/>
      <w:r w:rsidRPr="00656C69">
        <w:rPr>
          <w:sz w:val="28"/>
          <w:szCs w:val="28"/>
        </w:rPr>
        <w:t>Корнієвська</w:t>
      </w:r>
      <w:proofErr w:type="spellEnd"/>
      <w:r w:rsidRPr="00656C69">
        <w:rPr>
          <w:sz w:val="28"/>
          <w:szCs w:val="28"/>
        </w:rPr>
        <w:t xml:space="preserve"> В.Г., Панченко С.В. – Вид-во </w:t>
      </w:r>
      <w:proofErr w:type="spellStart"/>
      <w:proofErr w:type="gramStart"/>
      <w:r w:rsidRPr="00656C69">
        <w:rPr>
          <w:sz w:val="28"/>
          <w:szCs w:val="28"/>
        </w:rPr>
        <w:t>ЗДМУ,Запоріжжя</w:t>
      </w:r>
      <w:proofErr w:type="spellEnd"/>
      <w:proofErr w:type="gramEnd"/>
      <w:r w:rsidRPr="00656C69">
        <w:rPr>
          <w:sz w:val="28"/>
          <w:szCs w:val="28"/>
        </w:rPr>
        <w:t xml:space="preserve">, 2016. – 216 с. </w:t>
      </w:r>
    </w:p>
    <w:p w14:paraId="73DAD2D8" w14:textId="77777777" w:rsidR="00656C69" w:rsidRPr="00656C69" w:rsidRDefault="00656C69" w:rsidP="00656C69">
      <w:pPr>
        <w:pStyle w:val="Default"/>
        <w:ind w:firstLine="708"/>
        <w:contextualSpacing/>
        <w:jc w:val="both"/>
        <w:rPr>
          <w:sz w:val="28"/>
          <w:szCs w:val="28"/>
          <w:lang w:val="uk-UA"/>
        </w:rPr>
      </w:pPr>
      <w:r w:rsidRPr="00656C69">
        <w:rPr>
          <w:sz w:val="28"/>
          <w:szCs w:val="28"/>
        </w:rPr>
        <w:t xml:space="preserve">4. </w:t>
      </w:r>
      <w:proofErr w:type="spellStart"/>
      <w:r w:rsidRPr="00656C69">
        <w:rPr>
          <w:sz w:val="28"/>
          <w:szCs w:val="28"/>
        </w:rPr>
        <w:t>Анатомія</w:t>
      </w:r>
      <w:proofErr w:type="spellEnd"/>
      <w:r w:rsidRPr="00656C69">
        <w:rPr>
          <w:sz w:val="28"/>
          <w:szCs w:val="28"/>
        </w:rPr>
        <w:t xml:space="preserve"> </w:t>
      </w:r>
      <w:proofErr w:type="spellStart"/>
      <w:r w:rsidRPr="00656C69">
        <w:rPr>
          <w:sz w:val="28"/>
          <w:szCs w:val="28"/>
        </w:rPr>
        <w:t>рослин</w:t>
      </w:r>
      <w:proofErr w:type="spellEnd"/>
      <w:r w:rsidRPr="00656C69">
        <w:rPr>
          <w:sz w:val="28"/>
          <w:szCs w:val="28"/>
        </w:rPr>
        <w:t xml:space="preserve">. Модуль </w:t>
      </w:r>
      <w:proofErr w:type="gramStart"/>
      <w:r w:rsidRPr="00656C69">
        <w:rPr>
          <w:sz w:val="28"/>
          <w:szCs w:val="28"/>
        </w:rPr>
        <w:t>1./</w:t>
      </w:r>
      <w:proofErr w:type="gramEnd"/>
      <w:r w:rsidRPr="00656C69">
        <w:rPr>
          <w:sz w:val="28"/>
          <w:szCs w:val="28"/>
        </w:rPr>
        <w:t xml:space="preserve"> </w:t>
      </w:r>
      <w:proofErr w:type="spellStart"/>
      <w:r w:rsidRPr="00656C69">
        <w:rPr>
          <w:iCs/>
          <w:sz w:val="28"/>
          <w:szCs w:val="28"/>
        </w:rPr>
        <w:t>Ю.І.Корнієвський</w:t>
      </w:r>
      <w:proofErr w:type="spellEnd"/>
      <w:r w:rsidRPr="00656C69">
        <w:rPr>
          <w:iCs/>
          <w:sz w:val="28"/>
          <w:szCs w:val="28"/>
        </w:rPr>
        <w:t xml:space="preserve">, </w:t>
      </w:r>
      <w:proofErr w:type="spellStart"/>
      <w:r w:rsidRPr="00656C69">
        <w:rPr>
          <w:iCs/>
          <w:sz w:val="28"/>
          <w:szCs w:val="28"/>
        </w:rPr>
        <w:t>В.Г.Корнієвська</w:t>
      </w:r>
      <w:proofErr w:type="spellEnd"/>
      <w:r w:rsidRPr="00656C69">
        <w:rPr>
          <w:iCs/>
          <w:sz w:val="28"/>
          <w:szCs w:val="28"/>
        </w:rPr>
        <w:t xml:space="preserve">, </w:t>
      </w:r>
      <w:proofErr w:type="spellStart"/>
      <w:r w:rsidRPr="00656C69">
        <w:rPr>
          <w:iCs/>
          <w:sz w:val="28"/>
          <w:szCs w:val="28"/>
        </w:rPr>
        <w:t>П.Ю.Шкроботько</w:t>
      </w:r>
      <w:proofErr w:type="spellEnd"/>
      <w:r w:rsidRPr="00656C69">
        <w:rPr>
          <w:iCs/>
          <w:sz w:val="28"/>
          <w:szCs w:val="28"/>
        </w:rPr>
        <w:t xml:space="preserve">/ </w:t>
      </w:r>
      <w:r w:rsidRPr="00656C69">
        <w:rPr>
          <w:sz w:val="28"/>
          <w:szCs w:val="28"/>
        </w:rPr>
        <w:t xml:space="preserve">Рекомендовано МОН </w:t>
      </w:r>
      <w:proofErr w:type="spellStart"/>
      <w:r w:rsidRPr="00656C69">
        <w:rPr>
          <w:sz w:val="28"/>
          <w:szCs w:val="28"/>
        </w:rPr>
        <w:t>України</w:t>
      </w:r>
      <w:proofErr w:type="spellEnd"/>
      <w:r w:rsidRPr="00656C69">
        <w:rPr>
          <w:sz w:val="28"/>
          <w:szCs w:val="28"/>
        </w:rPr>
        <w:t xml:space="preserve"> лист </w:t>
      </w:r>
      <w:proofErr w:type="spellStart"/>
      <w:r w:rsidRPr="00656C69">
        <w:rPr>
          <w:sz w:val="28"/>
          <w:szCs w:val="28"/>
        </w:rPr>
        <w:t>від</w:t>
      </w:r>
      <w:proofErr w:type="spellEnd"/>
      <w:r w:rsidRPr="00656C69">
        <w:rPr>
          <w:sz w:val="28"/>
          <w:szCs w:val="28"/>
        </w:rPr>
        <w:t xml:space="preserve"> 27.11.2012 №23-01-25/308 .-</w:t>
      </w:r>
      <w:proofErr w:type="spellStart"/>
      <w:r w:rsidRPr="00656C69">
        <w:rPr>
          <w:sz w:val="28"/>
          <w:szCs w:val="28"/>
        </w:rPr>
        <w:t>Запоріжжя:ЗДМУ</w:t>
      </w:r>
      <w:proofErr w:type="spellEnd"/>
      <w:r w:rsidRPr="00656C69">
        <w:rPr>
          <w:sz w:val="28"/>
          <w:szCs w:val="28"/>
        </w:rPr>
        <w:t>, 2013.-103с.</w:t>
      </w:r>
    </w:p>
    <w:p w14:paraId="2CD7AD18" w14:textId="77777777" w:rsidR="00656C69" w:rsidRPr="00656C69" w:rsidRDefault="00656C69" w:rsidP="00656C69">
      <w:pPr>
        <w:pStyle w:val="Default"/>
        <w:ind w:firstLine="708"/>
        <w:contextualSpacing/>
        <w:jc w:val="both"/>
        <w:rPr>
          <w:sz w:val="28"/>
          <w:szCs w:val="28"/>
          <w:lang w:val="uk-UA"/>
        </w:rPr>
      </w:pPr>
      <w:r w:rsidRPr="00656C69">
        <w:rPr>
          <w:sz w:val="28"/>
          <w:szCs w:val="28"/>
          <w:lang w:val="uk-UA"/>
        </w:rPr>
        <w:t>5.Фармацевтична ботаніка. Крок-1. Методичні рекомендації для виконання лабор</w:t>
      </w:r>
      <w:r w:rsidRPr="00656C69">
        <w:rPr>
          <w:sz w:val="28"/>
          <w:szCs w:val="28"/>
          <w:lang w:val="uk-UA"/>
        </w:rPr>
        <w:t>а</w:t>
      </w:r>
      <w:r w:rsidRPr="00656C69">
        <w:rPr>
          <w:sz w:val="28"/>
          <w:szCs w:val="28"/>
          <w:lang w:val="uk-UA"/>
        </w:rPr>
        <w:t xml:space="preserve">торних занять та самопідготовки студентів фармацевтичних факультетів. / </w:t>
      </w:r>
      <w:proofErr w:type="spellStart"/>
      <w:r w:rsidRPr="00656C69">
        <w:rPr>
          <w:sz w:val="28"/>
          <w:szCs w:val="28"/>
          <w:lang w:val="uk-UA"/>
        </w:rPr>
        <w:t>Корнієвська</w:t>
      </w:r>
      <w:proofErr w:type="spellEnd"/>
      <w:r w:rsidRPr="00656C69">
        <w:rPr>
          <w:sz w:val="28"/>
          <w:szCs w:val="28"/>
          <w:lang w:val="uk-UA"/>
        </w:rPr>
        <w:t xml:space="preserve"> В.Г., </w:t>
      </w:r>
      <w:proofErr w:type="spellStart"/>
      <w:r w:rsidRPr="00656C69">
        <w:rPr>
          <w:sz w:val="28"/>
          <w:szCs w:val="28"/>
          <w:lang w:val="uk-UA"/>
        </w:rPr>
        <w:t>Корнієвський</w:t>
      </w:r>
      <w:proofErr w:type="spellEnd"/>
      <w:r w:rsidRPr="00656C69">
        <w:rPr>
          <w:sz w:val="28"/>
          <w:szCs w:val="28"/>
          <w:lang w:val="uk-UA"/>
        </w:rPr>
        <w:t xml:space="preserve"> Ю.І., Панченко С.В. – Вид-во ЗДМУ Запоріжжя, 2016. – 84 с. </w:t>
      </w:r>
    </w:p>
    <w:p w14:paraId="691838AC" w14:textId="77777777" w:rsidR="00656C69" w:rsidRPr="00656C69" w:rsidRDefault="00656C69" w:rsidP="00656C69">
      <w:pPr>
        <w:pStyle w:val="Default"/>
        <w:ind w:firstLine="708"/>
        <w:contextualSpacing/>
        <w:jc w:val="both"/>
        <w:rPr>
          <w:sz w:val="28"/>
          <w:szCs w:val="28"/>
        </w:rPr>
      </w:pPr>
      <w:r w:rsidRPr="00656C69">
        <w:rPr>
          <w:sz w:val="28"/>
          <w:szCs w:val="28"/>
          <w:lang w:val="uk-UA"/>
        </w:rPr>
        <w:t>6</w:t>
      </w:r>
      <w:r w:rsidRPr="00656C69">
        <w:rPr>
          <w:sz w:val="28"/>
          <w:szCs w:val="28"/>
        </w:rPr>
        <w:t xml:space="preserve">. </w:t>
      </w:r>
      <w:r w:rsidRPr="00656C69">
        <w:rPr>
          <w:iCs/>
          <w:sz w:val="28"/>
          <w:szCs w:val="28"/>
        </w:rPr>
        <w:t xml:space="preserve">Гулько Р. М. </w:t>
      </w:r>
      <w:r w:rsidRPr="00656C69">
        <w:rPr>
          <w:sz w:val="28"/>
          <w:szCs w:val="28"/>
        </w:rPr>
        <w:t xml:space="preserve">Словник </w:t>
      </w:r>
      <w:proofErr w:type="spellStart"/>
      <w:r w:rsidRPr="00656C69">
        <w:rPr>
          <w:sz w:val="28"/>
          <w:szCs w:val="28"/>
        </w:rPr>
        <w:t>лікарських</w:t>
      </w:r>
      <w:proofErr w:type="spellEnd"/>
      <w:r w:rsidRPr="00656C69">
        <w:rPr>
          <w:sz w:val="28"/>
          <w:szCs w:val="28"/>
        </w:rPr>
        <w:t xml:space="preserve"> </w:t>
      </w:r>
      <w:proofErr w:type="spellStart"/>
      <w:r w:rsidRPr="00656C69">
        <w:rPr>
          <w:sz w:val="28"/>
          <w:szCs w:val="28"/>
        </w:rPr>
        <w:t>рослин</w:t>
      </w:r>
      <w:proofErr w:type="spellEnd"/>
      <w:r w:rsidRPr="00656C69">
        <w:rPr>
          <w:sz w:val="28"/>
          <w:szCs w:val="28"/>
        </w:rPr>
        <w:t xml:space="preserve"> </w:t>
      </w:r>
      <w:proofErr w:type="spellStart"/>
      <w:r w:rsidRPr="00656C69">
        <w:rPr>
          <w:sz w:val="28"/>
          <w:szCs w:val="28"/>
        </w:rPr>
        <w:t>світової</w:t>
      </w:r>
      <w:proofErr w:type="spellEnd"/>
      <w:r w:rsidRPr="00656C69">
        <w:rPr>
          <w:sz w:val="28"/>
          <w:szCs w:val="28"/>
        </w:rPr>
        <w:t xml:space="preserve"> </w:t>
      </w:r>
      <w:proofErr w:type="spellStart"/>
      <w:r w:rsidRPr="00656C69">
        <w:rPr>
          <w:sz w:val="28"/>
          <w:szCs w:val="28"/>
        </w:rPr>
        <w:t>медицини</w:t>
      </w:r>
      <w:proofErr w:type="spellEnd"/>
      <w:r w:rsidRPr="00656C69">
        <w:rPr>
          <w:sz w:val="28"/>
          <w:szCs w:val="28"/>
        </w:rPr>
        <w:t xml:space="preserve"> / </w:t>
      </w:r>
      <w:r w:rsidRPr="00656C69">
        <w:rPr>
          <w:iCs/>
          <w:sz w:val="28"/>
          <w:szCs w:val="28"/>
        </w:rPr>
        <w:t xml:space="preserve">Гулько </w:t>
      </w:r>
      <w:proofErr w:type="gramStart"/>
      <w:r w:rsidRPr="00656C69">
        <w:rPr>
          <w:iCs/>
          <w:sz w:val="28"/>
          <w:szCs w:val="28"/>
        </w:rPr>
        <w:t>Р.М.</w:t>
      </w:r>
      <w:proofErr w:type="gramEnd"/>
      <w:r w:rsidRPr="00656C69">
        <w:rPr>
          <w:iCs/>
          <w:sz w:val="28"/>
          <w:szCs w:val="28"/>
        </w:rPr>
        <w:t xml:space="preserve"> </w:t>
      </w:r>
      <w:r w:rsidRPr="00656C69">
        <w:rPr>
          <w:sz w:val="28"/>
          <w:szCs w:val="28"/>
        </w:rPr>
        <w:t xml:space="preserve">– Л.: </w:t>
      </w:r>
      <w:proofErr w:type="spellStart"/>
      <w:r w:rsidRPr="00656C69">
        <w:rPr>
          <w:sz w:val="28"/>
          <w:szCs w:val="28"/>
        </w:rPr>
        <w:t>Ліга-Прес</w:t>
      </w:r>
      <w:proofErr w:type="spellEnd"/>
      <w:r w:rsidRPr="00656C69">
        <w:rPr>
          <w:sz w:val="28"/>
          <w:szCs w:val="28"/>
        </w:rPr>
        <w:t>, 2005. – 506 с.</w:t>
      </w:r>
    </w:p>
    <w:p w14:paraId="1A6C7A4C" w14:textId="77777777" w:rsidR="00656C69" w:rsidRPr="00656C69" w:rsidRDefault="00656C69" w:rsidP="00656C69">
      <w:pPr>
        <w:pStyle w:val="Default"/>
        <w:contextualSpacing/>
        <w:rPr>
          <w:b/>
          <w:bCs/>
          <w:sz w:val="28"/>
          <w:szCs w:val="28"/>
          <w:lang w:val="uk-UA"/>
        </w:rPr>
      </w:pPr>
    </w:p>
    <w:p w14:paraId="4E9C8675" w14:textId="09455DDE" w:rsidR="00656C69" w:rsidRPr="00656C69" w:rsidRDefault="00656C69" w:rsidP="00656C69">
      <w:pPr>
        <w:pStyle w:val="Default"/>
        <w:contextualSpacing/>
        <w:jc w:val="center"/>
        <w:rPr>
          <w:sz w:val="28"/>
          <w:szCs w:val="28"/>
          <w:lang w:val="uk-UA"/>
        </w:rPr>
      </w:pPr>
      <w:r w:rsidRPr="00656C69">
        <w:rPr>
          <w:b/>
          <w:bCs/>
          <w:sz w:val="28"/>
          <w:szCs w:val="28"/>
          <w:lang w:val="uk-UA"/>
        </w:rPr>
        <w:t>Електронні інформаційні ресурси</w:t>
      </w:r>
    </w:p>
    <w:p w14:paraId="65DF0FF7" w14:textId="77777777" w:rsidR="00656C69" w:rsidRPr="00656C69" w:rsidRDefault="00656C69" w:rsidP="00656C69">
      <w:pPr>
        <w:pStyle w:val="Default"/>
        <w:contextualSpacing/>
        <w:jc w:val="both"/>
        <w:rPr>
          <w:sz w:val="28"/>
          <w:szCs w:val="28"/>
          <w:lang w:val="uk-UA"/>
        </w:rPr>
      </w:pPr>
      <w:r w:rsidRPr="00656C69">
        <w:rPr>
          <w:sz w:val="28"/>
          <w:szCs w:val="28"/>
          <w:lang w:val="uk-UA"/>
        </w:rPr>
        <w:t xml:space="preserve">1. </w:t>
      </w:r>
      <w:r w:rsidRPr="00656C69">
        <w:rPr>
          <w:sz w:val="28"/>
          <w:szCs w:val="28"/>
          <w:lang w:val="en-US"/>
        </w:rPr>
        <w:t>Botany</w:t>
      </w:r>
      <w:r w:rsidRPr="00656C69">
        <w:rPr>
          <w:sz w:val="28"/>
          <w:szCs w:val="28"/>
          <w:lang w:val="uk-UA"/>
        </w:rPr>
        <w:t xml:space="preserve"> </w:t>
      </w:r>
      <w:r w:rsidRPr="00656C69">
        <w:rPr>
          <w:sz w:val="28"/>
          <w:szCs w:val="28"/>
          <w:lang w:val="en-US"/>
        </w:rPr>
        <w:t>in</w:t>
      </w:r>
      <w:r w:rsidRPr="00656C69">
        <w:rPr>
          <w:sz w:val="28"/>
          <w:szCs w:val="28"/>
          <w:lang w:val="uk-UA"/>
        </w:rPr>
        <w:t xml:space="preserve"> </w:t>
      </w:r>
      <w:r w:rsidRPr="00656C69">
        <w:rPr>
          <w:sz w:val="28"/>
          <w:szCs w:val="28"/>
          <w:lang w:val="en-US"/>
        </w:rPr>
        <w:t>figures</w:t>
      </w:r>
      <w:r w:rsidRPr="00656C69">
        <w:rPr>
          <w:sz w:val="28"/>
          <w:szCs w:val="28"/>
          <w:lang w:val="uk-UA"/>
        </w:rPr>
        <w:t xml:space="preserve">. </w:t>
      </w:r>
      <w:r w:rsidRPr="00656C69">
        <w:rPr>
          <w:sz w:val="28"/>
          <w:szCs w:val="28"/>
          <w:lang w:val="en-US"/>
        </w:rPr>
        <w:t>Text</w:t>
      </w:r>
      <w:r w:rsidRPr="00656C69">
        <w:rPr>
          <w:sz w:val="28"/>
          <w:szCs w:val="28"/>
          <w:lang w:val="uk-UA"/>
        </w:rPr>
        <w:t xml:space="preserve"> &amp; </w:t>
      </w:r>
      <w:r w:rsidRPr="00656C69">
        <w:rPr>
          <w:sz w:val="28"/>
          <w:szCs w:val="28"/>
          <w:lang w:val="en-US"/>
        </w:rPr>
        <w:t>multimedia</w:t>
      </w:r>
      <w:r w:rsidRPr="00656C69">
        <w:rPr>
          <w:sz w:val="28"/>
          <w:szCs w:val="28"/>
          <w:lang w:val="uk-UA"/>
        </w:rPr>
        <w:t xml:space="preserve"> </w:t>
      </w:r>
      <w:r w:rsidRPr="00656C69">
        <w:rPr>
          <w:sz w:val="28"/>
          <w:szCs w:val="28"/>
          <w:lang w:val="en-US"/>
        </w:rPr>
        <w:t>lectures</w:t>
      </w:r>
      <w:r w:rsidRPr="00656C69">
        <w:rPr>
          <w:sz w:val="28"/>
          <w:szCs w:val="28"/>
          <w:lang w:val="uk-UA"/>
        </w:rPr>
        <w:t xml:space="preserve"> [Електронний ресурс] / </w:t>
      </w:r>
      <w:r w:rsidRPr="00656C69">
        <w:rPr>
          <w:sz w:val="28"/>
          <w:szCs w:val="28"/>
          <w:lang w:val="en-US"/>
        </w:rPr>
        <w:t>T</w:t>
      </w:r>
      <w:r w:rsidRPr="00656C69">
        <w:rPr>
          <w:sz w:val="28"/>
          <w:szCs w:val="28"/>
          <w:lang w:val="uk-UA"/>
        </w:rPr>
        <w:t xml:space="preserve">. </w:t>
      </w:r>
      <w:r w:rsidRPr="00656C69">
        <w:rPr>
          <w:sz w:val="28"/>
          <w:szCs w:val="28"/>
          <w:lang w:val="en-US"/>
        </w:rPr>
        <w:t>N</w:t>
      </w:r>
      <w:r w:rsidRPr="00656C69">
        <w:rPr>
          <w:sz w:val="28"/>
          <w:szCs w:val="28"/>
          <w:lang w:val="uk-UA"/>
        </w:rPr>
        <w:t xml:space="preserve">. </w:t>
      </w:r>
      <w:proofErr w:type="spellStart"/>
      <w:r w:rsidRPr="00656C69">
        <w:rPr>
          <w:sz w:val="28"/>
          <w:szCs w:val="28"/>
          <w:lang w:val="en-US"/>
        </w:rPr>
        <w:t>Gontovaya</w:t>
      </w:r>
      <w:proofErr w:type="spellEnd"/>
      <w:r w:rsidRPr="00656C69">
        <w:rPr>
          <w:sz w:val="28"/>
          <w:szCs w:val="28"/>
          <w:lang w:val="uk-UA"/>
        </w:rPr>
        <w:t xml:space="preserve">, </w:t>
      </w:r>
      <w:r w:rsidRPr="00656C69">
        <w:rPr>
          <w:sz w:val="28"/>
          <w:szCs w:val="28"/>
          <w:lang w:val="en-US"/>
        </w:rPr>
        <w:t>V</w:t>
      </w:r>
      <w:r w:rsidRPr="00656C69">
        <w:rPr>
          <w:sz w:val="28"/>
          <w:szCs w:val="28"/>
          <w:lang w:val="uk-UA"/>
        </w:rPr>
        <w:t xml:space="preserve">. </w:t>
      </w:r>
      <w:r w:rsidRPr="00656C69">
        <w:rPr>
          <w:sz w:val="28"/>
          <w:szCs w:val="28"/>
          <w:lang w:val="en-US"/>
        </w:rPr>
        <w:t>P</w:t>
      </w:r>
      <w:r w:rsidRPr="00656C69">
        <w:rPr>
          <w:sz w:val="28"/>
          <w:szCs w:val="28"/>
          <w:lang w:val="uk-UA"/>
        </w:rPr>
        <w:t xml:space="preserve">. </w:t>
      </w:r>
      <w:r w:rsidRPr="00656C69">
        <w:rPr>
          <w:sz w:val="28"/>
          <w:szCs w:val="28"/>
          <w:lang w:val="en-US"/>
        </w:rPr>
        <w:t>Rudenko</w:t>
      </w:r>
      <w:r w:rsidRPr="00656C69">
        <w:rPr>
          <w:sz w:val="28"/>
          <w:szCs w:val="28"/>
          <w:lang w:val="uk-UA"/>
        </w:rPr>
        <w:t xml:space="preserve">, </w:t>
      </w:r>
      <w:proofErr w:type="spellStart"/>
      <w:r w:rsidRPr="00656C69">
        <w:rPr>
          <w:sz w:val="28"/>
          <w:szCs w:val="28"/>
          <w:lang w:val="en-US"/>
        </w:rPr>
        <w:t>Ya</w:t>
      </w:r>
      <w:proofErr w:type="spellEnd"/>
      <w:r w:rsidRPr="00656C69">
        <w:rPr>
          <w:sz w:val="28"/>
          <w:szCs w:val="28"/>
          <w:lang w:val="uk-UA"/>
        </w:rPr>
        <w:t xml:space="preserve">. </w:t>
      </w:r>
      <w:r w:rsidRPr="00656C69">
        <w:rPr>
          <w:sz w:val="28"/>
          <w:szCs w:val="28"/>
          <w:lang w:val="en-US"/>
        </w:rPr>
        <w:t>S</w:t>
      </w:r>
      <w:r w:rsidRPr="00656C69">
        <w:rPr>
          <w:sz w:val="28"/>
          <w:szCs w:val="28"/>
          <w:lang w:val="uk-UA"/>
        </w:rPr>
        <w:t xml:space="preserve">. </w:t>
      </w:r>
      <w:proofErr w:type="spellStart"/>
      <w:r w:rsidRPr="00656C69">
        <w:rPr>
          <w:sz w:val="28"/>
          <w:szCs w:val="28"/>
          <w:lang w:val="en-US"/>
        </w:rPr>
        <w:t>Kichimasova</w:t>
      </w:r>
      <w:proofErr w:type="spellEnd"/>
      <w:r w:rsidRPr="00656C69">
        <w:rPr>
          <w:sz w:val="28"/>
          <w:szCs w:val="28"/>
          <w:lang w:val="uk-UA"/>
        </w:rPr>
        <w:t xml:space="preserve">, </w:t>
      </w:r>
      <w:r w:rsidRPr="00656C69">
        <w:rPr>
          <w:sz w:val="28"/>
          <w:szCs w:val="28"/>
          <w:lang w:val="en-US"/>
        </w:rPr>
        <w:t>V</w:t>
      </w:r>
      <w:r w:rsidRPr="00656C69">
        <w:rPr>
          <w:sz w:val="28"/>
          <w:szCs w:val="28"/>
          <w:lang w:val="uk-UA"/>
        </w:rPr>
        <w:t xml:space="preserve">. Р. </w:t>
      </w:r>
      <w:proofErr w:type="spellStart"/>
      <w:r w:rsidRPr="00656C69">
        <w:rPr>
          <w:sz w:val="28"/>
          <w:szCs w:val="28"/>
          <w:lang w:val="en-US"/>
        </w:rPr>
        <w:t>Gaponenko</w:t>
      </w:r>
      <w:proofErr w:type="spellEnd"/>
      <w:r w:rsidRPr="00656C69">
        <w:rPr>
          <w:sz w:val="28"/>
          <w:szCs w:val="28"/>
          <w:lang w:val="uk-UA"/>
        </w:rPr>
        <w:t xml:space="preserve">, </w:t>
      </w:r>
      <w:r w:rsidRPr="00656C69">
        <w:rPr>
          <w:sz w:val="28"/>
          <w:szCs w:val="28"/>
          <w:lang w:val="en-US"/>
        </w:rPr>
        <w:t>M</w:t>
      </w:r>
      <w:r w:rsidRPr="00656C69">
        <w:rPr>
          <w:sz w:val="28"/>
          <w:szCs w:val="28"/>
          <w:lang w:val="uk-UA"/>
        </w:rPr>
        <w:t xml:space="preserve">. А. </w:t>
      </w:r>
      <w:proofErr w:type="spellStart"/>
      <w:r w:rsidRPr="00656C69">
        <w:rPr>
          <w:sz w:val="28"/>
          <w:szCs w:val="28"/>
          <w:lang w:val="en-US"/>
        </w:rPr>
        <w:t>Kulagina</w:t>
      </w:r>
      <w:proofErr w:type="spellEnd"/>
      <w:r w:rsidRPr="00656C69">
        <w:rPr>
          <w:sz w:val="28"/>
          <w:szCs w:val="28"/>
          <w:lang w:val="uk-UA"/>
        </w:rPr>
        <w:t xml:space="preserve">. – Електрон. текстові, граф. дані (1,31 </w:t>
      </w:r>
      <w:proofErr w:type="spellStart"/>
      <w:r w:rsidRPr="00656C69">
        <w:rPr>
          <w:sz w:val="28"/>
          <w:szCs w:val="28"/>
          <w:lang w:val="uk-UA"/>
        </w:rPr>
        <w:t>Гб</w:t>
      </w:r>
      <w:proofErr w:type="spellEnd"/>
      <w:r w:rsidRPr="00656C69">
        <w:rPr>
          <w:sz w:val="28"/>
          <w:szCs w:val="28"/>
          <w:lang w:val="uk-UA"/>
        </w:rPr>
        <w:t xml:space="preserve">). – Х. : </w:t>
      </w:r>
      <w:proofErr w:type="spellStart"/>
      <w:r w:rsidRPr="00656C69">
        <w:rPr>
          <w:sz w:val="28"/>
          <w:szCs w:val="28"/>
          <w:lang w:val="uk-UA"/>
        </w:rPr>
        <w:t>НФаУ</w:t>
      </w:r>
      <w:proofErr w:type="spellEnd"/>
      <w:r w:rsidRPr="00656C69">
        <w:rPr>
          <w:sz w:val="28"/>
          <w:szCs w:val="28"/>
          <w:lang w:val="uk-UA"/>
        </w:rPr>
        <w:t xml:space="preserve">, 2012. – 1 </w:t>
      </w:r>
      <w:proofErr w:type="spellStart"/>
      <w:r w:rsidRPr="00656C69">
        <w:rPr>
          <w:sz w:val="28"/>
          <w:szCs w:val="28"/>
          <w:lang w:val="uk-UA"/>
        </w:rPr>
        <w:t>електр</w:t>
      </w:r>
      <w:proofErr w:type="spellEnd"/>
      <w:r w:rsidRPr="00656C69">
        <w:rPr>
          <w:sz w:val="28"/>
          <w:szCs w:val="28"/>
          <w:lang w:val="uk-UA"/>
        </w:rPr>
        <w:t>. опт. диск (</w:t>
      </w:r>
      <w:r w:rsidRPr="00656C69">
        <w:rPr>
          <w:sz w:val="28"/>
          <w:szCs w:val="28"/>
          <w:lang w:val="en-US"/>
        </w:rPr>
        <w:t>CD</w:t>
      </w:r>
      <w:r w:rsidRPr="00656C69">
        <w:rPr>
          <w:sz w:val="28"/>
          <w:szCs w:val="28"/>
          <w:lang w:val="uk-UA"/>
        </w:rPr>
        <w:t>-</w:t>
      </w:r>
      <w:r w:rsidRPr="00656C69">
        <w:rPr>
          <w:sz w:val="28"/>
          <w:szCs w:val="28"/>
          <w:lang w:val="en-US"/>
        </w:rPr>
        <w:t>ROM</w:t>
      </w:r>
      <w:r w:rsidRPr="00656C69">
        <w:rPr>
          <w:sz w:val="28"/>
          <w:szCs w:val="28"/>
          <w:lang w:val="uk-UA"/>
        </w:rPr>
        <w:t xml:space="preserve">); </w:t>
      </w:r>
      <w:proofErr w:type="spellStart"/>
      <w:r w:rsidRPr="00656C69">
        <w:rPr>
          <w:sz w:val="28"/>
          <w:szCs w:val="28"/>
          <w:lang w:val="uk-UA"/>
        </w:rPr>
        <w:t>кол</w:t>
      </w:r>
      <w:proofErr w:type="spellEnd"/>
      <w:r w:rsidRPr="00656C69">
        <w:rPr>
          <w:sz w:val="28"/>
          <w:szCs w:val="28"/>
          <w:lang w:val="uk-UA"/>
        </w:rPr>
        <w:t xml:space="preserve">. </w:t>
      </w:r>
      <w:proofErr w:type="spellStart"/>
      <w:r w:rsidRPr="00656C69">
        <w:rPr>
          <w:sz w:val="28"/>
          <w:szCs w:val="28"/>
          <w:lang w:val="uk-UA"/>
        </w:rPr>
        <w:t>сист</w:t>
      </w:r>
      <w:proofErr w:type="spellEnd"/>
      <w:r w:rsidRPr="00656C69">
        <w:rPr>
          <w:sz w:val="28"/>
          <w:szCs w:val="28"/>
          <w:lang w:val="uk-UA"/>
        </w:rPr>
        <w:t xml:space="preserve">. вимоги: ПК 486 та вище; 8 </w:t>
      </w:r>
      <w:proofErr w:type="spellStart"/>
      <w:r w:rsidRPr="00656C69">
        <w:rPr>
          <w:sz w:val="28"/>
          <w:szCs w:val="28"/>
          <w:lang w:val="uk-UA"/>
        </w:rPr>
        <w:t>Мб</w:t>
      </w:r>
      <w:proofErr w:type="spellEnd"/>
      <w:r w:rsidRPr="00656C69">
        <w:rPr>
          <w:sz w:val="28"/>
          <w:szCs w:val="28"/>
          <w:lang w:val="uk-UA"/>
        </w:rPr>
        <w:t xml:space="preserve"> ОЗУ; </w:t>
      </w:r>
      <w:r w:rsidRPr="00656C69">
        <w:rPr>
          <w:sz w:val="28"/>
          <w:szCs w:val="28"/>
          <w:lang w:val="en-US"/>
        </w:rPr>
        <w:t>Win</w:t>
      </w:r>
      <w:r w:rsidRPr="00656C69">
        <w:rPr>
          <w:sz w:val="28"/>
          <w:szCs w:val="28"/>
          <w:lang w:val="uk-UA"/>
        </w:rPr>
        <w:t xml:space="preserve"> 98, </w:t>
      </w:r>
      <w:proofErr w:type="spellStart"/>
      <w:r w:rsidRPr="00656C69">
        <w:rPr>
          <w:sz w:val="28"/>
          <w:szCs w:val="28"/>
          <w:lang w:val="en-US"/>
        </w:rPr>
        <w:t>WinXP</w:t>
      </w:r>
      <w:proofErr w:type="spellEnd"/>
      <w:r w:rsidRPr="00656C69">
        <w:rPr>
          <w:sz w:val="28"/>
          <w:szCs w:val="28"/>
          <w:lang w:val="uk-UA"/>
        </w:rPr>
        <w:t xml:space="preserve">, </w:t>
      </w:r>
      <w:r w:rsidRPr="00656C69">
        <w:rPr>
          <w:sz w:val="28"/>
          <w:szCs w:val="28"/>
          <w:lang w:val="en-US"/>
        </w:rPr>
        <w:t>Win</w:t>
      </w:r>
      <w:r w:rsidRPr="00656C69">
        <w:rPr>
          <w:sz w:val="28"/>
          <w:szCs w:val="28"/>
          <w:lang w:val="uk-UA"/>
        </w:rPr>
        <w:t xml:space="preserve"> 7; </w:t>
      </w:r>
      <w:r w:rsidRPr="00656C69">
        <w:rPr>
          <w:sz w:val="28"/>
          <w:szCs w:val="28"/>
          <w:lang w:val="en-US"/>
        </w:rPr>
        <w:t>SVGA</w:t>
      </w:r>
      <w:r w:rsidRPr="00656C69">
        <w:rPr>
          <w:sz w:val="28"/>
          <w:szCs w:val="28"/>
          <w:lang w:val="uk-UA"/>
        </w:rPr>
        <w:t xml:space="preserve"> 32768 та біл</w:t>
      </w:r>
      <w:r w:rsidRPr="00656C69">
        <w:rPr>
          <w:sz w:val="28"/>
          <w:szCs w:val="28"/>
          <w:lang w:val="uk-UA"/>
        </w:rPr>
        <w:t>ь</w:t>
      </w:r>
      <w:r w:rsidRPr="00656C69">
        <w:rPr>
          <w:sz w:val="28"/>
          <w:szCs w:val="28"/>
          <w:lang w:val="uk-UA"/>
        </w:rPr>
        <w:t xml:space="preserve">ше </w:t>
      </w:r>
      <w:proofErr w:type="spellStart"/>
      <w:r w:rsidRPr="00656C69">
        <w:rPr>
          <w:sz w:val="28"/>
          <w:szCs w:val="28"/>
          <w:lang w:val="uk-UA"/>
        </w:rPr>
        <w:t>кол</w:t>
      </w:r>
      <w:proofErr w:type="spellEnd"/>
      <w:r w:rsidRPr="00656C69">
        <w:rPr>
          <w:sz w:val="28"/>
          <w:szCs w:val="28"/>
          <w:lang w:val="uk-UA"/>
        </w:rPr>
        <w:t xml:space="preserve">. ; 640х480; 4х </w:t>
      </w:r>
      <w:r w:rsidRPr="00656C69">
        <w:rPr>
          <w:sz w:val="28"/>
          <w:szCs w:val="28"/>
          <w:lang w:val="en-US"/>
        </w:rPr>
        <w:t>CD</w:t>
      </w:r>
      <w:r w:rsidRPr="00656C69">
        <w:rPr>
          <w:sz w:val="28"/>
          <w:szCs w:val="28"/>
          <w:lang w:val="uk-UA"/>
        </w:rPr>
        <w:t>-</w:t>
      </w:r>
      <w:r w:rsidRPr="00656C69">
        <w:rPr>
          <w:sz w:val="28"/>
          <w:szCs w:val="28"/>
          <w:lang w:val="en-US"/>
        </w:rPr>
        <w:t>ROM</w:t>
      </w:r>
      <w:r w:rsidRPr="00656C69">
        <w:rPr>
          <w:sz w:val="28"/>
          <w:szCs w:val="28"/>
          <w:lang w:val="uk-UA"/>
        </w:rPr>
        <w:t xml:space="preserve"> дисковод; 16 біт. зв. карта. – Диск у контейнері 18х13 см. </w:t>
      </w:r>
    </w:p>
    <w:p w14:paraId="3974724A" w14:textId="77777777" w:rsidR="00656C69" w:rsidRPr="00656C69" w:rsidRDefault="00656C69" w:rsidP="00656C69">
      <w:pPr>
        <w:pStyle w:val="Default"/>
        <w:contextualSpacing/>
        <w:jc w:val="both"/>
        <w:rPr>
          <w:sz w:val="28"/>
          <w:szCs w:val="28"/>
          <w:lang w:val="uk-UA"/>
        </w:rPr>
      </w:pPr>
      <w:r w:rsidRPr="00656C69">
        <w:rPr>
          <w:sz w:val="28"/>
          <w:szCs w:val="28"/>
          <w:lang w:val="uk-UA"/>
        </w:rPr>
        <w:t>2. Матеріали для самостійної роботи здобувачів вищої освіти з дисципліни «Фармацевт</w:t>
      </w:r>
      <w:r w:rsidRPr="00656C69">
        <w:rPr>
          <w:sz w:val="28"/>
          <w:szCs w:val="28"/>
          <w:lang w:val="uk-UA"/>
        </w:rPr>
        <w:t>и</w:t>
      </w:r>
      <w:r w:rsidRPr="00656C69">
        <w:rPr>
          <w:sz w:val="28"/>
          <w:szCs w:val="28"/>
          <w:lang w:val="uk-UA"/>
        </w:rPr>
        <w:t xml:space="preserve">чна ботаніка», які розміщені на сайті центру дистанційних технологій навчання </w:t>
      </w:r>
      <w:proofErr w:type="spellStart"/>
      <w:r w:rsidRPr="00656C69">
        <w:rPr>
          <w:sz w:val="28"/>
          <w:szCs w:val="28"/>
          <w:lang w:val="uk-UA"/>
        </w:rPr>
        <w:t>О</w:t>
      </w:r>
      <w:r w:rsidRPr="00656C69">
        <w:rPr>
          <w:sz w:val="28"/>
          <w:szCs w:val="28"/>
          <w:lang w:val="uk-UA"/>
        </w:rPr>
        <w:t>Н</w:t>
      </w:r>
      <w:r w:rsidRPr="00656C69">
        <w:rPr>
          <w:sz w:val="28"/>
          <w:szCs w:val="28"/>
          <w:lang w:val="uk-UA"/>
        </w:rPr>
        <w:t>МедУ</w:t>
      </w:r>
      <w:proofErr w:type="spellEnd"/>
      <w:r w:rsidRPr="00656C69">
        <w:rPr>
          <w:sz w:val="28"/>
          <w:szCs w:val="28"/>
          <w:lang w:val="uk-UA"/>
        </w:rPr>
        <w:t xml:space="preserve">. – Режим доступу </w:t>
      </w:r>
      <w:r w:rsidRPr="00656C69">
        <w:rPr>
          <w:b/>
          <w:sz w:val="28"/>
          <w:szCs w:val="28"/>
          <w:lang w:val="uk-UA"/>
        </w:rPr>
        <w:t xml:space="preserve">: </w:t>
      </w:r>
      <w:hyperlink r:id="rId9" w:history="1">
        <w:r w:rsidRPr="00656C69">
          <w:rPr>
            <w:rStyle w:val="a3"/>
            <w:sz w:val="28"/>
            <w:szCs w:val="28"/>
          </w:rPr>
          <w:t>https</w:t>
        </w:r>
        <w:r w:rsidRPr="00656C69">
          <w:rPr>
            <w:rStyle w:val="a3"/>
            <w:sz w:val="28"/>
            <w:szCs w:val="28"/>
            <w:lang w:val="uk-UA"/>
          </w:rPr>
          <w:t>://</w:t>
        </w:r>
        <w:r w:rsidRPr="00656C69">
          <w:rPr>
            <w:rStyle w:val="a3"/>
            <w:sz w:val="28"/>
            <w:szCs w:val="28"/>
          </w:rPr>
          <w:t>moodle</w:t>
        </w:r>
        <w:r w:rsidRPr="00656C69">
          <w:rPr>
            <w:rStyle w:val="a3"/>
            <w:sz w:val="28"/>
            <w:szCs w:val="28"/>
            <w:lang w:val="uk-UA"/>
          </w:rPr>
          <w:t>.</w:t>
        </w:r>
        <w:r w:rsidRPr="00656C69">
          <w:rPr>
            <w:rStyle w:val="a3"/>
            <w:sz w:val="28"/>
            <w:szCs w:val="28"/>
          </w:rPr>
          <w:t>odmu</w:t>
        </w:r>
        <w:r w:rsidRPr="00656C69">
          <w:rPr>
            <w:rStyle w:val="a3"/>
            <w:sz w:val="28"/>
            <w:szCs w:val="28"/>
            <w:lang w:val="uk-UA"/>
          </w:rPr>
          <w:t>.</w:t>
        </w:r>
        <w:r w:rsidRPr="00656C69">
          <w:rPr>
            <w:rStyle w:val="a3"/>
            <w:sz w:val="28"/>
            <w:szCs w:val="28"/>
          </w:rPr>
          <w:t>edu</w:t>
        </w:r>
        <w:r w:rsidRPr="00656C69">
          <w:rPr>
            <w:rStyle w:val="a3"/>
            <w:sz w:val="28"/>
            <w:szCs w:val="28"/>
            <w:lang w:val="uk-UA"/>
          </w:rPr>
          <w:t>.</w:t>
        </w:r>
        <w:r w:rsidRPr="00656C69">
          <w:rPr>
            <w:rStyle w:val="a3"/>
            <w:sz w:val="28"/>
            <w:szCs w:val="28"/>
          </w:rPr>
          <w:t>ua</w:t>
        </w:r>
        <w:r w:rsidRPr="00656C69">
          <w:rPr>
            <w:rStyle w:val="a3"/>
            <w:sz w:val="28"/>
            <w:szCs w:val="28"/>
            <w:lang w:val="uk-UA"/>
          </w:rPr>
          <w:t>/</w:t>
        </w:r>
        <w:r w:rsidRPr="00656C69">
          <w:rPr>
            <w:rStyle w:val="a3"/>
            <w:sz w:val="28"/>
            <w:szCs w:val="28"/>
          </w:rPr>
          <w:t>course</w:t>
        </w:r>
        <w:r w:rsidRPr="00656C69">
          <w:rPr>
            <w:rStyle w:val="a3"/>
            <w:sz w:val="28"/>
            <w:szCs w:val="28"/>
            <w:lang w:val="uk-UA"/>
          </w:rPr>
          <w:t>/</w:t>
        </w:r>
        <w:r w:rsidRPr="00656C69">
          <w:rPr>
            <w:rStyle w:val="a3"/>
            <w:sz w:val="28"/>
            <w:szCs w:val="28"/>
          </w:rPr>
          <w:t>view</w:t>
        </w:r>
        <w:r w:rsidRPr="00656C69">
          <w:rPr>
            <w:rStyle w:val="a3"/>
            <w:sz w:val="28"/>
            <w:szCs w:val="28"/>
            <w:lang w:val="uk-UA"/>
          </w:rPr>
          <w:t>.</w:t>
        </w:r>
        <w:r w:rsidRPr="00656C69">
          <w:rPr>
            <w:rStyle w:val="a3"/>
            <w:sz w:val="28"/>
            <w:szCs w:val="28"/>
          </w:rPr>
          <w:t>php</w:t>
        </w:r>
        <w:r w:rsidRPr="00656C69">
          <w:rPr>
            <w:rStyle w:val="a3"/>
            <w:sz w:val="28"/>
            <w:szCs w:val="28"/>
            <w:lang w:val="uk-UA"/>
          </w:rPr>
          <w:t>?</w:t>
        </w:r>
        <w:r w:rsidRPr="00656C69">
          <w:rPr>
            <w:rStyle w:val="a3"/>
            <w:sz w:val="28"/>
            <w:szCs w:val="28"/>
          </w:rPr>
          <w:t>id</w:t>
        </w:r>
        <w:r w:rsidRPr="00656C69">
          <w:rPr>
            <w:rStyle w:val="a3"/>
            <w:sz w:val="28"/>
            <w:szCs w:val="28"/>
            <w:lang w:val="uk-UA"/>
          </w:rPr>
          <w:t>=257</w:t>
        </w:r>
      </w:hyperlink>
    </w:p>
    <w:p w14:paraId="43514884" w14:textId="77777777" w:rsidR="00656C69" w:rsidRPr="00656C69" w:rsidRDefault="00656C69" w:rsidP="00656C69">
      <w:pPr>
        <w:pStyle w:val="Default"/>
        <w:contextualSpacing/>
        <w:jc w:val="both"/>
        <w:rPr>
          <w:sz w:val="28"/>
          <w:szCs w:val="28"/>
          <w:lang w:val="uk-UA"/>
        </w:rPr>
      </w:pPr>
      <w:r w:rsidRPr="00656C69">
        <w:rPr>
          <w:sz w:val="28"/>
          <w:szCs w:val="28"/>
        </w:rPr>
        <w:t xml:space="preserve">3. </w:t>
      </w:r>
      <w:proofErr w:type="spellStart"/>
      <w:r w:rsidRPr="00656C69">
        <w:rPr>
          <w:sz w:val="28"/>
          <w:szCs w:val="28"/>
        </w:rPr>
        <w:t>Офіційний</w:t>
      </w:r>
      <w:proofErr w:type="spellEnd"/>
      <w:r w:rsidRPr="00656C69">
        <w:rPr>
          <w:sz w:val="28"/>
          <w:szCs w:val="28"/>
        </w:rPr>
        <w:t xml:space="preserve"> сайт </w:t>
      </w:r>
      <w:proofErr w:type="spellStart"/>
      <w:r w:rsidRPr="00656C69">
        <w:rPr>
          <w:sz w:val="28"/>
          <w:szCs w:val="28"/>
        </w:rPr>
        <w:t>наукової</w:t>
      </w:r>
      <w:proofErr w:type="spellEnd"/>
      <w:r w:rsidRPr="00656C69">
        <w:rPr>
          <w:sz w:val="28"/>
          <w:szCs w:val="28"/>
        </w:rPr>
        <w:t xml:space="preserve"> </w:t>
      </w:r>
      <w:proofErr w:type="spellStart"/>
      <w:r w:rsidRPr="00656C69">
        <w:rPr>
          <w:sz w:val="28"/>
          <w:szCs w:val="28"/>
        </w:rPr>
        <w:t>бібліотеки</w:t>
      </w:r>
      <w:proofErr w:type="spellEnd"/>
      <w:r w:rsidRPr="00656C69">
        <w:rPr>
          <w:sz w:val="28"/>
          <w:szCs w:val="28"/>
        </w:rPr>
        <w:t xml:space="preserve"> </w:t>
      </w:r>
      <w:proofErr w:type="spellStart"/>
      <w:r w:rsidRPr="00656C69">
        <w:rPr>
          <w:sz w:val="28"/>
          <w:szCs w:val="28"/>
          <w:lang w:val="uk-UA"/>
        </w:rPr>
        <w:t>ОНМедУ</w:t>
      </w:r>
      <w:proofErr w:type="spellEnd"/>
      <w:r w:rsidRPr="00656C69">
        <w:rPr>
          <w:sz w:val="28"/>
          <w:szCs w:val="28"/>
        </w:rPr>
        <w:t xml:space="preserve">: </w:t>
      </w:r>
      <w:hyperlink r:id="rId10" w:history="1">
        <w:r w:rsidRPr="00656C69">
          <w:rPr>
            <w:rStyle w:val="a3"/>
            <w:sz w:val="28"/>
            <w:szCs w:val="28"/>
          </w:rPr>
          <w:t>https://onmedu.edu.ua/biblioteka/</w:t>
        </w:r>
      </w:hyperlink>
    </w:p>
    <w:p w14:paraId="2057BC4F" w14:textId="77777777" w:rsidR="00656C69" w:rsidRPr="00656C69" w:rsidRDefault="00656C69" w:rsidP="00656C69">
      <w:pPr>
        <w:pStyle w:val="Default"/>
        <w:contextualSpacing/>
        <w:jc w:val="both"/>
        <w:rPr>
          <w:sz w:val="28"/>
          <w:szCs w:val="28"/>
          <w:lang w:val="uk-UA"/>
        </w:rPr>
      </w:pPr>
      <w:r w:rsidRPr="00656C69">
        <w:rPr>
          <w:sz w:val="28"/>
          <w:szCs w:val="28"/>
        </w:rPr>
        <w:t xml:space="preserve">4. </w:t>
      </w:r>
      <w:proofErr w:type="spellStart"/>
      <w:r w:rsidRPr="00656C69">
        <w:rPr>
          <w:sz w:val="28"/>
          <w:szCs w:val="28"/>
        </w:rPr>
        <w:t>Сторінка</w:t>
      </w:r>
      <w:proofErr w:type="spellEnd"/>
      <w:r w:rsidRPr="00656C69">
        <w:rPr>
          <w:sz w:val="28"/>
          <w:szCs w:val="28"/>
        </w:rPr>
        <w:t xml:space="preserve"> </w:t>
      </w:r>
      <w:proofErr w:type="spellStart"/>
      <w:r w:rsidRPr="00656C69">
        <w:rPr>
          <w:sz w:val="28"/>
          <w:szCs w:val="28"/>
        </w:rPr>
        <w:t>методичної</w:t>
      </w:r>
      <w:proofErr w:type="spellEnd"/>
      <w:r w:rsidRPr="00656C69">
        <w:rPr>
          <w:sz w:val="28"/>
          <w:szCs w:val="28"/>
        </w:rPr>
        <w:t xml:space="preserve"> </w:t>
      </w:r>
      <w:proofErr w:type="spellStart"/>
      <w:r w:rsidRPr="00656C69">
        <w:rPr>
          <w:sz w:val="28"/>
          <w:szCs w:val="28"/>
        </w:rPr>
        <w:t>роботи</w:t>
      </w:r>
      <w:proofErr w:type="spellEnd"/>
      <w:r w:rsidRPr="00656C69">
        <w:rPr>
          <w:sz w:val="28"/>
          <w:szCs w:val="28"/>
        </w:rPr>
        <w:t xml:space="preserve"> </w:t>
      </w:r>
      <w:proofErr w:type="spellStart"/>
      <w:r w:rsidRPr="00656C69">
        <w:rPr>
          <w:sz w:val="28"/>
          <w:szCs w:val="28"/>
        </w:rPr>
        <w:t>кафедри</w:t>
      </w:r>
      <w:proofErr w:type="spellEnd"/>
      <w:r w:rsidRPr="00656C69">
        <w:rPr>
          <w:sz w:val="28"/>
          <w:szCs w:val="28"/>
        </w:rPr>
        <w:t xml:space="preserve"> на </w:t>
      </w:r>
      <w:proofErr w:type="spellStart"/>
      <w:r w:rsidRPr="00656C69">
        <w:rPr>
          <w:sz w:val="28"/>
          <w:szCs w:val="28"/>
        </w:rPr>
        <w:t>сайті</w:t>
      </w:r>
      <w:proofErr w:type="spellEnd"/>
      <w:r w:rsidRPr="00656C69">
        <w:rPr>
          <w:sz w:val="28"/>
          <w:szCs w:val="28"/>
        </w:rPr>
        <w:t xml:space="preserve"> </w:t>
      </w:r>
      <w:proofErr w:type="spellStart"/>
      <w:r w:rsidRPr="00656C69">
        <w:rPr>
          <w:sz w:val="28"/>
          <w:szCs w:val="28"/>
          <w:lang w:val="uk-UA"/>
        </w:rPr>
        <w:t>ОНМед</w:t>
      </w:r>
      <w:proofErr w:type="spellEnd"/>
      <w:r w:rsidRPr="00656C69">
        <w:rPr>
          <w:sz w:val="28"/>
          <w:szCs w:val="28"/>
        </w:rPr>
        <w:t xml:space="preserve">У: </w:t>
      </w:r>
      <w:hyperlink r:id="rId11" w:history="1">
        <w:r w:rsidRPr="00656C69">
          <w:rPr>
            <w:rStyle w:val="a3"/>
            <w:sz w:val="28"/>
            <w:szCs w:val="28"/>
          </w:rPr>
          <w:t>https://info.odmu.edu.ua/chair/pharmacognosy/files</w:t>
        </w:r>
      </w:hyperlink>
    </w:p>
    <w:p w14:paraId="76C1B0AB" w14:textId="300787CE" w:rsidR="00E952A2" w:rsidRPr="00E952A2" w:rsidRDefault="00F45FE0" w:rsidP="00E952A2">
      <w:pPr>
        <w:jc w:val="both"/>
        <w:rPr>
          <w:b/>
          <w:bCs/>
          <w:sz w:val="28"/>
          <w:szCs w:val="28"/>
          <w:lang w:val="ru-RU"/>
        </w:rPr>
      </w:pPr>
      <w:r w:rsidRPr="00656C69">
        <w:rPr>
          <w:b/>
          <w:bCs/>
          <w:sz w:val="28"/>
          <w:szCs w:val="28"/>
        </w:rPr>
        <w:br w:type="page"/>
      </w:r>
      <w:r w:rsidR="00E952A2" w:rsidRPr="00E952A2">
        <w:rPr>
          <w:b/>
          <w:bCs/>
          <w:sz w:val="28"/>
          <w:szCs w:val="28"/>
          <w:lang w:val="uk-UA"/>
        </w:rPr>
        <w:lastRenderedPageBreak/>
        <w:t xml:space="preserve">Лекція 2. Вступ до </w:t>
      </w:r>
      <w:proofErr w:type="spellStart"/>
      <w:r w:rsidR="00E952A2" w:rsidRPr="00E952A2">
        <w:rPr>
          <w:b/>
          <w:bCs/>
          <w:sz w:val="28"/>
          <w:szCs w:val="28"/>
          <w:lang w:val="uk-UA"/>
        </w:rPr>
        <w:t>фітогістолоїї</w:t>
      </w:r>
      <w:proofErr w:type="spellEnd"/>
      <w:r w:rsidR="00E952A2" w:rsidRPr="00E952A2">
        <w:rPr>
          <w:b/>
          <w:bCs/>
          <w:sz w:val="28"/>
          <w:szCs w:val="28"/>
          <w:lang w:val="uk-UA"/>
        </w:rPr>
        <w:t>. Рослинні тканини, їх класифікація. Тві</w:t>
      </w:r>
      <w:r w:rsidR="00E952A2" w:rsidRPr="00E952A2">
        <w:rPr>
          <w:b/>
          <w:bCs/>
          <w:sz w:val="28"/>
          <w:szCs w:val="28"/>
          <w:lang w:val="uk-UA"/>
        </w:rPr>
        <w:t>р</w:t>
      </w:r>
      <w:r w:rsidR="00E952A2" w:rsidRPr="00E952A2">
        <w:rPr>
          <w:b/>
          <w:bCs/>
          <w:sz w:val="28"/>
          <w:szCs w:val="28"/>
          <w:lang w:val="uk-UA"/>
        </w:rPr>
        <w:t>ні, покривні, видільні, основні, механічні, провідні тканини, флоема і ксилема, пр</w:t>
      </w:r>
      <w:r w:rsidR="00E952A2" w:rsidRPr="00E952A2">
        <w:rPr>
          <w:b/>
          <w:bCs/>
          <w:sz w:val="28"/>
          <w:szCs w:val="28"/>
          <w:lang w:val="uk-UA"/>
        </w:rPr>
        <w:t>о</w:t>
      </w:r>
      <w:r w:rsidR="00E952A2" w:rsidRPr="00E952A2">
        <w:rPr>
          <w:b/>
          <w:bCs/>
          <w:sz w:val="28"/>
          <w:szCs w:val="28"/>
          <w:lang w:val="uk-UA"/>
        </w:rPr>
        <w:t>відні пу</w:t>
      </w:r>
      <w:r w:rsidR="00E952A2" w:rsidRPr="00E952A2">
        <w:rPr>
          <w:b/>
          <w:bCs/>
          <w:sz w:val="28"/>
          <w:szCs w:val="28"/>
          <w:lang w:val="uk-UA"/>
        </w:rPr>
        <w:t>ч</w:t>
      </w:r>
      <w:r w:rsidR="00E952A2" w:rsidRPr="00E952A2">
        <w:rPr>
          <w:b/>
          <w:bCs/>
          <w:sz w:val="28"/>
          <w:szCs w:val="28"/>
          <w:lang w:val="uk-UA"/>
        </w:rPr>
        <w:t>ки.</w:t>
      </w:r>
    </w:p>
    <w:p w14:paraId="3F88C19F" w14:textId="77777777" w:rsidR="00E952A2" w:rsidRPr="00E952A2" w:rsidRDefault="00E952A2" w:rsidP="003F6ECB">
      <w:pPr>
        <w:spacing w:line="276" w:lineRule="auto"/>
        <w:jc w:val="both"/>
        <w:rPr>
          <w:sz w:val="28"/>
          <w:szCs w:val="28"/>
          <w:lang w:val="uk-UA"/>
        </w:rPr>
      </w:pPr>
    </w:p>
    <w:p w14:paraId="454CCEA9" w14:textId="77777777" w:rsidR="00E952A2" w:rsidRPr="00D43756" w:rsidRDefault="00E952A2" w:rsidP="003F6ECB">
      <w:pPr>
        <w:spacing w:line="276" w:lineRule="auto"/>
        <w:jc w:val="both"/>
        <w:rPr>
          <w:b/>
          <w:bCs/>
          <w:sz w:val="28"/>
          <w:szCs w:val="28"/>
          <w:lang w:val="uk-UA"/>
        </w:rPr>
      </w:pPr>
      <w:proofErr w:type="spellStart"/>
      <w:r w:rsidRPr="00D43756">
        <w:rPr>
          <w:b/>
          <w:bCs/>
          <w:sz w:val="28"/>
          <w:szCs w:val="28"/>
          <w:lang w:val="uk-UA"/>
        </w:rPr>
        <w:t>Актувальність</w:t>
      </w:r>
      <w:proofErr w:type="spellEnd"/>
    </w:p>
    <w:p w14:paraId="6DDCAFB8" w14:textId="77777777" w:rsidR="00D43756" w:rsidRPr="00D43756" w:rsidRDefault="00D43756" w:rsidP="00D43756">
      <w:pPr>
        <w:pStyle w:val="a4"/>
        <w:jc w:val="both"/>
        <w:rPr>
          <w:color w:val="000000"/>
          <w:sz w:val="28"/>
          <w:szCs w:val="28"/>
        </w:rPr>
      </w:pPr>
      <w:proofErr w:type="spellStart"/>
      <w:r w:rsidRPr="00D43756">
        <w:rPr>
          <w:color w:val="000000"/>
          <w:sz w:val="28"/>
          <w:szCs w:val="28"/>
          <w:lang w:val="uk-UA"/>
        </w:rPr>
        <w:t>Фітогістологія</w:t>
      </w:r>
      <w:proofErr w:type="spellEnd"/>
      <w:r w:rsidRPr="00D43756">
        <w:rPr>
          <w:color w:val="000000"/>
          <w:sz w:val="28"/>
          <w:szCs w:val="28"/>
          <w:lang w:val="uk-UA"/>
        </w:rPr>
        <w:t xml:space="preserve"> є фундаментальною дисципліною фармакогнозії, ботаніки та медицини, оскільки дозволяє досліджувати мікроскопічну будову рослинних органів і тканин. </w:t>
      </w:r>
      <w:proofErr w:type="spellStart"/>
      <w:r w:rsidRPr="00D43756">
        <w:rPr>
          <w:color w:val="000000"/>
          <w:sz w:val="28"/>
          <w:szCs w:val="28"/>
        </w:rPr>
        <w:t>Знання</w:t>
      </w:r>
      <w:proofErr w:type="spellEnd"/>
      <w:r w:rsidRPr="00D43756">
        <w:rPr>
          <w:color w:val="000000"/>
          <w:sz w:val="28"/>
          <w:szCs w:val="28"/>
        </w:rPr>
        <w:t xml:space="preserve"> </w:t>
      </w:r>
      <w:proofErr w:type="spellStart"/>
      <w:r w:rsidRPr="00D43756">
        <w:rPr>
          <w:color w:val="000000"/>
          <w:sz w:val="28"/>
          <w:szCs w:val="28"/>
        </w:rPr>
        <w:t>гістологічної</w:t>
      </w:r>
      <w:proofErr w:type="spellEnd"/>
      <w:r w:rsidRPr="00D43756">
        <w:rPr>
          <w:color w:val="000000"/>
          <w:sz w:val="28"/>
          <w:szCs w:val="28"/>
        </w:rPr>
        <w:t xml:space="preserve"> </w:t>
      </w:r>
      <w:proofErr w:type="spellStart"/>
      <w:r w:rsidRPr="00D43756">
        <w:rPr>
          <w:color w:val="000000"/>
          <w:sz w:val="28"/>
          <w:szCs w:val="28"/>
        </w:rPr>
        <w:t>організації</w:t>
      </w:r>
      <w:proofErr w:type="spellEnd"/>
      <w:r w:rsidRPr="00D43756">
        <w:rPr>
          <w:color w:val="000000"/>
          <w:sz w:val="28"/>
          <w:szCs w:val="28"/>
        </w:rPr>
        <w:t xml:space="preserve"> </w:t>
      </w:r>
      <w:proofErr w:type="spellStart"/>
      <w:r w:rsidRPr="00D43756">
        <w:rPr>
          <w:color w:val="000000"/>
          <w:sz w:val="28"/>
          <w:szCs w:val="28"/>
        </w:rPr>
        <w:t>рослин</w:t>
      </w:r>
      <w:proofErr w:type="spellEnd"/>
      <w:r w:rsidRPr="00D43756">
        <w:rPr>
          <w:color w:val="000000"/>
          <w:sz w:val="28"/>
          <w:szCs w:val="28"/>
        </w:rPr>
        <w:t xml:space="preserve"> </w:t>
      </w:r>
      <w:proofErr w:type="spellStart"/>
      <w:r w:rsidRPr="00D43756">
        <w:rPr>
          <w:color w:val="000000"/>
          <w:sz w:val="28"/>
          <w:szCs w:val="28"/>
        </w:rPr>
        <w:t>має</w:t>
      </w:r>
      <w:proofErr w:type="spellEnd"/>
      <w:r w:rsidRPr="00D43756">
        <w:rPr>
          <w:color w:val="000000"/>
          <w:sz w:val="28"/>
          <w:szCs w:val="28"/>
        </w:rPr>
        <w:t xml:space="preserve"> </w:t>
      </w:r>
      <w:proofErr w:type="spellStart"/>
      <w:r w:rsidRPr="00D43756">
        <w:rPr>
          <w:color w:val="000000"/>
          <w:sz w:val="28"/>
          <w:szCs w:val="28"/>
        </w:rPr>
        <w:t>ключове</w:t>
      </w:r>
      <w:proofErr w:type="spellEnd"/>
      <w:r w:rsidRPr="00D43756">
        <w:rPr>
          <w:color w:val="000000"/>
          <w:sz w:val="28"/>
          <w:szCs w:val="28"/>
        </w:rPr>
        <w:t xml:space="preserve"> </w:t>
      </w:r>
      <w:proofErr w:type="spellStart"/>
      <w:r w:rsidRPr="00D43756">
        <w:rPr>
          <w:color w:val="000000"/>
          <w:sz w:val="28"/>
          <w:szCs w:val="28"/>
        </w:rPr>
        <w:t>значення</w:t>
      </w:r>
      <w:proofErr w:type="spellEnd"/>
      <w:r w:rsidRPr="00D43756">
        <w:rPr>
          <w:color w:val="000000"/>
          <w:sz w:val="28"/>
          <w:szCs w:val="28"/>
        </w:rPr>
        <w:t xml:space="preserve"> для:</w:t>
      </w:r>
    </w:p>
    <w:p w14:paraId="464E2838" w14:textId="77777777" w:rsidR="00D43756" w:rsidRPr="00D43756" w:rsidRDefault="00D43756">
      <w:pPr>
        <w:numPr>
          <w:ilvl w:val="0"/>
          <w:numId w:val="17"/>
        </w:numPr>
        <w:spacing w:before="100" w:beforeAutospacing="1" w:after="100" w:afterAutospacing="1"/>
        <w:jc w:val="both"/>
        <w:rPr>
          <w:color w:val="000000"/>
          <w:sz w:val="28"/>
          <w:szCs w:val="28"/>
        </w:rPr>
      </w:pPr>
      <w:r w:rsidRPr="00D43756">
        <w:rPr>
          <w:color w:val="000000"/>
          <w:sz w:val="28"/>
          <w:szCs w:val="28"/>
        </w:rPr>
        <w:t>ідентифікації лікарської рослинної сировини (ЛРС);</w:t>
      </w:r>
    </w:p>
    <w:p w14:paraId="3F69C848" w14:textId="77777777" w:rsidR="00D43756" w:rsidRPr="00D43756" w:rsidRDefault="00D43756">
      <w:pPr>
        <w:numPr>
          <w:ilvl w:val="0"/>
          <w:numId w:val="17"/>
        </w:numPr>
        <w:spacing w:before="100" w:beforeAutospacing="1" w:after="100" w:afterAutospacing="1"/>
        <w:jc w:val="both"/>
        <w:rPr>
          <w:color w:val="000000"/>
          <w:sz w:val="28"/>
          <w:szCs w:val="28"/>
        </w:rPr>
      </w:pPr>
      <w:proofErr w:type="spellStart"/>
      <w:r w:rsidRPr="00D43756">
        <w:rPr>
          <w:color w:val="000000"/>
          <w:sz w:val="28"/>
          <w:szCs w:val="28"/>
        </w:rPr>
        <w:t>визначення</w:t>
      </w:r>
      <w:proofErr w:type="spellEnd"/>
      <w:r w:rsidRPr="00D43756">
        <w:rPr>
          <w:color w:val="000000"/>
          <w:sz w:val="28"/>
          <w:szCs w:val="28"/>
        </w:rPr>
        <w:t xml:space="preserve"> </w:t>
      </w:r>
      <w:proofErr w:type="spellStart"/>
      <w:r w:rsidRPr="00D43756">
        <w:rPr>
          <w:color w:val="000000"/>
          <w:sz w:val="28"/>
          <w:szCs w:val="28"/>
        </w:rPr>
        <w:t>її</w:t>
      </w:r>
      <w:proofErr w:type="spellEnd"/>
      <w:r w:rsidRPr="00D43756">
        <w:rPr>
          <w:color w:val="000000"/>
          <w:sz w:val="28"/>
          <w:szCs w:val="28"/>
        </w:rPr>
        <w:t xml:space="preserve"> </w:t>
      </w:r>
      <w:proofErr w:type="spellStart"/>
      <w:r w:rsidRPr="00D43756">
        <w:rPr>
          <w:color w:val="000000"/>
          <w:sz w:val="28"/>
          <w:szCs w:val="28"/>
        </w:rPr>
        <w:t>автентичності</w:t>
      </w:r>
      <w:proofErr w:type="spellEnd"/>
      <w:r w:rsidRPr="00D43756">
        <w:rPr>
          <w:color w:val="000000"/>
          <w:sz w:val="28"/>
          <w:szCs w:val="28"/>
        </w:rPr>
        <w:t xml:space="preserve"> та </w:t>
      </w:r>
      <w:proofErr w:type="spellStart"/>
      <w:r w:rsidRPr="00D43756">
        <w:rPr>
          <w:color w:val="000000"/>
          <w:sz w:val="28"/>
          <w:szCs w:val="28"/>
        </w:rPr>
        <w:t>якості</w:t>
      </w:r>
      <w:proofErr w:type="spellEnd"/>
      <w:r w:rsidRPr="00D43756">
        <w:rPr>
          <w:color w:val="000000"/>
          <w:sz w:val="28"/>
          <w:szCs w:val="28"/>
        </w:rPr>
        <w:t>;</w:t>
      </w:r>
    </w:p>
    <w:p w14:paraId="58354720" w14:textId="77777777" w:rsidR="00D43756" w:rsidRPr="00D43756" w:rsidRDefault="00D43756">
      <w:pPr>
        <w:numPr>
          <w:ilvl w:val="0"/>
          <w:numId w:val="17"/>
        </w:numPr>
        <w:spacing w:before="100" w:beforeAutospacing="1" w:after="100" w:afterAutospacing="1"/>
        <w:jc w:val="both"/>
        <w:rPr>
          <w:color w:val="000000"/>
          <w:sz w:val="28"/>
          <w:szCs w:val="28"/>
        </w:rPr>
      </w:pPr>
      <w:proofErr w:type="spellStart"/>
      <w:r w:rsidRPr="00D43756">
        <w:rPr>
          <w:color w:val="000000"/>
          <w:sz w:val="28"/>
          <w:szCs w:val="28"/>
        </w:rPr>
        <w:t>виявлення</w:t>
      </w:r>
      <w:proofErr w:type="spellEnd"/>
      <w:r w:rsidRPr="00D43756">
        <w:rPr>
          <w:color w:val="000000"/>
          <w:sz w:val="28"/>
          <w:szCs w:val="28"/>
        </w:rPr>
        <w:t xml:space="preserve"> </w:t>
      </w:r>
      <w:proofErr w:type="spellStart"/>
      <w:r w:rsidRPr="00D43756">
        <w:rPr>
          <w:color w:val="000000"/>
          <w:sz w:val="28"/>
          <w:szCs w:val="28"/>
        </w:rPr>
        <w:t>домішок</w:t>
      </w:r>
      <w:proofErr w:type="spellEnd"/>
      <w:r w:rsidRPr="00D43756">
        <w:rPr>
          <w:color w:val="000000"/>
          <w:sz w:val="28"/>
          <w:szCs w:val="28"/>
        </w:rPr>
        <w:t xml:space="preserve"> та </w:t>
      </w:r>
      <w:proofErr w:type="spellStart"/>
      <w:r w:rsidRPr="00D43756">
        <w:rPr>
          <w:color w:val="000000"/>
          <w:sz w:val="28"/>
          <w:szCs w:val="28"/>
        </w:rPr>
        <w:t>фальсифікацій</w:t>
      </w:r>
      <w:proofErr w:type="spellEnd"/>
      <w:r w:rsidRPr="00D43756">
        <w:rPr>
          <w:color w:val="000000"/>
          <w:sz w:val="28"/>
          <w:szCs w:val="28"/>
        </w:rPr>
        <w:t>;</w:t>
      </w:r>
    </w:p>
    <w:p w14:paraId="0EF66FB8" w14:textId="77777777" w:rsidR="00D43756" w:rsidRPr="00D43756" w:rsidRDefault="00D43756">
      <w:pPr>
        <w:numPr>
          <w:ilvl w:val="0"/>
          <w:numId w:val="17"/>
        </w:numPr>
        <w:spacing w:before="100" w:beforeAutospacing="1" w:after="100" w:afterAutospacing="1"/>
        <w:jc w:val="both"/>
        <w:rPr>
          <w:color w:val="000000"/>
          <w:sz w:val="28"/>
          <w:szCs w:val="28"/>
        </w:rPr>
      </w:pPr>
      <w:proofErr w:type="spellStart"/>
      <w:r w:rsidRPr="00D43756">
        <w:rPr>
          <w:color w:val="000000"/>
          <w:sz w:val="28"/>
          <w:szCs w:val="28"/>
        </w:rPr>
        <w:t>розуміння</w:t>
      </w:r>
      <w:proofErr w:type="spellEnd"/>
      <w:r w:rsidRPr="00D43756">
        <w:rPr>
          <w:color w:val="000000"/>
          <w:sz w:val="28"/>
          <w:szCs w:val="28"/>
        </w:rPr>
        <w:t xml:space="preserve"> </w:t>
      </w:r>
      <w:proofErr w:type="spellStart"/>
      <w:r w:rsidRPr="00D43756">
        <w:rPr>
          <w:color w:val="000000"/>
          <w:sz w:val="28"/>
          <w:szCs w:val="28"/>
        </w:rPr>
        <w:t>локалізації</w:t>
      </w:r>
      <w:proofErr w:type="spellEnd"/>
      <w:r w:rsidRPr="00D43756">
        <w:rPr>
          <w:color w:val="000000"/>
          <w:sz w:val="28"/>
          <w:szCs w:val="28"/>
        </w:rPr>
        <w:t xml:space="preserve"> </w:t>
      </w:r>
      <w:proofErr w:type="spellStart"/>
      <w:r w:rsidRPr="00D43756">
        <w:rPr>
          <w:color w:val="000000"/>
          <w:sz w:val="28"/>
          <w:szCs w:val="28"/>
        </w:rPr>
        <w:t>біологічно</w:t>
      </w:r>
      <w:proofErr w:type="spellEnd"/>
      <w:r w:rsidRPr="00D43756">
        <w:rPr>
          <w:color w:val="000000"/>
          <w:sz w:val="28"/>
          <w:szCs w:val="28"/>
        </w:rPr>
        <w:t xml:space="preserve"> </w:t>
      </w:r>
      <w:proofErr w:type="spellStart"/>
      <w:r w:rsidRPr="00D43756">
        <w:rPr>
          <w:color w:val="000000"/>
          <w:sz w:val="28"/>
          <w:szCs w:val="28"/>
        </w:rPr>
        <w:t>активних</w:t>
      </w:r>
      <w:proofErr w:type="spellEnd"/>
      <w:r w:rsidRPr="00D43756">
        <w:rPr>
          <w:color w:val="000000"/>
          <w:sz w:val="28"/>
          <w:szCs w:val="28"/>
        </w:rPr>
        <w:t xml:space="preserve"> </w:t>
      </w:r>
      <w:proofErr w:type="spellStart"/>
      <w:r w:rsidRPr="00D43756">
        <w:rPr>
          <w:color w:val="000000"/>
          <w:sz w:val="28"/>
          <w:szCs w:val="28"/>
        </w:rPr>
        <w:t>речовин</w:t>
      </w:r>
      <w:proofErr w:type="spellEnd"/>
      <w:r w:rsidRPr="00D43756">
        <w:rPr>
          <w:color w:val="000000"/>
          <w:sz w:val="28"/>
          <w:szCs w:val="28"/>
        </w:rPr>
        <w:t xml:space="preserve"> (БАР).</w:t>
      </w:r>
    </w:p>
    <w:p w14:paraId="71596E3A" w14:textId="706274F3" w:rsidR="00E952A2" w:rsidRPr="00D43756" w:rsidRDefault="00D43756" w:rsidP="00D43756">
      <w:pPr>
        <w:pStyle w:val="a4"/>
        <w:jc w:val="both"/>
        <w:rPr>
          <w:color w:val="000000"/>
          <w:sz w:val="28"/>
          <w:szCs w:val="28"/>
          <w:lang w:val="ru-RU"/>
        </w:rPr>
      </w:pPr>
      <w:r w:rsidRPr="00D43756">
        <w:rPr>
          <w:color w:val="000000"/>
          <w:sz w:val="28"/>
          <w:szCs w:val="28"/>
        </w:rPr>
        <w:t xml:space="preserve">Особливо </w:t>
      </w:r>
      <w:proofErr w:type="spellStart"/>
      <w:r w:rsidRPr="00D43756">
        <w:rPr>
          <w:color w:val="000000"/>
          <w:sz w:val="28"/>
          <w:szCs w:val="28"/>
        </w:rPr>
        <w:t>актуальним</w:t>
      </w:r>
      <w:proofErr w:type="spellEnd"/>
      <w:r w:rsidRPr="00D43756">
        <w:rPr>
          <w:color w:val="000000"/>
          <w:sz w:val="28"/>
          <w:szCs w:val="28"/>
        </w:rPr>
        <w:t xml:space="preserve"> є </w:t>
      </w:r>
      <w:proofErr w:type="spellStart"/>
      <w:r w:rsidRPr="00D43756">
        <w:rPr>
          <w:color w:val="000000"/>
          <w:sz w:val="28"/>
          <w:szCs w:val="28"/>
        </w:rPr>
        <w:t>вивчення</w:t>
      </w:r>
      <w:proofErr w:type="spellEnd"/>
      <w:r w:rsidRPr="00D43756">
        <w:rPr>
          <w:color w:val="000000"/>
          <w:sz w:val="28"/>
          <w:szCs w:val="28"/>
        </w:rPr>
        <w:t xml:space="preserve"> тканин </w:t>
      </w:r>
      <w:proofErr w:type="spellStart"/>
      <w:r w:rsidRPr="00D43756">
        <w:rPr>
          <w:color w:val="000000"/>
          <w:sz w:val="28"/>
          <w:szCs w:val="28"/>
        </w:rPr>
        <w:t>рослин</w:t>
      </w:r>
      <w:proofErr w:type="spellEnd"/>
      <w:r w:rsidRPr="00D43756">
        <w:rPr>
          <w:color w:val="000000"/>
          <w:sz w:val="28"/>
          <w:szCs w:val="28"/>
        </w:rPr>
        <w:t xml:space="preserve"> у </w:t>
      </w:r>
      <w:proofErr w:type="spellStart"/>
      <w:r w:rsidRPr="00D43756">
        <w:rPr>
          <w:color w:val="000000"/>
          <w:sz w:val="28"/>
          <w:szCs w:val="28"/>
        </w:rPr>
        <w:t>контексті</w:t>
      </w:r>
      <w:proofErr w:type="spellEnd"/>
      <w:r w:rsidRPr="00D43756">
        <w:rPr>
          <w:color w:val="000000"/>
          <w:sz w:val="28"/>
          <w:szCs w:val="28"/>
        </w:rPr>
        <w:t xml:space="preserve"> </w:t>
      </w:r>
      <w:proofErr w:type="spellStart"/>
      <w:r w:rsidRPr="00D43756">
        <w:rPr>
          <w:color w:val="000000"/>
          <w:sz w:val="28"/>
          <w:szCs w:val="28"/>
        </w:rPr>
        <w:t>сучасної</w:t>
      </w:r>
      <w:proofErr w:type="spellEnd"/>
      <w:r w:rsidRPr="00D43756">
        <w:rPr>
          <w:color w:val="000000"/>
          <w:sz w:val="28"/>
          <w:szCs w:val="28"/>
        </w:rPr>
        <w:t xml:space="preserve"> </w:t>
      </w:r>
      <w:proofErr w:type="spellStart"/>
      <w:r w:rsidRPr="00D43756">
        <w:rPr>
          <w:color w:val="000000"/>
          <w:sz w:val="28"/>
          <w:szCs w:val="28"/>
        </w:rPr>
        <w:t>фармакогнозії</w:t>
      </w:r>
      <w:proofErr w:type="spellEnd"/>
      <w:r w:rsidRPr="00D43756">
        <w:rPr>
          <w:color w:val="000000"/>
          <w:sz w:val="28"/>
          <w:szCs w:val="28"/>
        </w:rPr>
        <w:t xml:space="preserve">, </w:t>
      </w:r>
      <w:proofErr w:type="spellStart"/>
      <w:r w:rsidRPr="00D43756">
        <w:rPr>
          <w:color w:val="000000"/>
          <w:sz w:val="28"/>
          <w:szCs w:val="28"/>
        </w:rPr>
        <w:t>фітотерапії</w:t>
      </w:r>
      <w:proofErr w:type="spellEnd"/>
      <w:r w:rsidRPr="00D43756">
        <w:rPr>
          <w:color w:val="000000"/>
          <w:sz w:val="28"/>
          <w:szCs w:val="28"/>
        </w:rPr>
        <w:t xml:space="preserve"> та </w:t>
      </w:r>
      <w:proofErr w:type="spellStart"/>
      <w:r w:rsidRPr="00D43756">
        <w:rPr>
          <w:color w:val="000000"/>
          <w:sz w:val="28"/>
          <w:szCs w:val="28"/>
        </w:rPr>
        <w:t>створення</w:t>
      </w:r>
      <w:proofErr w:type="spellEnd"/>
      <w:r w:rsidRPr="00D43756">
        <w:rPr>
          <w:color w:val="000000"/>
          <w:sz w:val="28"/>
          <w:szCs w:val="28"/>
        </w:rPr>
        <w:t xml:space="preserve"> </w:t>
      </w:r>
      <w:proofErr w:type="spellStart"/>
      <w:r w:rsidRPr="00D43756">
        <w:rPr>
          <w:color w:val="000000"/>
          <w:sz w:val="28"/>
          <w:szCs w:val="28"/>
        </w:rPr>
        <w:t>нових</w:t>
      </w:r>
      <w:proofErr w:type="spellEnd"/>
      <w:r w:rsidRPr="00D43756">
        <w:rPr>
          <w:color w:val="000000"/>
          <w:sz w:val="28"/>
          <w:szCs w:val="28"/>
        </w:rPr>
        <w:t xml:space="preserve"> </w:t>
      </w:r>
      <w:proofErr w:type="spellStart"/>
      <w:r w:rsidRPr="00D43756">
        <w:rPr>
          <w:color w:val="000000"/>
          <w:sz w:val="28"/>
          <w:szCs w:val="28"/>
        </w:rPr>
        <w:t>лікарських</w:t>
      </w:r>
      <w:proofErr w:type="spellEnd"/>
      <w:r w:rsidRPr="00D43756">
        <w:rPr>
          <w:color w:val="000000"/>
          <w:sz w:val="28"/>
          <w:szCs w:val="28"/>
        </w:rPr>
        <w:t xml:space="preserve"> </w:t>
      </w:r>
      <w:proofErr w:type="spellStart"/>
      <w:r w:rsidRPr="00D43756">
        <w:rPr>
          <w:color w:val="000000"/>
          <w:sz w:val="28"/>
          <w:szCs w:val="28"/>
        </w:rPr>
        <w:t>засобів</w:t>
      </w:r>
      <w:proofErr w:type="spellEnd"/>
      <w:r w:rsidRPr="00D43756">
        <w:rPr>
          <w:color w:val="000000"/>
          <w:sz w:val="28"/>
          <w:szCs w:val="28"/>
        </w:rPr>
        <w:t xml:space="preserve"> </w:t>
      </w:r>
      <w:proofErr w:type="spellStart"/>
      <w:r w:rsidRPr="00D43756">
        <w:rPr>
          <w:color w:val="000000"/>
          <w:sz w:val="28"/>
          <w:szCs w:val="28"/>
        </w:rPr>
        <w:t>рослинного</w:t>
      </w:r>
      <w:proofErr w:type="spellEnd"/>
      <w:r w:rsidRPr="00D43756">
        <w:rPr>
          <w:color w:val="000000"/>
          <w:sz w:val="28"/>
          <w:szCs w:val="28"/>
        </w:rPr>
        <w:t xml:space="preserve"> </w:t>
      </w:r>
      <w:proofErr w:type="spellStart"/>
      <w:r w:rsidRPr="00D43756">
        <w:rPr>
          <w:color w:val="000000"/>
          <w:sz w:val="28"/>
          <w:szCs w:val="28"/>
        </w:rPr>
        <w:t>походження</w:t>
      </w:r>
      <w:proofErr w:type="spellEnd"/>
      <w:r w:rsidRPr="00D43756">
        <w:rPr>
          <w:color w:val="000000"/>
          <w:sz w:val="28"/>
          <w:szCs w:val="28"/>
        </w:rPr>
        <w:t>.</w:t>
      </w:r>
    </w:p>
    <w:p w14:paraId="49E39505" w14:textId="2FE1823B" w:rsidR="00E952A2" w:rsidRPr="00D43756" w:rsidRDefault="00E952A2" w:rsidP="003F6ECB">
      <w:pPr>
        <w:spacing w:line="276" w:lineRule="auto"/>
        <w:jc w:val="both"/>
        <w:rPr>
          <w:b/>
          <w:bCs/>
          <w:sz w:val="28"/>
          <w:szCs w:val="28"/>
          <w:lang w:val="uk-UA"/>
        </w:rPr>
      </w:pPr>
      <w:r w:rsidRPr="00D43756">
        <w:rPr>
          <w:b/>
          <w:bCs/>
          <w:sz w:val="28"/>
          <w:szCs w:val="28"/>
          <w:lang w:val="uk-UA"/>
        </w:rPr>
        <w:t>Мета:</w:t>
      </w:r>
      <w:r w:rsidR="00D43756" w:rsidRPr="00D43756">
        <w:rPr>
          <w:rFonts w:ascii="-webkit-standard" w:hAnsi="-webkit-standard"/>
          <w:color w:val="000000"/>
          <w:sz w:val="27"/>
          <w:szCs w:val="27"/>
        </w:rPr>
        <w:t xml:space="preserve"> </w:t>
      </w:r>
      <w:proofErr w:type="spellStart"/>
      <w:r w:rsidR="00D43756" w:rsidRPr="00D43756">
        <w:rPr>
          <w:color w:val="000000"/>
          <w:sz w:val="28"/>
          <w:szCs w:val="28"/>
        </w:rPr>
        <w:t>Сформувати</w:t>
      </w:r>
      <w:proofErr w:type="spellEnd"/>
      <w:r w:rsidR="00D43756" w:rsidRPr="00D43756">
        <w:rPr>
          <w:color w:val="000000"/>
          <w:sz w:val="28"/>
          <w:szCs w:val="28"/>
        </w:rPr>
        <w:t xml:space="preserve"> у </w:t>
      </w:r>
      <w:proofErr w:type="spellStart"/>
      <w:r w:rsidR="00D43756" w:rsidRPr="00D43756">
        <w:rPr>
          <w:color w:val="000000"/>
          <w:sz w:val="28"/>
          <w:szCs w:val="28"/>
        </w:rPr>
        <w:t>студентів</w:t>
      </w:r>
      <w:proofErr w:type="spellEnd"/>
      <w:r w:rsidR="00D43756" w:rsidRPr="00D43756">
        <w:rPr>
          <w:color w:val="000000"/>
          <w:sz w:val="28"/>
          <w:szCs w:val="28"/>
        </w:rPr>
        <w:t xml:space="preserve"> </w:t>
      </w:r>
      <w:proofErr w:type="spellStart"/>
      <w:r w:rsidR="00D43756" w:rsidRPr="00D43756">
        <w:rPr>
          <w:color w:val="000000"/>
          <w:sz w:val="28"/>
          <w:szCs w:val="28"/>
        </w:rPr>
        <w:t>системне</w:t>
      </w:r>
      <w:proofErr w:type="spellEnd"/>
      <w:r w:rsidR="00D43756" w:rsidRPr="00D43756">
        <w:rPr>
          <w:color w:val="000000"/>
          <w:sz w:val="28"/>
          <w:szCs w:val="28"/>
        </w:rPr>
        <w:t xml:space="preserve"> </w:t>
      </w:r>
      <w:proofErr w:type="spellStart"/>
      <w:r w:rsidR="00D43756" w:rsidRPr="00D43756">
        <w:rPr>
          <w:color w:val="000000"/>
          <w:sz w:val="28"/>
          <w:szCs w:val="28"/>
        </w:rPr>
        <w:t>уявлення</w:t>
      </w:r>
      <w:proofErr w:type="spellEnd"/>
      <w:r w:rsidR="00D43756" w:rsidRPr="00D43756">
        <w:rPr>
          <w:color w:val="000000"/>
          <w:sz w:val="28"/>
          <w:szCs w:val="28"/>
        </w:rPr>
        <w:t xml:space="preserve"> про анатомо-</w:t>
      </w:r>
      <w:proofErr w:type="spellStart"/>
      <w:r w:rsidR="00D43756" w:rsidRPr="00D43756">
        <w:rPr>
          <w:color w:val="000000"/>
          <w:sz w:val="28"/>
          <w:szCs w:val="28"/>
        </w:rPr>
        <w:t>гістологічну</w:t>
      </w:r>
      <w:proofErr w:type="spellEnd"/>
      <w:r w:rsidR="00D43756" w:rsidRPr="00D43756">
        <w:rPr>
          <w:color w:val="000000"/>
          <w:sz w:val="28"/>
          <w:szCs w:val="28"/>
        </w:rPr>
        <w:t xml:space="preserve"> </w:t>
      </w:r>
      <w:proofErr w:type="spellStart"/>
      <w:r w:rsidR="00D43756" w:rsidRPr="00D43756">
        <w:rPr>
          <w:color w:val="000000"/>
          <w:sz w:val="28"/>
          <w:szCs w:val="28"/>
        </w:rPr>
        <w:t>будову</w:t>
      </w:r>
      <w:proofErr w:type="spellEnd"/>
      <w:r w:rsidR="00D43756" w:rsidRPr="00D43756">
        <w:rPr>
          <w:color w:val="000000"/>
          <w:sz w:val="28"/>
          <w:szCs w:val="28"/>
        </w:rPr>
        <w:t xml:space="preserve"> </w:t>
      </w:r>
      <w:proofErr w:type="spellStart"/>
      <w:r w:rsidR="00D43756" w:rsidRPr="00D43756">
        <w:rPr>
          <w:color w:val="000000"/>
          <w:sz w:val="28"/>
          <w:szCs w:val="28"/>
        </w:rPr>
        <w:t>рослин</w:t>
      </w:r>
      <w:proofErr w:type="spellEnd"/>
      <w:r w:rsidR="00D43756" w:rsidRPr="00D43756">
        <w:rPr>
          <w:color w:val="000000"/>
          <w:sz w:val="28"/>
          <w:szCs w:val="28"/>
        </w:rPr>
        <w:t xml:space="preserve">, </w:t>
      </w:r>
      <w:proofErr w:type="spellStart"/>
      <w:r w:rsidR="00D43756" w:rsidRPr="00D43756">
        <w:rPr>
          <w:color w:val="000000"/>
          <w:sz w:val="28"/>
          <w:szCs w:val="28"/>
        </w:rPr>
        <w:t>навчити</w:t>
      </w:r>
      <w:proofErr w:type="spellEnd"/>
      <w:r w:rsidR="00D43756" w:rsidRPr="00D43756">
        <w:rPr>
          <w:color w:val="000000"/>
          <w:sz w:val="28"/>
          <w:szCs w:val="28"/>
        </w:rPr>
        <w:t xml:space="preserve"> </w:t>
      </w:r>
      <w:proofErr w:type="spellStart"/>
      <w:r w:rsidR="00D43756" w:rsidRPr="00D43756">
        <w:rPr>
          <w:color w:val="000000"/>
          <w:sz w:val="28"/>
          <w:szCs w:val="28"/>
        </w:rPr>
        <w:t>розпізнавати</w:t>
      </w:r>
      <w:proofErr w:type="spellEnd"/>
      <w:r w:rsidR="00D43756" w:rsidRPr="00D43756">
        <w:rPr>
          <w:color w:val="000000"/>
          <w:sz w:val="28"/>
          <w:szCs w:val="28"/>
        </w:rPr>
        <w:t xml:space="preserve"> </w:t>
      </w:r>
      <w:proofErr w:type="spellStart"/>
      <w:r w:rsidR="00D43756" w:rsidRPr="00D43756">
        <w:rPr>
          <w:color w:val="000000"/>
          <w:sz w:val="28"/>
          <w:szCs w:val="28"/>
        </w:rPr>
        <w:t>основні</w:t>
      </w:r>
      <w:proofErr w:type="spellEnd"/>
      <w:r w:rsidR="00D43756" w:rsidRPr="00D43756">
        <w:rPr>
          <w:color w:val="000000"/>
          <w:sz w:val="28"/>
          <w:szCs w:val="28"/>
        </w:rPr>
        <w:t xml:space="preserve"> типи тканин, </w:t>
      </w:r>
      <w:proofErr w:type="spellStart"/>
      <w:r w:rsidR="00D43756" w:rsidRPr="00D43756">
        <w:rPr>
          <w:color w:val="000000"/>
          <w:sz w:val="28"/>
          <w:szCs w:val="28"/>
        </w:rPr>
        <w:t>їх</w:t>
      </w:r>
      <w:proofErr w:type="spellEnd"/>
      <w:r w:rsidR="00D43756" w:rsidRPr="00D43756">
        <w:rPr>
          <w:color w:val="000000"/>
          <w:sz w:val="28"/>
          <w:szCs w:val="28"/>
        </w:rPr>
        <w:t xml:space="preserve"> </w:t>
      </w:r>
      <w:proofErr w:type="spellStart"/>
      <w:r w:rsidR="00D43756" w:rsidRPr="00D43756">
        <w:rPr>
          <w:color w:val="000000"/>
          <w:sz w:val="28"/>
          <w:szCs w:val="28"/>
        </w:rPr>
        <w:t>морфологічні</w:t>
      </w:r>
      <w:proofErr w:type="spellEnd"/>
      <w:r w:rsidR="00D43756" w:rsidRPr="00D43756">
        <w:rPr>
          <w:color w:val="000000"/>
          <w:sz w:val="28"/>
          <w:szCs w:val="28"/>
        </w:rPr>
        <w:t xml:space="preserve"> </w:t>
      </w:r>
      <w:proofErr w:type="spellStart"/>
      <w:r w:rsidR="00D43756" w:rsidRPr="00D43756">
        <w:rPr>
          <w:color w:val="000000"/>
          <w:sz w:val="28"/>
          <w:szCs w:val="28"/>
        </w:rPr>
        <w:t>особливості</w:t>
      </w:r>
      <w:proofErr w:type="spellEnd"/>
      <w:r w:rsidR="00D43756" w:rsidRPr="00D43756">
        <w:rPr>
          <w:color w:val="000000"/>
          <w:sz w:val="28"/>
          <w:szCs w:val="28"/>
        </w:rPr>
        <w:t xml:space="preserve">, </w:t>
      </w:r>
      <w:proofErr w:type="spellStart"/>
      <w:r w:rsidR="00D43756" w:rsidRPr="00D43756">
        <w:rPr>
          <w:color w:val="000000"/>
          <w:sz w:val="28"/>
          <w:szCs w:val="28"/>
        </w:rPr>
        <w:t>функції</w:t>
      </w:r>
      <w:proofErr w:type="spellEnd"/>
      <w:r w:rsidR="00D43756" w:rsidRPr="00D43756">
        <w:rPr>
          <w:color w:val="000000"/>
          <w:sz w:val="28"/>
          <w:szCs w:val="28"/>
        </w:rPr>
        <w:t xml:space="preserve"> та </w:t>
      </w:r>
      <w:proofErr w:type="spellStart"/>
      <w:r w:rsidR="00D43756" w:rsidRPr="00D43756">
        <w:rPr>
          <w:color w:val="000000"/>
          <w:sz w:val="28"/>
          <w:szCs w:val="28"/>
        </w:rPr>
        <w:t>діагностичне</w:t>
      </w:r>
      <w:proofErr w:type="spellEnd"/>
      <w:r w:rsidR="00D43756" w:rsidRPr="00D43756">
        <w:rPr>
          <w:color w:val="000000"/>
          <w:sz w:val="28"/>
          <w:szCs w:val="28"/>
        </w:rPr>
        <w:t xml:space="preserve"> </w:t>
      </w:r>
      <w:proofErr w:type="spellStart"/>
      <w:r w:rsidR="00D43756" w:rsidRPr="00D43756">
        <w:rPr>
          <w:color w:val="000000"/>
          <w:sz w:val="28"/>
          <w:szCs w:val="28"/>
        </w:rPr>
        <w:t>значення</w:t>
      </w:r>
      <w:proofErr w:type="spellEnd"/>
      <w:r w:rsidR="00D43756" w:rsidRPr="00D43756">
        <w:rPr>
          <w:color w:val="000000"/>
          <w:sz w:val="28"/>
          <w:szCs w:val="28"/>
        </w:rPr>
        <w:t>.</w:t>
      </w:r>
    </w:p>
    <w:p w14:paraId="2580C799" w14:textId="77777777" w:rsidR="00E952A2" w:rsidRPr="00D43756" w:rsidRDefault="00E952A2" w:rsidP="003F6ECB">
      <w:pPr>
        <w:spacing w:line="276" w:lineRule="auto"/>
        <w:jc w:val="both"/>
        <w:rPr>
          <w:sz w:val="28"/>
          <w:szCs w:val="28"/>
          <w:lang w:val="uk-UA"/>
        </w:rPr>
      </w:pPr>
    </w:p>
    <w:p w14:paraId="320305DE" w14:textId="701BC446" w:rsidR="00E952A2" w:rsidRDefault="007341A8" w:rsidP="00E952A2">
      <w:pPr>
        <w:contextualSpacing/>
        <w:rPr>
          <w:rStyle w:val="fontstyle01"/>
          <w:sz w:val="28"/>
          <w:szCs w:val="28"/>
          <w:lang w:val="uk-UA"/>
        </w:rPr>
      </w:pPr>
      <w:r w:rsidRPr="00E952A2">
        <w:rPr>
          <w:color w:val="000000"/>
          <w:sz w:val="28"/>
          <w:szCs w:val="28"/>
          <w:lang w:val="uk-UA"/>
        </w:rPr>
        <w:t xml:space="preserve"> </w:t>
      </w:r>
      <w:proofErr w:type="spellStart"/>
      <w:r w:rsidR="00E952A2" w:rsidRPr="00E952A2">
        <w:rPr>
          <w:rStyle w:val="fontstyle01"/>
          <w:sz w:val="28"/>
          <w:szCs w:val="28"/>
        </w:rPr>
        <w:t>Основні</w:t>
      </w:r>
      <w:proofErr w:type="spellEnd"/>
      <w:r w:rsidR="00E952A2" w:rsidRPr="00E952A2">
        <w:rPr>
          <w:rStyle w:val="fontstyle01"/>
          <w:sz w:val="28"/>
          <w:szCs w:val="28"/>
        </w:rPr>
        <w:t xml:space="preserve"> </w:t>
      </w:r>
      <w:proofErr w:type="spellStart"/>
      <w:r w:rsidR="00E952A2" w:rsidRPr="00E952A2">
        <w:rPr>
          <w:rStyle w:val="fontstyle01"/>
          <w:sz w:val="28"/>
          <w:szCs w:val="28"/>
        </w:rPr>
        <w:t>поняття</w:t>
      </w:r>
      <w:proofErr w:type="spellEnd"/>
      <w:r w:rsidR="00E952A2" w:rsidRPr="00E952A2">
        <w:rPr>
          <w:rStyle w:val="fontstyle01"/>
          <w:sz w:val="28"/>
          <w:szCs w:val="28"/>
          <w:lang w:val="uk-UA"/>
        </w:rPr>
        <w:t>:</w:t>
      </w:r>
    </w:p>
    <w:p w14:paraId="7445AF4E" w14:textId="77777777" w:rsidR="00D43756" w:rsidRPr="00E952A2" w:rsidRDefault="00D43756" w:rsidP="00E952A2">
      <w:pPr>
        <w:contextualSpacing/>
        <w:rPr>
          <w:rStyle w:val="fontstyle01"/>
          <w:sz w:val="28"/>
          <w:szCs w:val="28"/>
          <w:lang w:val="uk-UA"/>
        </w:rPr>
      </w:pPr>
    </w:p>
    <w:p w14:paraId="7100622D" w14:textId="333A2B96" w:rsidR="00D43756" w:rsidRPr="00D43756" w:rsidRDefault="00D43756">
      <w:pPr>
        <w:pStyle w:val="a9"/>
        <w:numPr>
          <w:ilvl w:val="0"/>
          <w:numId w:val="18"/>
        </w:numPr>
        <w:rPr>
          <w:sz w:val="28"/>
          <w:szCs w:val="28"/>
        </w:rPr>
      </w:pPr>
      <w:proofErr w:type="spellStart"/>
      <w:r w:rsidRPr="00D43756">
        <w:rPr>
          <w:sz w:val="28"/>
          <w:szCs w:val="28"/>
        </w:rPr>
        <w:t>Фітогістологія</w:t>
      </w:r>
      <w:proofErr w:type="spellEnd"/>
    </w:p>
    <w:p w14:paraId="36C33CD4" w14:textId="6D995CBA" w:rsidR="00D43756" w:rsidRPr="00D43756" w:rsidRDefault="00D43756">
      <w:pPr>
        <w:pStyle w:val="a9"/>
        <w:numPr>
          <w:ilvl w:val="0"/>
          <w:numId w:val="18"/>
        </w:numPr>
        <w:rPr>
          <w:sz w:val="28"/>
          <w:szCs w:val="28"/>
        </w:rPr>
      </w:pPr>
      <w:proofErr w:type="spellStart"/>
      <w:r w:rsidRPr="00D43756">
        <w:rPr>
          <w:sz w:val="28"/>
          <w:szCs w:val="28"/>
        </w:rPr>
        <w:t>Рослинна</w:t>
      </w:r>
      <w:proofErr w:type="spellEnd"/>
      <w:r w:rsidRPr="00D43756">
        <w:rPr>
          <w:sz w:val="28"/>
          <w:szCs w:val="28"/>
        </w:rPr>
        <w:t xml:space="preserve"> тканина</w:t>
      </w:r>
    </w:p>
    <w:p w14:paraId="7B015AD1" w14:textId="416E1000" w:rsidR="00D43756" w:rsidRPr="00D43756" w:rsidRDefault="00D43756">
      <w:pPr>
        <w:pStyle w:val="a9"/>
        <w:numPr>
          <w:ilvl w:val="0"/>
          <w:numId w:val="18"/>
        </w:numPr>
        <w:rPr>
          <w:sz w:val="28"/>
          <w:szCs w:val="28"/>
        </w:rPr>
      </w:pPr>
      <w:proofErr w:type="spellStart"/>
      <w:r w:rsidRPr="00D43756">
        <w:rPr>
          <w:sz w:val="28"/>
          <w:szCs w:val="28"/>
        </w:rPr>
        <w:t>Клітина</w:t>
      </w:r>
      <w:proofErr w:type="spellEnd"/>
      <w:r w:rsidRPr="00D43756">
        <w:rPr>
          <w:sz w:val="28"/>
          <w:szCs w:val="28"/>
        </w:rPr>
        <w:t xml:space="preserve"> </w:t>
      </w:r>
      <w:proofErr w:type="spellStart"/>
      <w:r w:rsidRPr="00D43756">
        <w:rPr>
          <w:sz w:val="28"/>
          <w:szCs w:val="28"/>
        </w:rPr>
        <w:t>рослини</w:t>
      </w:r>
      <w:proofErr w:type="spellEnd"/>
    </w:p>
    <w:p w14:paraId="7E0600E7" w14:textId="2FA3481E" w:rsidR="00D43756" w:rsidRPr="00D43756" w:rsidRDefault="00D43756">
      <w:pPr>
        <w:pStyle w:val="a9"/>
        <w:numPr>
          <w:ilvl w:val="0"/>
          <w:numId w:val="18"/>
        </w:numPr>
        <w:rPr>
          <w:sz w:val="28"/>
          <w:szCs w:val="28"/>
        </w:rPr>
      </w:pPr>
      <w:r w:rsidRPr="00D43756">
        <w:rPr>
          <w:sz w:val="28"/>
          <w:szCs w:val="28"/>
        </w:rPr>
        <w:t>Меристема</w:t>
      </w:r>
    </w:p>
    <w:p w14:paraId="475D9D39" w14:textId="35A8FB97" w:rsidR="00D43756" w:rsidRPr="00D43756" w:rsidRDefault="00D43756">
      <w:pPr>
        <w:pStyle w:val="a9"/>
        <w:numPr>
          <w:ilvl w:val="0"/>
          <w:numId w:val="18"/>
        </w:numPr>
        <w:rPr>
          <w:sz w:val="28"/>
          <w:szCs w:val="28"/>
        </w:rPr>
      </w:pPr>
      <w:proofErr w:type="spellStart"/>
      <w:r w:rsidRPr="00D43756">
        <w:rPr>
          <w:sz w:val="28"/>
          <w:szCs w:val="28"/>
        </w:rPr>
        <w:t>Покривні</w:t>
      </w:r>
      <w:proofErr w:type="spellEnd"/>
      <w:r w:rsidRPr="00D43756">
        <w:rPr>
          <w:sz w:val="28"/>
          <w:szCs w:val="28"/>
        </w:rPr>
        <w:t xml:space="preserve"> </w:t>
      </w:r>
      <w:proofErr w:type="spellStart"/>
      <w:r w:rsidRPr="00D43756">
        <w:rPr>
          <w:sz w:val="28"/>
          <w:szCs w:val="28"/>
        </w:rPr>
        <w:t>тканини</w:t>
      </w:r>
      <w:proofErr w:type="spellEnd"/>
    </w:p>
    <w:p w14:paraId="6D655E8F" w14:textId="1CA01997" w:rsidR="00D43756" w:rsidRPr="00D43756" w:rsidRDefault="00D43756">
      <w:pPr>
        <w:pStyle w:val="a9"/>
        <w:numPr>
          <w:ilvl w:val="0"/>
          <w:numId w:val="18"/>
        </w:numPr>
        <w:rPr>
          <w:sz w:val="28"/>
          <w:szCs w:val="28"/>
        </w:rPr>
      </w:pPr>
      <w:proofErr w:type="spellStart"/>
      <w:r w:rsidRPr="00D43756">
        <w:rPr>
          <w:sz w:val="28"/>
          <w:szCs w:val="28"/>
        </w:rPr>
        <w:t>Провідні</w:t>
      </w:r>
      <w:proofErr w:type="spellEnd"/>
      <w:r w:rsidRPr="00D43756">
        <w:rPr>
          <w:sz w:val="28"/>
          <w:szCs w:val="28"/>
        </w:rPr>
        <w:t xml:space="preserve"> </w:t>
      </w:r>
      <w:proofErr w:type="spellStart"/>
      <w:r w:rsidRPr="00D43756">
        <w:rPr>
          <w:sz w:val="28"/>
          <w:szCs w:val="28"/>
        </w:rPr>
        <w:t>тканини</w:t>
      </w:r>
      <w:proofErr w:type="spellEnd"/>
    </w:p>
    <w:p w14:paraId="64E97F65" w14:textId="63E0A59D" w:rsidR="00D43756" w:rsidRPr="00D43756" w:rsidRDefault="00D43756">
      <w:pPr>
        <w:pStyle w:val="a9"/>
        <w:numPr>
          <w:ilvl w:val="0"/>
          <w:numId w:val="18"/>
        </w:numPr>
        <w:rPr>
          <w:sz w:val="28"/>
          <w:szCs w:val="28"/>
        </w:rPr>
      </w:pPr>
      <w:r w:rsidRPr="00D43756">
        <w:rPr>
          <w:sz w:val="28"/>
          <w:szCs w:val="28"/>
        </w:rPr>
        <w:t>Ксилема</w:t>
      </w:r>
    </w:p>
    <w:p w14:paraId="6CC931CF" w14:textId="2F6BDE06" w:rsidR="00D43756" w:rsidRPr="00D43756" w:rsidRDefault="00D43756">
      <w:pPr>
        <w:pStyle w:val="a9"/>
        <w:numPr>
          <w:ilvl w:val="0"/>
          <w:numId w:val="18"/>
        </w:numPr>
        <w:rPr>
          <w:sz w:val="28"/>
          <w:szCs w:val="28"/>
        </w:rPr>
      </w:pPr>
      <w:proofErr w:type="spellStart"/>
      <w:r w:rsidRPr="00D43756">
        <w:rPr>
          <w:sz w:val="28"/>
          <w:szCs w:val="28"/>
        </w:rPr>
        <w:t>Флоема</w:t>
      </w:r>
      <w:proofErr w:type="spellEnd"/>
    </w:p>
    <w:p w14:paraId="7D88D685" w14:textId="59AD19DA" w:rsidR="00D43756" w:rsidRPr="00D43756" w:rsidRDefault="00D43756">
      <w:pPr>
        <w:pStyle w:val="a9"/>
        <w:numPr>
          <w:ilvl w:val="0"/>
          <w:numId w:val="18"/>
        </w:numPr>
        <w:rPr>
          <w:sz w:val="28"/>
          <w:szCs w:val="28"/>
        </w:rPr>
      </w:pPr>
      <w:proofErr w:type="spellStart"/>
      <w:r w:rsidRPr="00D43756">
        <w:rPr>
          <w:sz w:val="28"/>
          <w:szCs w:val="28"/>
        </w:rPr>
        <w:t>Основні</w:t>
      </w:r>
      <w:proofErr w:type="spellEnd"/>
      <w:r w:rsidRPr="00D43756">
        <w:rPr>
          <w:sz w:val="28"/>
          <w:szCs w:val="28"/>
        </w:rPr>
        <w:t xml:space="preserve"> </w:t>
      </w:r>
      <w:proofErr w:type="spellStart"/>
      <w:r w:rsidRPr="00D43756">
        <w:rPr>
          <w:sz w:val="28"/>
          <w:szCs w:val="28"/>
        </w:rPr>
        <w:t>тканини</w:t>
      </w:r>
      <w:proofErr w:type="spellEnd"/>
    </w:p>
    <w:p w14:paraId="059AA421" w14:textId="5C0558FF" w:rsidR="00D43756" w:rsidRPr="00D43756" w:rsidRDefault="00D43756">
      <w:pPr>
        <w:pStyle w:val="a9"/>
        <w:numPr>
          <w:ilvl w:val="0"/>
          <w:numId w:val="18"/>
        </w:numPr>
        <w:rPr>
          <w:sz w:val="28"/>
          <w:szCs w:val="28"/>
        </w:rPr>
      </w:pPr>
      <w:proofErr w:type="spellStart"/>
      <w:r w:rsidRPr="00D43756">
        <w:rPr>
          <w:sz w:val="28"/>
          <w:szCs w:val="28"/>
        </w:rPr>
        <w:t>Механічні</w:t>
      </w:r>
      <w:proofErr w:type="spellEnd"/>
      <w:r w:rsidRPr="00D43756">
        <w:rPr>
          <w:sz w:val="28"/>
          <w:szCs w:val="28"/>
        </w:rPr>
        <w:t xml:space="preserve"> </w:t>
      </w:r>
      <w:proofErr w:type="spellStart"/>
      <w:r w:rsidRPr="00D43756">
        <w:rPr>
          <w:sz w:val="28"/>
          <w:szCs w:val="28"/>
        </w:rPr>
        <w:t>тканини</w:t>
      </w:r>
      <w:proofErr w:type="spellEnd"/>
    </w:p>
    <w:p w14:paraId="18974A8D" w14:textId="6C45D608" w:rsidR="00D43756" w:rsidRPr="00D43756" w:rsidRDefault="00D43756">
      <w:pPr>
        <w:pStyle w:val="a9"/>
        <w:numPr>
          <w:ilvl w:val="0"/>
          <w:numId w:val="18"/>
        </w:numPr>
        <w:rPr>
          <w:sz w:val="28"/>
          <w:szCs w:val="28"/>
        </w:rPr>
      </w:pPr>
      <w:proofErr w:type="spellStart"/>
      <w:r w:rsidRPr="00D43756">
        <w:rPr>
          <w:sz w:val="28"/>
          <w:szCs w:val="28"/>
        </w:rPr>
        <w:t>Видільні</w:t>
      </w:r>
      <w:proofErr w:type="spellEnd"/>
      <w:r w:rsidRPr="00D43756">
        <w:rPr>
          <w:sz w:val="28"/>
          <w:szCs w:val="28"/>
        </w:rPr>
        <w:t xml:space="preserve"> (</w:t>
      </w:r>
      <w:proofErr w:type="spellStart"/>
      <w:r w:rsidRPr="00D43756">
        <w:rPr>
          <w:sz w:val="28"/>
          <w:szCs w:val="28"/>
        </w:rPr>
        <w:t>секреторні</w:t>
      </w:r>
      <w:proofErr w:type="spellEnd"/>
      <w:r w:rsidRPr="00D43756">
        <w:rPr>
          <w:sz w:val="28"/>
          <w:szCs w:val="28"/>
        </w:rPr>
        <w:t xml:space="preserve">) </w:t>
      </w:r>
      <w:proofErr w:type="spellStart"/>
      <w:r w:rsidRPr="00D43756">
        <w:rPr>
          <w:sz w:val="28"/>
          <w:szCs w:val="28"/>
        </w:rPr>
        <w:t>тканини</w:t>
      </w:r>
      <w:proofErr w:type="spellEnd"/>
    </w:p>
    <w:p w14:paraId="7F13BE6A" w14:textId="55EAEBF4" w:rsidR="00D43756" w:rsidRPr="00D43756" w:rsidRDefault="00D43756">
      <w:pPr>
        <w:pStyle w:val="a9"/>
        <w:numPr>
          <w:ilvl w:val="0"/>
          <w:numId w:val="18"/>
        </w:numPr>
        <w:rPr>
          <w:sz w:val="28"/>
          <w:szCs w:val="28"/>
        </w:rPr>
      </w:pPr>
      <w:proofErr w:type="spellStart"/>
      <w:r w:rsidRPr="00D43756">
        <w:rPr>
          <w:sz w:val="28"/>
          <w:szCs w:val="28"/>
        </w:rPr>
        <w:t>Провідні</w:t>
      </w:r>
      <w:proofErr w:type="spellEnd"/>
      <w:r w:rsidRPr="00D43756">
        <w:rPr>
          <w:sz w:val="28"/>
          <w:szCs w:val="28"/>
        </w:rPr>
        <w:t xml:space="preserve"> пучки</w:t>
      </w:r>
    </w:p>
    <w:p w14:paraId="0E4E1820" w14:textId="30ED3BF7" w:rsidR="007341A8" w:rsidRPr="00D43756" w:rsidRDefault="00D43756">
      <w:pPr>
        <w:pStyle w:val="a9"/>
        <w:numPr>
          <w:ilvl w:val="0"/>
          <w:numId w:val="18"/>
        </w:numPr>
        <w:spacing w:line="276" w:lineRule="auto"/>
        <w:jc w:val="both"/>
        <w:rPr>
          <w:color w:val="000000"/>
          <w:sz w:val="28"/>
          <w:szCs w:val="28"/>
          <w:lang w:val="uk-UA"/>
        </w:rPr>
      </w:pPr>
      <w:proofErr w:type="spellStart"/>
      <w:r w:rsidRPr="00D43756">
        <w:rPr>
          <w:sz w:val="28"/>
          <w:szCs w:val="28"/>
        </w:rPr>
        <w:t>Первинна</w:t>
      </w:r>
      <w:proofErr w:type="spellEnd"/>
      <w:r w:rsidRPr="00D43756">
        <w:rPr>
          <w:sz w:val="28"/>
          <w:szCs w:val="28"/>
        </w:rPr>
        <w:t xml:space="preserve"> та </w:t>
      </w:r>
      <w:proofErr w:type="spellStart"/>
      <w:r w:rsidRPr="00D43756">
        <w:rPr>
          <w:sz w:val="28"/>
          <w:szCs w:val="28"/>
        </w:rPr>
        <w:t>вторинна</w:t>
      </w:r>
      <w:proofErr w:type="spellEnd"/>
      <w:r w:rsidRPr="00D43756">
        <w:rPr>
          <w:sz w:val="28"/>
          <w:szCs w:val="28"/>
        </w:rPr>
        <w:t xml:space="preserve"> структура</w:t>
      </w:r>
    </w:p>
    <w:p w14:paraId="6C08CC88" w14:textId="77777777" w:rsidR="00D43756" w:rsidRDefault="00D43756" w:rsidP="00E952A2">
      <w:pPr>
        <w:contextualSpacing/>
        <w:jc w:val="both"/>
        <w:rPr>
          <w:rStyle w:val="fontstyle01"/>
          <w:color w:val="000000" w:themeColor="text1"/>
          <w:sz w:val="28"/>
          <w:szCs w:val="28"/>
        </w:rPr>
      </w:pPr>
    </w:p>
    <w:p w14:paraId="6DBED78E" w14:textId="77777777" w:rsidR="00D43756" w:rsidRDefault="00D43756" w:rsidP="00E952A2">
      <w:pPr>
        <w:contextualSpacing/>
        <w:jc w:val="both"/>
        <w:rPr>
          <w:rStyle w:val="fontstyle01"/>
          <w:color w:val="000000" w:themeColor="text1"/>
          <w:sz w:val="28"/>
          <w:szCs w:val="28"/>
        </w:rPr>
      </w:pPr>
    </w:p>
    <w:p w14:paraId="03C96795" w14:textId="77777777" w:rsidR="00D43756" w:rsidRDefault="00D43756" w:rsidP="00E952A2">
      <w:pPr>
        <w:contextualSpacing/>
        <w:jc w:val="both"/>
        <w:rPr>
          <w:rStyle w:val="fontstyle01"/>
          <w:color w:val="000000" w:themeColor="text1"/>
          <w:sz w:val="28"/>
          <w:szCs w:val="28"/>
        </w:rPr>
      </w:pPr>
    </w:p>
    <w:p w14:paraId="2CB59A40" w14:textId="77777777" w:rsidR="00D43756" w:rsidRDefault="00D43756" w:rsidP="00E952A2">
      <w:pPr>
        <w:contextualSpacing/>
        <w:jc w:val="both"/>
        <w:rPr>
          <w:rStyle w:val="fontstyle01"/>
          <w:color w:val="000000" w:themeColor="text1"/>
          <w:sz w:val="28"/>
          <w:szCs w:val="28"/>
        </w:rPr>
      </w:pPr>
    </w:p>
    <w:p w14:paraId="348D29EF" w14:textId="60977021" w:rsidR="00E952A2" w:rsidRPr="00E952A2" w:rsidRDefault="00E952A2" w:rsidP="00E952A2">
      <w:pPr>
        <w:contextualSpacing/>
        <w:jc w:val="both"/>
        <w:rPr>
          <w:color w:val="000000" w:themeColor="text1"/>
          <w:sz w:val="28"/>
          <w:szCs w:val="28"/>
          <w:lang w:val="uk-UA"/>
        </w:rPr>
      </w:pPr>
      <w:proofErr w:type="spellStart"/>
      <w:r w:rsidRPr="00E952A2">
        <w:rPr>
          <w:rStyle w:val="fontstyle01"/>
          <w:color w:val="000000" w:themeColor="text1"/>
          <w:sz w:val="28"/>
          <w:szCs w:val="28"/>
        </w:rPr>
        <w:lastRenderedPageBreak/>
        <w:t>Зміст</w:t>
      </w:r>
      <w:proofErr w:type="spellEnd"/>
      <w:r w:rsidRPr="00E952A2">
        <w:rPr>
          <w:rStyle w:val="fontstyle01"/>
          <w:color w:val="000000" w:themeColor="text1"/>
          <w:sz w:val="28"/>
          <w:szCs w:val="28"/>
        </w:rPr>
        <w:t xml:space="preserve"> </w:t>
      </w:r>
      <w:proofErr w:type="spellStart"/>
      <w:r w:rsidRPr="00E952A2">
        <w:rPr>
          <w:rStyle w:val="fontstyle01"/>
          <w:color w:val="000000" w:themeColor="text1"/>
          <w:sz w:val="28"/>
          <w:szCs w:val="28"/>
        </w:rPr>
        <w:t>лекційного</w:t>
      </w:r>
      <w:proofErr w:type="spellEnd"/>
      <w:r w:rsidRPr="00E952A2">
        <w:rPr>
          <w:rStyle w:val="fontstyle01"/>
          <w:color w:val="000000" w:themeColor="text1"/>
          <w:sz w:val="28"/>
          <w:szCs w:val="28"/>
        </w:rPr>
        <w:t xml:space="preserve"> </w:t>
      </w:r>
      <w:proofErr w:type="spellStart"/>
      <w:r w:rsidRPr="00E952A2">
        <w:rPr>
          <w:rStyle w:val="fontstyle01"/>
          <w:color w:val="000000" w:themeColor="text1"/>
          <w:sz w:val="28"/>
          <w:szCs w:val="28"/>
        </w:rPr>
        <w:t>матеріалу</w:t>
      </w:r>
      <w:proofErr w:type="spellEnd"/>
      <w:r w:rsidRPr="00E952A2">
        <w:rPr>
          <w:rStyle w:val="fontstyle01"/>
          <w:color w:val="000000" w:themeColor="text1"/>
          <w:sz w:val="28"/>
          <w:szCs w:val="28"/>
        </w:rPr>
        <w:t xml:space="preserve"> (текст </w:t>
      </w:r>
      <w:proofErr w:type="spellStart"/>
      <w:r w:rsidRPr="00E952A2">
        <w:rPr>
          <w:rStyle w:val="fontstyle01"/>
          <w:color w:val="000000" w:themeColor="text1"/>
          <w:sz w:val="28"/>
          <w:szCs w:val="28"/>
        </w:rPr>
        <w:t>лекції</w:t>
      </w:r>
      <w:proofErr w:type="spellEnd"/>
      <w:r w:rsidRPr="00E952A2">
        <w:rPr>
          <w:rStyle w:val="fontstyle01"/>
          <w:color w:val="000000" w:themeColor="text1"/>
          <w:sz w:val="28"/>
          <w:szCs w:val="28"/>
        </w:rPr>
        <w:t>)</w:t>
      </w:r>
    </w:p>
    <w:p w14:paraId="70C29E07"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lang w:val="uk-UA"/>
        </w:rPr>
        <w:t>Фітогістологія</w:t>
      </w:r>
      <w:proofErr w:type="spellEnd"/>
      <w:r w:rsidRPr="00D43756">
        <w:rPr>
          <w:color w:val="000000"/>
          <w:sz w:val="28"/>
          <w:szCs w:val="28"/>
          <w:lang w:val="uk-UA"/>
        </w:rPr>
        <w:t xml:space="preserve"> — це розділ ботаніки, який вивчає мікроскопічну будову рослинних тканин, їх розвиток, функції та розміщення в органах рослини. </w:t>
      </w:r>
      <w:proofErr w:type="spellStart"/>
      <w:r w:rsidRPr="00D43756">
        <w:rPr>
          <w:color w:val="000000"/>
          <w:sz w:val="28"/>
          <w:szCs w:val="28"/>
        </w:rPr>
        <w:t>Рослинні</w:t>
      </w:r>
      <w:proofErr w:type="spellEnd"/>
      <w:r w:rsidRPr="00D43756">
        <w:rPr>
          <w:color w:val="000000"/>
          <w:sz w:val="28"/>
          <w:szCs w:val="28"/>
        </w:rPr>
        <w:t xml:space="preserve"> </w:t>
      </w:r>
      <w:proofErr w:type="spellStart"/>
      <w:r w:rsidRPr="00D43756">
        <w:rPr>
          <w:color w:val="000000"/>
          <w:sz w:val="28"/>
          <w:szCs w:val="28"/>
        </w:rPr>
        <w:t>тканини</w:t>
      </w:r>
      <w:proofErr w:type="spellEnd"/>
      <w:r w:rsidRPr="00D43756">
        <w:rPr>
          <w:color w:val="000000"/>
          <w:sz w:val="28"/>
          <w:szCs w:val="28"/>
        </w:rPr>
        <w:t xml:space="preserve"> — </w:t>
      </w:r>
      <w:proofErr w:type="spellStart"/>
      <w:r w:rsidRPr="00D43756">
        <w:rPr>
          <w:color w:val="000000"/>
          <w:sz w:val="28"/>
          <w:szCs w:val="28"/>
        </w:rPr>
        <w:t>це</w:t>
      </w:r>
      <w:proofErr w:type="spellEnd"/>
      <w:r w:rsidRPr="00D43756">
        <w:rPr>
          <w:color w:val="000000"/>
          <w:sz w:val="28"/>
          <w:szCs w:val="28"/>
        </w:rPr>
        <w:t xml:space="preserve"> </w:t>
      </w:r>
      <w:proofErr w:type="spellStart"/>
      <w:r w:rsidRPr="00D43756">
        <w:rPr>
          <w:color w:val="000000"/>
          <w:sz w:val="28"/>
          <w:szCs w:val="28"/>
        </w:rPr>
        <w:t>сукупність</w:t>
      </w:r>
      <w:proofErr w:type="spellEnd"/>
      <w:r w:rsidRPr="00D43756">
        <w:rPr>
          <w:color w:val="000000"/>
          <w:sz w:val="28"/>
          <w:szCs w:val="28"/>
        </w:rPr>
        <w:t xml:space="preserve"> </w:t>
      </w:r>
      <w:proofErr w:type="spellStart"/>
      <w:r w:rsidRPr="00D43756">
        <w:rPr>
          <w:color w:val="000000"/>
          <w:sz w:val="28"/>
          <w:szCs w:val="28"/>
        </w:rPr>
        <w:t>клітин</w:t>
      </w:r>
      <w:proofErr w:type="spellEnd"/>
      <w:r w:rsidRPr="00D43756">
        <w:rPr>
          <w:color w:val="000000"/>
          <w:sz w:val="28"/>
          <w:szCs w:val="28"/>
        </w:rPr>
        <w:t xml:space="preserve">, </w:t>
      </w:r>
      <w:proofErr w:type="spellStart"/>
      <w:r w:rsidRPr="00D43756">
        <w:rPr>
          <w:color w:val="000000"/>
          <w:sz w:val="28"/>
          <w:szCs w:val="28"/>
        </w:rPr>
        <w:t>подібних</w:t>
      </w:r>
      <w:proofErr w:type="spellEnd"/>
      <w:r w:rsidRPr="00D43756">
        <w:rPr>
          <w:color w:val="000000"/>
          <w:sz w:val="28"/>
          <w:szCs w:val="28"/>
        </w:rPr>
        <w:t xml:space="preserve"> за </w:t>
      </w:r>
      <w:proofErr w:type="spellStart"/>
      <w:r w:rsidRPr="00D43756">
        <w:rPr>
          <w:color w:val="000000"/>
          <w:sz w:val="28"/>
          <w:szCs w:val="28"/>
        </w:rPr>
        <w:t>будовою</w:t>
      </w:r>
      <w:proofErr w:type="spellEnd"/>
      <w:r w:rsidRPr="00D43756">
        <w:rPr>
          <w:color w:val="000000"/>
          <w:sz w:val="28"/>
          <w:szCs w:val="28"/>
        </w:rPr>
        <w:t xml:space="preserve">, </w:t>
      </w:r>
      <w:proofErr w:type="spellStart"/>
      <w:r w:rsidRPr="00D43756">
        <w:rPr>
          <w:color w:val="000000"/>
          <w:sz w:val="28"/>
          <w:szCs w:val="28"/>
        </w:rPr>
        <w:t>походженням</w:t>
      </w:r>
      <w:proofErr w:type="spellEnd"/>
      <w:r w:rsidRPr="00D43756">
        <w:rPr>
          <w:color w:val="000000"/>
          <w:sz w:val="28"/>
          <w:szCs w:val="28"/>
        </w:rPr>
        <w:t xml:space="preserve"> і </w:t>
      </w:r>
      <w:proofErr w:type="spellStart"/>
      <w:r w:rsidRPr="00D43756">
        <w:rPr>
          <w:color w:val="000000"/>
          <w:sz w:val="28"/>
          <w:szCs w:val="28"/>
        </w:rPr>
        <w:t>функціями</w:t>
      </w:r>
      <w:proofErr w:type="spellEnd"/>
      <w:r w:rsidRPr="00D43756">
        <w:rPr>
          <w:color w:val="000000"/>
          <w:sz w:val="28"/>
          <w:szCs w:val="28"/>
        </w:rPr>
        <w:t>.</w:t>
      </w:r>
    </w:p>
    <w:p w14:paraId="753565B4" w14:textId="77777777" w:rsidR="00D43756" w:rsidRPr="00D43756" w:rsidRDefault="00D43756" w:rsidP="00D43756">
      <w:pPr>
        <w:pStyle w:val="3"/>
        <w:contextualSpacing/>
        <w:jc w:val="both"/>
        <w:rPr>
          <w:color w:val="000000"/>
          <w:sz w:val="28"/>
          <w:szCs w:val="28"/>
        </w:rPr>
      </w:pPr>
      <w:proofErr w:type="spellStart"/>
      <w:r w:rsidRPr="00D43756">
        <w:rPr>
          <w:rStyle w:val="aa"/>
          <w:b/>
          <w:bCs/>
          <w:color w:val="000000"/>
          <w:sz w:val="28"/>
          <w:szCs w:val="28"/>
        </w:rPr>
        <w:t>Класифікація</w:t>
      </w:r>
      <w:proofErr w:type="spellEnd"/>
      <w:r w:rsidRPr="00D43756">
        <w:rPr>
          <w:rStyle w:val="aa"/>
          <w:b/>
          <w:bCs/>
          <w:color w:val="000000"/>
          <w:sz w:val="28"/>
          <w:szCs w:val="28"/>
        </w:rPr>
        <w:t xml:space="preserve"> </w:t>
      </w:r>
      <w:proofErr w:type="spellStart"/>
      <w:r w:rsidRPr="00D43756">
        <w:rPr>
          <w:rStyle w:val="aa"/>
          <w:b/>
          <w:bCs/>
          <w:color w:val="000000"/>
          <w:sz w:val="28"/>
          <w:szCs w:val="28"/>
        </w:rPr>
        <w:t>рослинних</w:t>
      </w:r>
      <w:proofErr w:type="spellEnd"/>
      <w:r w:rsidRPr="00D43756">
        <w:rPr>
          <w:rStyle w:val="aa"/>
          <w:b/>
          <w:bCs/>
          <w:color w:val="000000"/>
          <w:sz w:val="28"/>
          <w:szCs w:val="28"/>
        </w:rPr>
        <w:t xml:space="preserve"> тканин</w:t>
      </w:r>
    </w:p>
    <w:p w14:paraId="1C8BB1A4"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Згідно</w:t>
      </w:r>
      <w:proofErr w:type="spellEnd"/>
      <w:r w:rsidRPr="00D43756">
        <w:rPr>
          <w:color w:val="000000"/>
          <w:sz w:val="28"/>
          <w:szCs w:val="28"/>
        </w:rPr>
        <w:t xml:space="preserve"> з </w:t>
      </w:r>
      <w:proofErr w:type="spellStart"/>
      <w:r w:rsidRPr="00D43756">
        <w:rPr>
          <w:color w:val="000000"/>
          <w:sz w:val="28"/>
          <w:szCs w:val="28"/>
        </w:rPr>
        <w:t>морфофункціональним</w:t>
      </w:r>
      <w:proofErr w:type="spellEnd"/>
      <w:r w:rsidRPr="00D43756">
        <w:rPr>
          <w:color w:val="000000"/>
          <w:sz w:val="28"/>
          <w:szCs w:val="28"/>
        </w:rPr>
        <w:t xml:space="preserve"> </w:t>
      </w:r>
      <w:proofErr w:type="spellStart"/>
      <w:r w:rsidRPr="00D43756">
        <w:rPr>
          <w:color w:val="000000"/>
          <w:sz w:val="28"/>
          <w:szCs w:val="28"/>
        </w:rPr>
        <w:t>підходом</w:t>
      </w:r>
      <w:proofErr w:type="spellEnd"/>
      <w:r w:rsidRPr="00D43756">
        <w:rPr>
          <w:color w:val="000000"/>
          <w:sz w:val="28"/>
          <w:szCs w:val="28"/>
        </w:rPr>
        <w:t xml:space="preserve">, </w:t>
      </w:r>
      <w:proofErr w:type="spellStart"/>
      <w:r w:rsidRPr="00D43756">
        <w:rPr>
          <w:color w:val="000000"/>
          <w:sz w:val="28"/>
          <w:szCs w:val="28"/>
        </w:rPr>
        <w:t>тканини</w:t>
      </w:r>
      <w:proofErr w:type="spellEnd"/>
      <w:r w:rsidRPr="00D43756">
        <w:rPr>
          <w:color w:val="000000"/>
          <w:sz w:val="28"/>
          <w:szCs w:val="28"/>
        </w:rPr>
        <w:t xml:space="preserve"> </w:t>
      </w:r>
      <w:proofErr w:type="spellStart"/>
      <w:r w:rsidRPr="00D43756">
        <w:rPr>
          <w:color w:val="000000"/>
          <w:sz w:val="28"/>
          <w:szCs w:val="28"/>
        </w:rPr>
        <w:t>рослин</w:t>
      </w:r>
      <w:proofErr w:type="spellEnd"/>
      <w:r w:rsidRPr="00D43756">
        <w:rPr>
          <w:color w:val="000000"/>
          <w:sz w:val="28"/>
          <w:szCs w:val="28"/>
        </w:rPr>
        <w:t xml:space="preserve"> </w:t>
      </w:r>
      <w:proofErr w:type="spellStart"/>
      <w:r w:rsidRPr="00D43756">
        <w:rPr>
          <w:color w:val="000000"/>
          <w:sz w:val="28"/>
          <w:szCs w:val="28"/>
        </w:rPr>
        <w:t>поділяють</w:t>
      </w:r>
      <w:proofErr w:type="spellEnd"/>
      <w:r w:rsidRPr="00D43756">
        <w:rPr>
          <w:color w:val="000000"/>
          <w:sz w:val="28"/>
          <w:szCs w:val="28"/>
        </w:rPr>
        <w:t xml:space="preserve"> на:</w:t>
      </w:r>
    </w:p>
    <w:p w14:paraId="362A8ECF" w14:textId="77777777" w:rsidR="00D43756" w:rsidRPr="00D43756" w:rsidRDefault="00D43756">
      <w:pPr>
        <w:numPr>
          <w:ilvl w:val="0"/>
          <w:numId w:val="19"/>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Твірні</w:t>
      </w:r>
      <w:proofErr w:type="spellEnd"/>
      <w:r w:rsidRPr="00D43756">
        <w:rPr>
          <w:rStyle w:val="aa"/>
          <w:color w:val="000000"/>
          <w:sz w:val="28"/>
          <w:szCs w:val="28"/>
        </w:rPr>
        <w:t xml:space="preserve"> (</w:t>
      </w:r>
      <w:proofErr w:type="spellStart"/>
      <w:r w:rsidRPr="00D43756">
        <w:rPr>
          <w:rStyle w:val="aa"/>
          <w:color w:val="000000"/>
          <w:sz w:val="28"/>
          <w:szCs w:val="28"/>
        </w:rPr>
        <w:t>меристематичні</w:t>
      </w:r>
      <w:proofErr w:type="spellEnd"/>
      <w:r w:rsidRPr="00D43756">
        <w:rPr>
          <w:rStyle w:val="aa"/>
          <w:color w:val="000000"/>
          <w:sz w:val="28"/>
          <w:szCs w:val="28"/>
        </w:rPr>
        <w:t>)</w:t>
      </w:r>
    </w:p>
    <w:p w14:paraId="19B577D0" w14:textId="77777777" w:rsidR="00D43756" w:rsidRPr="00D43756" w:rsidRDefault="00D43756">
      <w:pPr>
        <w:numPr>
          <w:ilvl w:val="0"/>
          <w:numId w:val="19"/>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Покривні</w:t>
      </w:r>
      <w:proofErr w:type="spellEnd"/>
    </w:p>
    <w:p w14:paraId="61C22D85" w14:textId="77777777" w:rsidR="00D43756" w:rsidRPr="00D43756" w:rsidRDefault="00D43756">
      <w:pPr>
        <w:numPr>
          <w:ilvl w:val="0"/>
          <w:numId w:val="19"/>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Основні</w:t>
      </w:r>
      <w:proofErr w:type="spellEnd"/>
      <w:r w:rsidRPr="00D43756">
        <w:rPr>
          <w:rStyle w:val="aa"/>
          <w:color w:val="000000"/>
          <w:sz w:val="28"/>
          <w:szCs w:val="28"/>
        </w:rPr>
        <w:t xml:space="preserve"> (</w:t>
      </w:r>
      <w:proofErr w:type="spellStart"/>
      <w:r w:rsidRPr="00D43756">
        <w:rPr>
          <w:rStyle w:val="aa"/>
          <w:color w:val="000000"/>
          <w:sz w:val="28"/>
          <w:szCs w:val="28"/>
        </w:rPr>
        <w:t>паренхімні</w:t>
      </w:r>
      <w:proofErr w:type="spellEnd"/>
      <w:r w:rsidRPr="00D43756">
        <w:rPr>
          <w:rStyle w:val="aa"/>
          <w:color w:val="000000"/>
          <w:sz w:val="28"/>
          <w:szCs w:val="28"/>
        </w:rPr>
        <w:t>)</w:t>
      </w:r>
    </w:p>
    <w:p w14:paraId="715921AD" w14:textId="77777777" w:rsidR="00D43756" w:rsidRPr="00D43756" w:rsidRDefault="00D43756">
      <w:pPr>
        <w:numPr>
          <w:ilvl w:val="0"/>
          <w:numId w:val="19"/>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Механічні</w:t>
      </w:r>
      <w:proofErr w:type="spellEnd"/>
    </w:p>
    <w:p w14:paraId="036DEC4D" w14:textId="77777777" w:rsidR="00D43756" w:rsidRPr="00D43756" w:rsidRDefault="00D43756">
      <w:pPr>
        <w:numPr>
          <w:ilvl w:val="0"/>
          <w:numId w:val="19"/>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Провідні</w:t>
      </w:r>
      <w:proofErr w:type="spellEnd"/>
    </w:p>
    <w:p w14:paraId="79E332AB" w14:textId="22C26B7E" w:rsidR="00D43756" w:rsidRPr="00D43756" w:rsidRDefault="00D43756">
      <w:pPr>
        <w:numPr>
          <w:ilvl w:val="0"/>
          <w:numId w:val="19"/>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Видільні</w:t>
      </w:r>
      <w:proofErr w:type="spellEnd"/>
      <w:r w:rsidRPr="00D43756">
        <w:rPr>
          <w:rStyle w:val="aa"/>
          <w:color w:val="000000"/>
          <w:sz w:val="28"/>
          <w:szCs w:val="28"/>
        </w:rPr>
        <w:t xml:space="preserve"> (</w:t>
      </w:r>
      <w:proofErr w:type="spellStart"/>
      <w:r w:rsidRPr="00D43756">
        <w:rPr>
          <w:rStyle w:val="aa"/>
          <w:color w:val="000000"/>
          <w:sz w:val="28"/>
          <w:szCs w:val="28"/>
        </w:rPr>
        <w:t>секреторні</w:t>
      </w:r>
      <w:proofErr w:type="spellEnd"/>
      <w:r w:rsidRPr="00D43756">
        <w:rPr>
          <w:rStyle w:val="aa"/>
          <w:color w:val="000000"/>
          <w:sz w:val="28"/>
          <w:szCs w:val="28"/>
        </w:rPr>
        <w:t>)</w:t>
      </w:r>
    </w:p>
    <w:p w14:paraId="1C1BC5D5"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t xml:space="preserve">1. </w:t>
      </w:r>
      <w:proofErr w:type="spellStart"/>
      <w:r w:rsidRPr="00D43756">
        <w:rPr>
          <w:rStyle w:val="aa"/>
          <w:b/>
          <w:bCs/>
          <w:color w:val="000000"/>
          <w:sz w:val="28"/>
          <w:szCs w:val="28"/>
        </w:rPr>
        <w:t>Твірні</w:t>
      </w:r>
      <w:proofErr w:type="spellEnd"/>
      <w:r w:rsidRPr="00D43756">
        <w:rPr>
          <w:rStyle w:val="aa"/>
          <w:b/>
          <w:bCs/>
          <w:color w:val="000000"/>
          <w:sz w:val="28"/>
          <w:szCs w:val="28"/>
        </w:rPr>
        <w:t xml:space="preserve"> </w:t>
      </w:r>
      <w:proofErr w:type="spellStart"/>
      <w:r w:rsidRPr="00D43756">
        <w:rPr>
          <w:rStyle w:val="aa"/>
          <w:b/>
          <w:bCs/>
          <w:color w:val="000000"/>
          <w:sz w:val="28"/>
          <w:szCs w:val="28"/>
        </w:rPr>
        <w:t>тканини</w:t>
      </w:r>
      <w:proofErr w:type="spellEnd"/>
      <w:r w:rsidRPr="00D43756">
        <w:rPr>
          <w:rStyle w:val="aa"/>
          <w:b/>
          <w:bCs/>
          <w:color w:val="000000"/>
          <w:sz w:val="28"/>
          <w:szCs w:val="28"/>
        </w:rPr>
        <w:t xml:space="preserve"> (</w:t>
      </w:r>
      <w:proofErr w:type="spellStart"/>
      <w:r w:rsidRPr="00D43756">
        <w:rPr>
          <w:rStyle w:val="aa"/>
          <w:b/>
          <w:bCs/>
          <w:color w:val="000000"/>
          <w:sz w:val="28"/>
          <w:szCs w:val="28"/>
        </w:rPr>
        <w:t>меристеми</w:t>
      </w:r>
      <w:proofErr w:type="spellEnd"/>
      <w:r w:rsidRPr="00D43756">
        <w:rPr>
          <w:rStyle w:val="aa"/>
          <w:b/>
          <w:bCs/>
          <w:color w:val="000000"/>
          <w:sz w:val="28"/>
          <w:szCs w:val="28"/>
        </w:rPr>
        <w:t>)</w:t>
      </w:r>
    </w:p>
    <w:p w14:paraId="70812BA8"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Меристеми</w:t>
      </w:r>
      <w:proofErr w:type="spellEnd"/>
      <w:r w:rsidRPr="00D43756">
        <w:rPr>
          <w:color w:val="000000"/>
          <w:sz w:val="28"/>
          <w:szCs w:val="28"/>
        </w:rPr>
        <w:t xml:space="preserve"> — </w:t>
      </w:r>
      <w:proofErr w:type="spellStart"/>
      <w:r w:rsidRPr="00D43756">
        <w:rPr>
          <w:color w:val="000000"/>
          <w:sz w:val="28"/>
          <w:szCs w:val="28"/>
        </w:rPr>
        <w:t>це</w:t>
      </w:r>
      <w:proofErr w:type="spellEnd"/>
      <w:r w:rsidRPr="00D43756">
        <w:rPr>
          <w:color w:val="000000"/>
          <w:sz w:val="28"/>
          <w:szCs w:val="28"/>
        </w:rPr>
        <w:t xml:space="preserve"> </w:t>
      </w:r>
      <w:proofErr w:type="spellStart"/>
      <w:r w:rsidRPr="00D43756">
        <w:rPr>
          <w:color w:val="000000"/>
          <w:sz w:val="28"/>
          <w:szCs w:val="28"/>
        </w:rPr>
        <w:t>тканини</w:t>
      </w:r>
      <w:proofErr w:type="spellEnd"/>
      <w:r w:rsidRPr="00D43756">
        <w:rPr>
          <w:color w:val="000000"/>
          <w:sz w:val="28"/>
          <w:szCs w:val="28"/>
        </w:rPr>
        <w:t xml:space="preserve">, </w:t>
      </w:r>
      <w:proofErr w:type="spellStart"/>
      <w:r w:rsidRPr="00D43756">
        <w:rPr>
          <w:color w:val="000000"/>
          <w:sz w:val="28"/>
          <w:szCs w:val="28"/>
        </w:rPr>
        <w:t>клітини</w:t>
      </w:r>
      <w:proofErr w:type="spellEnd"/>
      <w:r w:rsidRPr="00D43756">
        <w:rPr>
          <w:color w:val="000000"/>
          <w:sz w:val="28"/>
          <w:szCs w:val="28"/>
        </w:rPr>
        <w:t xml:space="preserve"> </w:t>
      </w:r>
      <w:proofErr w:type="spellStart"/>
      <w:r w:rsidRPr="00D43756">
        <w:rPr>
          <w:color w:val="000000"/>
          <w:sz w:val="28"/>
          <w:szCs w:val="28"/>
        </w:rPr>
        <w:t>яких</w:t>
      </w:r>
      <w:proofErr w:type="spellEnd"/>
      <w:r w:rsidRPr="00D43756">
        <w:rPr>
          <w:color w:val="000000"/>
          <w:sz w:val="28"/>
          <w:szCs w:val="28"/>
        </w:rPr>
        <w:t xml:space="preserve"> </w:t>
      </w:r>
      <w:proofErr w:type="spellStart"/>
      <w:r w:rsidRPr="00D43756">
        <w:rPr>
          <w:color w:val="000000"/>
          <w:sz w:val="28"/>
          <w:szCs w:val="28"/>
        </w:rPr>
        <w:t>здатні</w:t>
      </w:r>
      <w:proofErr w:type="spellEnd"/>
      <w:r w:rsidRPr="00D43756">
        <w:rPr>
          <w:color w:val="000000"/>
          <w:sz w:val="28"/>
          <w:szCs w:val="28"/>
        </w:rPr>
        <w:t xml:space="preserve"> до </w:t>
      </w:r>
      <w:proofErr w:type="spellStart"/>
      <w:r w:rsidRPr="00D43756">
        <w:rPr>
          <w:color w:val="000000"/>
          <w:sz w:val="28"/>
          <w:szCs w:val="28"/>
        </w:rPr>
        <w:t>постійного</w:t>
      </w:r>
      <w:proofErr w:type="spellEnd"/>
      <w:r w:rsidRPr="00D43756">
        <w:rPr>
          <w:color w:val="000000"/>
          <w:sz w:val="28"/>
          <w:szCs w:val="28"/>
        </w:rPr>
        <w:t xml:space="preserve"> </w:t>
      </w:r>
      <w:proofErr w:type="spellStart"/>
      <w:r w:rsidRPr="00D43756">
        <w:rPr>
          <w:color w:val="000000"/>
          <w:sz w:val="28"/>
          <w:szCs w:val="28"/>
        </w:rPr>
        <w:t>поділу</w:t>
      </w:r>
      <w:proofErr w:type="spellEnd"/>
      <w:r w:rsidRPr="00D43756">
        <w:rPr>
          <w:color w:val="000000"/>
          <w:sz w:val="28"/>
          <w:szCs w:val="28"/>
        </w:rPr>
        <w:t xml:space="preserve">, </w:t>
      </w:r>
      <w:proofErr w:type="spellStart"/>
      <w:r w:rsidRPr="00D43756">
        <w:rPr>
          <w:color w:val="000000"/>
          <w:sz w:val="28"/>
          <w:szCs w:val="28"/>
        </w:rPr>
        <w:t>забезпечуючи</w:t>
      </w:r>
      <w:proofErr w:type="spellEnd"/>
      <w:r w:rsidRPr="00D43756">
        <w:rPr>
          <w:color w:val="000000"/>
          <w:sz w:val="28"/>
          <w:szCs w:val="28"/>
        </w:rPr>
        <w:t xml:space="preserve"> </w:t>
      </w:r>
      <w:proofErr w:type="spellStart"/>
      <w:r w:rsidRPr="00D43756">
        <w:rPr>
          <w:color w:val="000000"/>
          <w:sz w:val="28"/>
          <w:szCs w:val="28"/>
        </w:rPr>
        <w:t>ріст</w:t>
      </w:r>
      <w:proofErr w:type="spellEnd"/>
      <w:r w:rsidRPr="00D43756">
        <w:rPr>
          <w:color w:val="000000"/>
          <w:sz w:val="28"/>
          <w:szCs w:val="28"/>
        </w:rPr>
        <w:t xml:space="preserve"> </w:t>
      </w:r>
      <w:proofErr w:type="spellStart"/>
      <w:r w:rsidRPr="00D43756">
        <w:rPr>
          <w:color w:val="000000"/>
          <w:sz w:val="28"/>
          <w:szCs w:val="28"/>
        </w:rPr>
        <w:t>рослини</w:t>
      </w:r>
      <w:proofErr w:type="spellEnd"/>
      <w:r w:rsidRPr="00D43756">
        <w:rPr>
          <w:color w:val="000000"/>
          <w:sz w:val="28"/>
          <w:szCs w:val="28"/>
        </w:rPr>
        <w:t>.</w:t>
      </w:r>
    </w:p>
    <w:p w14:paraId="2674BD79"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Характеристика:</w:t>
      </w:r>
    </w:p>
    <w:p w14:paraId="6795A518" w14:textId="77777777" w:rsidR="00D43756" w:rsidRPr="00D43756" w:rsidRDefault="00D43756">
      <w:pPr>
        <w:numPr>
          <w:ilvl w:val="0"/>
          <w:numId w:val="20"/>
        </w:numPr>
        <w:spacing w:before="100" w:beforeAutospacing="1" w:after="100" w:afterAutospacing="1"/>
        <w:contextualSpacing/>
        <w:jc w:val="both"/>
        <w:rPr>
          <w:color w:val="000000"/>
          <w:sz w:val="28"/>
          <w:szCs w:val="28"/>
        </w:rPr>
      </w:pPr>
      <w:proofErr w:type="spellStart"/>
      <w:r w:rsidRPr="00D43756">
        <w:rPr>
          <w:color w:val="000000"/>
          <w:sz w:val="28"/>
          <w:szCs w:val="28"/>
        </w:rPr>
        <w:t>дрібні</w:t>
      </w:r>
      <w:proofErr w:type="spellEnd"/>
      <w:r w:rsidRPr="00D43756">
        <w:rPr>
          <w:color w:val="000000"/>
          <w:sz w:val="28"/>
          <w:szCs w:val="28"/>
        </w:rPr>
        <w:t xml:space="preserve"> </w:t>
      </w:r>
      <w:proofErr w:type="spellStart"/>
      <w:r w:rsidRPr="00D43756">
        <w:rPr>
          <w:color w:val="000000"/>
          <w:sz w:val="28"/>
          <w:szCs w:val="28"/>
        </w:rPr>
        <w:t>клітини</w:t>
      </w:r>
      <w:proofErr w:type="spellEnd"/>
      <w:r w:rsidRPr="00D43756">
        <w:rPr>
          <w:color w:val="000000"/>
          <w:sz w:val="28"/>
          <w:szCs w:val="28"/>
        </w:rPr>
        <w:t xml:space="preserve"> з тонкими </w:t>
      </w:r>
      <w:proofErr w:type="spellStart"/>
      <w:r w:rsidRPr="00D43756">
        <w:rPr>
          <w:color w:val="000000"/>
          <w:sz w:val="28"/>
          <w:szCs w:val="28"/>
        </w:rPr>
        <w:t>оболонками</w:t>
      </w:r>
      <w:proofErr w:type="spellEnd"/>
      <w:r w:rsidRPr="00D43756">
        <w:rPr>
          <w:color w:val="000000"/>
          <w:sz w:val="28"/>
          <w:szCs w:val="28"/>
        </w:rPr>
        <w:t>;</w:t>
      </w:r>
    </w:p>
    <w:p w14:paraId="72EB7743" w14:textId="77777777" w:rsidR="00D43756" w:rsidRPr="00D43756" w:rsidRDefault="00D43756">
      <w:pPr>
        <w:numPr>
          <w:ilvl w:val="0"/>
          <w:numId w:val="20"/>
        </w:numPr>
        <w:spacing w:before="100" w:beforeAutospacing="1" w:after="100" w:afterAutospacing="1"/>
        <w:contextualSpacing/>
        <w:jc w:val="both"/>
        <w:rPr>
          <w:color w:val="000000"/>
          <w:sz w:val="28"/>
          <w:szCs w:val="28"/>
        </w:rPr>
      </w:pPr>
      <w:r w:rsidRPr="00D43756">
        <w:rPr>
          <w:color w:val="000000"/>
          <w:sz w:val="28"/>
          <w:szCs w:val="28"/>
        </w:rPr>
        <w:t>велике ядро;</w:t>
      </w:r>
    </w:p>
    <w:p w14:paraId="4E4B349C" w14:textId="77777777" w:rsidR="00D43756" w:rsidRPr="00D43756" w:rsidRDefault="00D43756">
      <w:pPr>
        <w:numPr>
          <w:ilvl w:val="0"/>
          <w:numId w:val="20"/>
        </w:numPr>
        <w:spacing w:before="100" w:beforeAutospacing="1" w:after="100" w:afterAutospacing="1"/>
        <w:contextualSpacing/>
        <w:jc w:val="both"/>
        <w:rPr>
          <w:color w:val="000000"/>
          <w:sz w:val="28"/>
          <w:szCs w:val="28"/>
        </w:rPr>
      </w:pPr>
      <w:proofErr w:type="spellStart"/>
      <w:r w:rsidRPr="00D43756">
        <w:rPr>
          <w:color w:val="000000"/>
          <w:sz w:val="28"/>
          <w:szCs w:val="28"/>
        </w:rPr>
        <w:t>щільна</w:t>
      </w:r>
      <w:proofErr w:type="spellEnd"/>
      <w:r w:rsidRPr="00D43756">
        <w:rPr>
          <w:color w:val="000000"/>
          <w:sz w:val="28"/>
          <w:szCs w:val="28"/>
        </w:rPr>
        <w:t xml:space="preserve"> цитоплазма;</w:t>
      </w:r>
    </w:p>
    <w:p w14:paraId="362E1479" w14:textId="77777777" w:rsidR="00D43756" w:rsidRPr="00D43756" w:rsidRDefault="00D43756">
      <w:pPr>
        <w:numPr>
          <w:ilvl w:val="0"/>
          <w:numId w:val="20"/>
        </w:numPr>
        <w:spacing w:before="100" w:beforeAutospacing="1" w:after="100" w:afterAutospacing="1"/>
        <w:contextualSpacing/>
        <w:jc w:val="both"/>
        <w:rPr>
          <w:color w:val="000000"/>
          <w:sz w:val="28"/>
          <w:szCs w:val="28"/>
        </w:rPr>
      </w:pPr>
      <w:proofErr w:type="spellStart"/>
      <w:r w:rsidRPr="00D43756">
        <w:rPr>
          <w:color w:val="000000"/>
          <w:sz w:val="28"/>
          <w:szCs w:val="28"/>
        </w:rPr>
        <w:t>відсутність</w:t>
      </w:r>
      <w:proofErr w:type="spellEnd"/>
      <w:r w:rsidRPr="00D43756">
        <w:rPr>
          <w:color w:val="000000"/>
          <w:sz w:val="28"/>
          <w:szCs w:val="28"/>
        </w:rPr>
        <w:t xml:space="preserve"> вакуоль (</w:t>
      </w:r>
      <w:proofErr w:type="spellStart"/>
      <w:r w:rsidRPr="00D43756">
        <w:rPr>
          <w:color w:val="000000"/>
          <w:sz w:val="28"/>
          <w:szCs w:val="28"/>
        </w:rPr>
        <w:t>або</w:t>
      </w:r>
      <w:proofErr w:type="spellEnd"/>
      <w:r w:rsidRPr="00D43756">
        <w:rPr>
          <w:color w:val="000000"/>
          <w:sz w:val="28"/>
          <w:szCs w:val="28"/>
        </w:rPr>
        <w:t xml:space="preserve"> вони </w:t>
      </w:r>
      <w:proofErr w:type="spellStart"/>
      <w:r w:rsidRPr="00D43756">
        <w:rPr>
          <w:color w:val="000000"/>
          <w:sz w:val="28"/>
          <w:szCs w:val="28"/>
        </w:rPr>
        <w:t>дрібні</w:t>
      </w:r>
      <w:proofErr w:type="spellEnd"/>
      <w:r w:rsidRPr="00D43756">
        <w:rPr>
          <w:color w:val="000000"/>
          <w:sz w:val="28"/>
          <w:szCs w:val="28"/>
        </w:rPr>
        <w:t>).</w:t>
      </w:r>
    </w:p>
    <w:p w14:paraId="20D42A98" w14:textId="77777777" w:rsidR="00D43756" w:rsidRPr="00D43756" w:rsidRDefault="00D43756" w:rsidP="00D43756">
      <w:pPr>
        <w:pStyle w:val="a4"/>
        <w:contextualSpacing/>
        <w:jc w:val="both"/>
        <w:rPr>
          <w:color w:val="000000"/>
          <w:sz w:val="28"/>
          <w:szCs w:val="28"/>
        </w:rPr>
      </w:pPr>
      <w:proofErr w:type="spellStart"/>
      <w:r w:rsidRPr="00D43756">
        <w:rPr>
          <w:rStyle w:val="aa"/>
          <w:color w:val="000000"/>
          <w:sz w:val="28"/>
          <w:szCs w:val="28"/>
        </w:rPr>
        <w:t>Види</w:t>
      </w:r>
      <w:proofErr w:type="spellEnd"/>
      <w:r w:rsidRPr="00D43756">
        <w:rPr>
          <w:rStyle w:val="aa"/>
          <w:color w:val="000000"/>
          <w:sz w:val="28"/>
          <w:szCs w:val="28"/>
        </w:rPr>
        <w:t xml:space="preserve"> меристем:</w:t>
      </w:r>
    </w:p>
    <w:p w14:paraId="0672CB62" w14:textId="77777777" w:rsidR="00D43756" w:rsidRPr="00D43756" w:rsidRDefault="00D43756">
      <w:pPr>
        <w:numPr>
          <w:ilvl w:val="0"/>
          <w:numId w:val="21"/>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Апікальні</w:t>
      </w:r>
      <w:proofErr w:type="spellEnd"/>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забезпечують</w:t>
      </w:r>
      <w:proofErr w:type="spellEnd"/>
      <w:r w:rsidRPr="00D43756">
        <w:rPr>
          <w:color w:val="000000"/>
          <w:sz w:val="28"/>
          <w:szCs w:val="28"/>
        </w:rPr>
        <w:t xml:space="preserve"> </w:t>
      </w:r>
      <w:proofErr w:type="spellStart"/>
      <w:r w:rsidRPr="00D43756">
        <w:rPr>
          <w:color w:val="000000"/>
          <w:sz w:val="28"/>
          <w:szCs w:val="28"/>
        </w:rPr>
        <w:t>ріст</w:t>
      </w:r>
      <w:proofErr w:type="spellEnd"/>
      <w:r w:rsidRPr="00D43756">
        <w:rPr>
          <w:color w:val="000000"/>
          <w:sz w:val="28"/>
          <w:szCs w:val="28"/>
        </w:rPr>
        <w:t xml:space="preserve"> у </w:t>
      </w:r>
      <w:proofErr w:type="spellStart"/>
      <w:r w:rsidRPr="00D43756">
        <w:rPr>
          <w:color w:val="000000"/>
          <w:sz w:val="28"/>
          <w:szCs w:val="28"/>
        </w:rPr>
        <w:t>довжину</w:t>
      </w:r>
      <w:proofErr w:type="spellEnd"/>
      <w:r w:rsidRPr="00D43756">
        <w:rPr>
          <w:color w:val="000000"/>
          <w:sz w:val="28"/>
          <w:szCs w:val="28"/>
        </w:rPr>
        <w:t xml:space="preserve"> (</w:t>
      </w:r>
      <w:proofErr w:type="spellStart"/>
      <w:r w:rsidRPr="00D43756">
        <w:rPr>
          <w:color w:val="000000"/>
          <w:sz w:val="28"/>
          <w:szCs w:val="28"/>
        </w:rPr>
        <w:t>верхівки</w:t>
      </w:r>
      <w:proofErr w:type="spellEnd"/>
      <w:r w:rsidRPr="00D43756">
        <w:rPr>
          <w:color w:val="000000"/>
          <w:sz w:val="28"/>
          <w:szCs w:val="28"/>
        </w:rPr>
        <w:t xml:space="preserve"> </w:t>
      </w:r>
      <w:proofErr w:type="spellStart"/>
      <w:r w:rsidRPr="00D43756">
        <w:rPr>
          <w:color w:val="000000"/>
          <w:sz w:val="28"/>
          <w:szCs w:val="28"/>
        </w:rPr>
        <w:t>кореня</w:t>
      </w:r>
      <w:proofErr w:type="spellEnd"/>
      <w:r w:rsidRPr="00D43756">
        <w:rPr>
          <w:color w:val="000000"/>
          <w:sz w:val="28"/>
          <w:szCs w:val="28"/>
        </w:rPr>
        <w:t xml:space="preserve"> і пагона);</w:t>
      </w:r>
    </w:p>
    <w:p w14:paraId="7CF130FC" w14:textId="77777777" w:rsidR="00D43756" w:rsidRPr="00D43756" w:rsidRDefault="00D43756">
      <w:pPr>
        <w:numPr>
          <w:ilvl w:val="0"/>
          <w:numId w:val="21"/>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Латеральні</w:t>
      </w:r>
      <w:proofErr w:type="spellEnd"/>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забезпечують</w:t>
      </w:r>
      <w:proofErr w:type="spellEnd"/>
      <w:r w:rsidRPr="00D43756">
        <w:rPr>
          <w:color w:val="000000"/>
          <w:sz w:val="28"/>
          <w:szCs w:val="28"/>
        </w:rPr>
        <w:t xml:space="preserve"> </w:t>
      </w:r>
      <w:proofErr w:type="spellStart"/>
      <w:r w:rsidRPr="00D43756">
        <w:rPr>
          <w:color w:val="000000"/>
          <w:sz w:val="28"/>
          <w:szCs w:val="28"/>
        </w:rPr>
        <w:t>ріст</w:t>
      </w:r>
      <w:proofErr w:type="spellEnd"/>
      <w:r w:rsidRPr="00D43756">
        <w:rPr>
          <w:color w:val="000000"/>
          <w:sz w:val="28"/>
          <w:szCs w:val="28"/>
        </w:rPr>
        <w:t xml:space="preserve"> у </w:t>
      </w:r>
      <w:proofErr w:type="spellStart"/>
      <w:r w:rsidRPr="00D43756">
        <w:rPr>
          <w:color w:val="000000"/>
          <w:sz w:val="28"/>
          <w:szCs w:val="28"/>
        </w:rPr>
        <w:t>товщину</w:t>
      </w:r>
      <w:proofErr w:type="spellEnd"/>
      <w:r w:rsidRPr="00D43756">
        <w:rPr>
          <w:color w:val="000000"/>
          <w:sz w:val="28"/>
          <w:szCs w:val="28"/>
        </w:rPr>
        <w:t xml:space="preserve"> (</w:t>
      </w:r>
      <w:proofErr w:type="spellStart"/>
      <w:r w:rsidRPr="00D43756">
        <w:rPr>
          <w:color w:val="000000"/>
          <w:sz w:val="28"/>
          <w:szCs w:val="28"/>
        </w:rPr>
        <w:t>камбій</w:t>
      </w:r>
      <w:proofErr w:type="spellEnd"/>
      <w:r w:rsidRPr="00D43756">
        <w:rPr>
          <w:color w:val="000000"/>
          <w:sz w:val="28"/>
          <w:szCs w:val="28"/>
        </w:rPr>
        <w:t xml:space="preserve">, </w:t>
      </w:r>
      <w:proofErr w:type="spellStart"/>
      <w:r w:rsidRPr="00D43756">
        <w:rPr>
          <w:color w:val="000000"/>
          <w:sz w:val="28"/>
          <w:szCs w:val="28"/>
        </w:rPr>
        <w:t>фелоген</w:t>
      </w:r>
      <w:proofErr w:type="spellEnd"/>
      <w:r w:rsidRPr="00D43756">
        <w:rPr>
          <w:color w:val="000000"/>
          <w:sz w:val="28"/>
          <w:szCs w:val="28"/>
        </w:rPr>
        <w:t>);</w:t>
      </w:r>
    </w:p>
    <w:p w14:paraId="7EF962E4" w14:textId="1B1FA38E" w:rsidR="00D43756" w:rsidRPr="00D43756" w:rsidRDefault="00D43756">
      <w:pPr>
        <w:numPr>
          <w:ilvl w:val="0"/>
          <w:numId w:val="21"/>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Інтеркалярні</w:t>
      </w:r>
      <w:proofErr w:type="spellEnd"/>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розташовані</w:t>
      </w:r>
      <w:proofErr w:type="spellEnd"/>
      <w:r w:rsidRPr="00D43756">
        <w:rPr>
          <w:color w:val="000000"/>
          <w:sz w:val="28"/>
          <w:szCs w:val="28"/>
        </w:rPr>
        <w:t xml:space="preserve"> </w:t>
      </w:r>
      <w:proofErr w:type="spellStart"/>
      <w:r w:rsidRPr="00D43756">
        <w:rPr>
          <w:color w:val="000000"/>
          <w:sz w:val="28"/>
          <w:szCs w:val="28"/>
        </w:rPr>
        <w:t>між</w:t>
      </w:r>
      <w:proofErr w:type="spellEnd"/>
      <w:r w:rsidRPr="00D43756">
        <w:rPr>
          <w:color w:val="000000"/>
          <w:sz w:val="28"/>
          <w:szCs w:val="28"/>
        </w:rPr>
        <w:t xml:space="preserve"> зонами росту (злаки).</w:t>
      </w:r>
    </w:p>
    <w:p w14:paraId="4053BE36"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t xml:space="preserve">2. </w:t>
      </w:r>
      <w:proofErr w:type="spellStart"/>
      <w:r w:rsidRPr="00D43756">
        <w:rPr>
          <w:rStyle w:val="aa"/>
          <w:b/>
          <w:bCs/>
          <w:color w:val="000000"/>
          <w:sz w:val="28"/>
          <w:szCs w:val="28"/>
        </w:rPr>
        <w:t>Покривні</w:t>
      </w:r>
      <w:proofErr w:type="spellEnd"/>
      <w:r w:rsidRPr="00D43756">
        <w:rPr>
          <w:rStyle w:val="aa"/>
          <w:b/>
          <w:bCs/>
          <w:color w:val="000000"/>
          <w:sz w:val="28"/>
          <w:szCs w:val="28"/>
        </w:rPr>
        <w:t xml:space="preserve"> </w:t>
      </w:r>
      <w:proofErr w:type="spellStart"/>
      <w:r w:rsidRPr="00D43756">
        <w:rPr>
          <w:rStyle w:val="aa"/>
          <w:b/>
          <w:bCs/>
          <w:color w:val="000000"/>
          <w:sz w:val="28"/>
          <w:szCs w:val="28"/>
        </w:rPr>
        <w:t>тканини</w:t>
      </w:r>
      <w:proofErr w:type="spellEnd"/>
    </w:p>
    <w:p w14:paraId="67B50158"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Виконують</w:t>
      </w:r>
      <w:proofErr w:type="spellEnd"/>
      <w:r w:rsidRPr="00D43756">
        <w:rPr>
          <w:color w:val="000000"/>
          <w:sz w:val="28"/>
          <w:szCs w:val="28"/>
        </w:rPr>
        <w:t xml:space="preserve"> </w:t>
      </w:r>
      <w:proofErr w:type="spellStart"/>
      <w:r w:rsidRPr="00D43756">
        <w:rPr>
          <w:color w:val="000000"/>
          <w:sz w:val="28"/>
          <w:szCs w:val="28"/>
        </w:rPr>
        <w:t>захисну</w:t>
      </w:r>
      <w:proofErr w:type="spellEnd"/>
      <w:r w:rsidRPr="00D43756">
        <w:rPr>
          <w:color w:val="000000"/>
          <w:sz w:val="28"/>
          <w:szCs w:val="28"/>
        </w:rPr>
        <w:t xml:space="preserve"> </w:t>
      </w:r>
      <w:proofErr w:type="spellStart"/>
      <w:r w:rsidRPr="00D43756">
        <w:rPr>
          <w:color w:val="000000"/>
          <w:sz w:val="28"/>
          <w:szCs w:val="28"/>
        </w:rPr>
        <w:t>функцію</w:t>
      </w:r>
      <w:proofErr w:type="spellEnd"/>
      <w:r w:rsidRPr="00D43756">
        <w:rPr>
          <w:color w:val="000000"/>
          <w:sz w:val="28"/>
          <w:szCs w:val="28"/>
        </w:rPr>
        <w:t xml:space="preserve"> та </w:t>
      </w:r>
      <w:proofErr w:type="spellStart"/>
      <w:r w:rsidRPr="00D43756">
        <w:rPr>
          <w:color w:val="000000"/>
          <w:sz w:val="28"/>
          <w:szCs w:val="28"/>
        </w:rPr>
        <w:t>забезпечують</w:t>
      </w:r>
      <w:proofErr w:type="spellEnd"/>
      <w:r w:rsidRPr="00D43756">
        <w:rPr>
          <w:color w:val="000000"/>
          <w:sz w:val="28"/>
          <w:szCs w:val="28"/>
        </w:rPr>
        <w:t xml:space="preserve"> </w:t>
      </w:r>
      <w:proofErr w:type="spellStart"/>
      <w:r w:rsidRPr="00D43756">
        <w:rPr>
          <w:color w:val="000000"/>
          <w:sz w:val="28"/>
          <w:szCs w:val="28"/>
        </w:rPr>
        <w:t>взаємодію</w:t>
      </w:r>
      <w:proofErr w:type="spellEnd"/>
      <w:r w:rsidRPr="00D43756">
        <w:rPr>
          <w:color w:val="000000"/>
          <w:sz w:val="28"/>
          <w:szCs w:val="28"/>
        </w:rPr>
        <w:t xml:space="preserve"> </w:t>
      </w:r>
      <w:proofErr w:type="spellStart"/>
      <w:r w:rsidRPr="00D43756">
        <w:rPr>
          <w:color w:val="000000"/>
          <w:sz w:val="28"/>
          <w:szCs w:val="28"/>
        </w:rPr>
        <w:t>рослини</w:t>
      </w:r>
      <w:proofErr w:type="spellEnd"/>
      <w:r w:rsidRPr="00D43756">
        <w:rPr>
          <w:color w:val="000000"/>
          <w:sz w:val="28"/>
          <w:szCs w:val="28"/>
        </w:rPr>
        <w:t xml:space="preserve"> з </w:t>
      </w:r>
      <w:proofErr w:type="spellStart"/>
      <w:r w:rsidRPr="00D43756">
        <w:rPr>
          <w:color w:val="000000"/>
          <w:sz w:val="28"/>
          <w:szCs w:val="28"/>
        </w:rPr>
        <w:t>навколишнім</w:t>
      </w:r>
      <w:proofErr w:type="spellEnd"/>
      <w:r w:rsidRPr="00D43756">
        <w:rPr>
          <w:color w:val="000000"/>
          <w:sz w:val="28"/>
          <w:szCs w:val="28"/>
        </w:rPr>
        <w:t xml:space="preserve"> </w:t>
      </w:r>
      <w:proofErr w:type="spellStart"/>
      <w:r w:rsidRPr="00D43756">
        <w:rPr>
          <w:color w:val="000000"/>
          <w:sz w:val="28"/>
          <w:szCs w:val="28"/>
        </w:rPr>
        <w:t>середовищем</w:t>
      </w:r>
      <w:proofErr w:type="spellEnd"/>
      <w:r w:rsidRPr="00D43756">
        <w:rPr>
          <w:color w:val="000000"/>
          <w:sz w:val="28"/>
          <w:szCs w:val="28"/>
        </w:rPr>
        <w:t>.</w:t>
      </w:r>
    </w:p>
    <w:p w14:paraId="2601841B"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Типи:</w:t>
      </w:r>
    </w:p>
    <w:p w14:paraId="2335D24F" w14:textId="77777777" w:rsidR="00D43756" w:rsidRPr="00D43756" w:rsidRDefault="00D43756">
      <w:pPr>
        <w:numPr>
          <w:ilvl w:val="0"/>
          <w:numId w:val="22"/>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Епідерма</w:t>
      </w:r>
      <w:proofErr w:type="spellEnd"/>
      <w:r w:rsidRPr="00D43756">
        <w:rPr>
          <w:rStyle w:val="aa"/>
          <w:color w:val="000000"/>
          <w:sz w:val="28"/>
          <w:szCs w:val="28"/>
        </w:rPr>
        <w:t xml:space="preserve"> (</w:t>
      </w:r>
      <w:proofErr w:type="spellStart"/>
      <w:r w:rsidRPr="00D43756">
        <w:rPr>
          <w:rStyle w:val="aa"/>
          <w:color w:val="000000"/>
          <w:sz w:val="28"/>
          <w:szCs w:val="28"/>
        </w:rPr>
        <w:t>шкірка</w:t>
      </w:r>
      <w:proofErr w:type="spellEnd"/>
      <w:r w:rsidRPr="00D43756">
        <w:rPr>
          <w:rStyle w:val="aa"/>
          <w:color w:val="000000"/>
          <w:sz w:val="28"/>
          <w:szCs w:val="28"/>
        </w:rPr>
        <w:t>)</w:t>
      </w:r>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первинна</w:t>
      </w:r>
      <w:proofErr w:type="spellEnd"/>
      <w:r w:rsidRPr="00D43756">
        <w:rPr>
          <w:color w:val="000000"/>
          <w:sz w:val="28"/>
          <w:szCs w:val="28"/>
        </w:rPr>
        <w:t xml:space="preserve"> тканина;</w:t>
      </w:r>
    </w:p>
    <w:p w14:paraId="62D1D3A6" w14:textId="77777777" w:rsidR="00D43756" w:rsidRPr="00D43756" w:rsidRDefault="00D43756">
      <w:pPr>
        <w:numPr>
          <w:ilvl w:val="0"/>
          <w:numId w:val="22"/>
        </w:numPr>
        <w:spacing w:before="100" w:beforeAutospacing="1" w:after="100" w:afterAutospacing="1"/>
        <w:contextualSpacing/>
        <w:jc w:val="both"/>
        <w:rPr>
          <w:color w:val="000000"/>
          <w:sz w:val="28"/>
          <w:szCs w:val="28"/>
        </w:rPr>
      </w:pPr>
      <w:r w:rsidRPr="00D43756">
        <w:rPr>
          <w:rStyle w:val="aa"/>
          <w:color w:val="000000"/>
          <w:sz w:val="28"/>
          <w:szCs w:val="28"/>
        </w:rPr>
        <w:t>Перидерма (корок)</w:t>
      </w:r>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вторинна</w:t>
      </w:r>
      <w:proofErr w:type="spellEnd"/>
      <w:r w:rsidRPr="00D43756">
        <w:rPr>
          <w:color w:val="000000"/>
          <w:sz w:val="28"/>
          <w:szCs w:val="28"/>
        </w:rPr>
        <w:t xml:space="preserve"> тканина;</w:t>
      </w:r>
    </w:p>
    <w:p w14:paraId="26B174ED" w14:textId="77777777" w:rsidR="00D43756" w:rsidRPr="00D43756" w:rsidRDefault="00D43756">
      <w:pPr>
        <w:numPr>
          <w:ilvl w:val="0"/>
          <w:numId w:val="22"/>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Ризодерма</w:t>
      </w:r>
      <w:proofErr w:type="spellEnd"/>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покривна</w:t>
      </w:r>
      <w:proofErr w:type="spellEnd"/>
      <w:r w:rsidRPr="00D43756">
        <w:rPr>
          <w:color w:val="000000"/>
          <w:sz w:val="28"/>
          <w:szCs w:val="28"/>
        </w:rPr>
        <w:t xml:space="preserve"> тканина </w:t>
      </w:r>
      <w:proofErr w:type="spellStart"/>
      <w:r w:rsidRPr="00D43756">
        <w:rPr>
          <w:color w:val="000000"/>
          <w:sz w:val="28"/>
          <w:szCs w:val="28"/>
        </w:rPr>
        <w:t>кореня</w:t>
      </w:r>
      <w:proofErr w:type="spellEnd"/>
      <w:r w:rsidRPr="00D43756">
        <w:rPr>
          <w:color w:val="000000"/>
          <w:sz w:val="28"/>
          <w:szCs w:val="28"/>
        </w:rPr>
        <w:t>.</w:t>
      </w:r>
    </w:p>
    <w:p w14:paraId="00DF77FA" w14:textId="77777777" w:rsidR="00D43756" w:rsidRPr="00D43756" w:rsidRDefault="00D43756" w:rsidP="00D43756">
      <w:pPr>
        <w:pStyle w:val="a4"/>
        <w:contextualSpacing/>
        <w:jc w:val="both"/>
        <w:rPr>
          <w:color w:val="000000"/>
          <w:sz w:val="28"/>
          <w:szCs w:val="28"/>
        </w:rPr>
      </w:pPr>
      <w:proofErr w:type="spellStart"/>
      <w:r w:rsidRPr="00D43756">
        <w:rPr>
          <w:rStyle w:val="aa"/>
          <w:color w:val="000000"/>
          <w:sz w:val="28"/>
          <w:szCs w:val="28"/>
        </w:rPr>
        <w:t>Особливості</w:t>
      </w:r>
      <w:proofErr w:type="spellEnd"/>
      <w:r w:rsidRPr="00D43756">
        <w:rPr>
          <w:rStyle w:val="aa"/>
          <w:color w:val="000000"/>
          <w:sz w:val="28"/>
          <w:szCs w:val="28"/>
        </w:rPr>
        <w:t>:</w:t>
      </w:r>
    </w:p>
    <w:p w14:paraId="180A5710" w14:textId="77777777" w:rsidR="00D43756" w:rsidRPr="00D43756" w:rsidRDefault="00D43756">
      <w:pPr>
        <w:numPr>
          <w:ilvl w:val="0"/>
          <w:numId w:val="23"/>
        </w:numPr>
        <w:spacing w:before="100" w:beforeAutospacing="1" w:after="100" w:afterAutospacing="1"/>
        <w:contextualSpacing/>
        <w:jc w:val="both"/>
        <w:rPr>
          <w:color w:val="000000"/>
          <w:sz w:val="28"/>
          <w:szCs w:val="28"/>
        </w:rPr>
      </w:pPr>
      <w:proofErr w:type="spellStart"/>
      <w:r w:rsidRPr="00D43756">
        <w:rPr>
          <w:color w:val="000000"/>
          <w:sz w:val="28"/>
          <w:szCs w:val="28"/>
        </w:rPr>
        <w:lastRenderedPageBreak/>
        <w:t>наявність</w:t>
      </w:r>
      <w:proofErr w:type="spellEnd"/>
      <w:r w:rsidRPr="00D43756">
        <w:rPr>
          <w:color w:val="000000"/>
          <w:sz w:val="28"/>
          <w:szCs w:val="28"/>
        </w:rPr>
        <w:t xml:space="preserve"> </w:t>
      </w:r>
      <w:proofErr w:type="spellStart"/>
      <w:r w:rsidRPr="00D43756">
        <w:rPr>
          <w:color w:val="000000"/>
          <w:sz w:val="28"/>
          <w:szCs w:val="28"/>
        </w:rPr>
        <w:t>кутикули</w:t>
      </w:r>
      <w:proofErr w:type="spellEnd"/>
      <w:r w:rsidRPr="00D43756">
        <w:rPr>
          <w:color w:val="000000"/>
          <w:sz w:val="28"/>
          <w:szCs w:val="28"/>
        </w:rPr>
        <w:t>;</w:t>
      </w:r>
    </w:p>
    <w:p w14:paraId="5FBABEDA" w14:textId="77777777" w:rsidR="00D43756" w:rsidRPr="00D43756" w:rsidRDefault="00D43756">
      <w:pPr>
        <w:numPr>
          <w:ilvl w:val="0"/>
          <w:numId w:val="23"/>
        </w:numPr>
        <w:spacing w:before="100" w:beforeAutospacing="1" w:after="100" w:afterAutospacing="1"/>
        <w:contextualSpacing/>
        <w:jc w:val="both"/>
        <w:rPr>
          <w:color w:val="000000"/>
          <w:sz w:val="28"/>
          <w:szCs w:val="28"/>
        </w:rPr>
      </w:pPr>
      <w:proofErr w:type="spellStart"/>
      <w:r w:rsidRPr="00D43756">
        <w:rPr>
          <w:color w:val="000000"/>
          <w:sz w:val="28"/>
          <w:szCs w:val="28"/>
        </w:rPr>
        <w:t>продихи</w:t>
      </w:r>
      <w:proofErr w:type="spellEnd"/>
      <w:r w:rsidRPr="00D43756">
        <w:rPr>
          <w:color w:val="000000"/>
          <w:sz w:val="28"/>
          <w:szCs w:val="28"/>
        </w:rPr>
        <w:t xml:space="preserve"> для </w:t>
      </w:r>
      <w:proofErr w:type="spellStart"/>
      <w:r w:rsidRPr="00D43756">
        <w:rPr>
          <w:color w:val="000000"/>
          <w:sz w:val="28"/>
          <w:szCs w:val="28"/>
        </w:rPr>
        <w:t>газообміну</w:t>
      </w:r>
      <w:proofErr w:type="spellEnd"/>
      <w:r w:rsidRPr="00D43756">
        <w:rPr>
          <w:color w:val="000000"/>
          <w:sz w:val="28"/>
          <w:szCs w:val="28"/>
        </w:rPr>
        <w:t>;</w:t>
      </w:r>
    </w:p>
    <w:p w14:paraId="0A3E4BC0" w14:textId="44BB7720" w:rsidR="00D43756" w:rsidRPr="00D43756" w:rsidRDefault="00D43756">
      <w:pPr>
        <w:numPr>
          <w:ilvl w:val="0"/>
          <w:numId w:val="23"/>
        </w:numPr>
        <w:spacing w:before="100" w:beforeAutospacing="1" w:after="100" w:afterAutospacing="1"/>
        <w:contextualSpacing/>
        <w:jc w:val="both"/>
        <w:rPr>
          <w:color w:val="000000"/>
          <w:sz w:val="28"/>
          <w:szCs w:val="28"/>
        </w:rPr>
      </w:pPr>
      <w:r w:rsidRPr="00D43756">
        <w:rPr>
          <w:color w:val="000000"/>
          <w:sz w:val="28"/>
          <w:szCs w:val="28"/>
        </w:rPr>
        <w:t>волоски (</w:t>
      </w:r>
      <w:proofErr w:type="spellStart"/>
      <w:r w:rsidRPr="00D43756">
        <w:rPr>
          <w:color w:val="000000"/>
          <w:sz w:val="28"/>
          <w:szCs w:val="28"/>
        </w:rPr>
        <w:t>трихоми</w:t>
      </w:r>
      <w:proofErr w:type="spellEnd"/>
      <w:r w:rsidRPr="00D43756">
        <w:rPr>
          <w:color w:val="000000"/>
          <w:sz w:val="28"/>
          <w:szCs w:val="28"/>
        </w:rPr>
        <w:t xml:space="preserve">), </w:t>
      </w:r>
      <w:proofErr w:type="spellStart"/>
      <w:r w:rsidRPr="00D43756">
        <w:rPr>
          <w:color w:val="000000"/>
          <w:sz w:val="28"/>
          <w:szCs w:val="28"/>
        </w:rPr>
        <w:t>що</w:t>
      </w:r>
      <w:proofErr w:type="spellEnd"/>
      <w:r w:rsidRPr="00D43756">
        <w:rPr>
          <w:color w:val="000000"/>
          <w:sz w:val="28"/>
          <w:szCs w:val="28"/>
        </w:rPr>
        <w:t xml:space="preserve"> </w:t>
      </w:r>
      <w:proofErr w:type="spellStart"/>
      <w:r w:rsidRPr="00D43756">
        <w:rPr>
          <w:color w:val="000000"/>
          <w:sz w:val="28"/>
          <w:szCs w:val="28"/>
        </w:rPr>
        <w:t>мають</w:t>
      </w:r>
      <w:proofErr w:type="spellEnd"/>
      <w:r w:rsidRPr="00D43756">
        <w:rPr>
          <w:color w:val="000000"/>
          <w:sz w:val="28"/>
          <w:szCs w:val="28"/>
        </w:rPr>
        <w:t xml:space="preserve"> </w:t>
      </w:r>
      <w:proofErr w:type="spellStart"/>
      <w:r w:rsidRPr="00D43756">
        <w:rPr>
          <w:color w:val="000000"/>
          <w:sz w:val="28"/>
          <w:szCs w:val="28"/>
        </w:rPr>
        <w:t>діагностичне</w:t>
      </w:r>
      <w:proofErr w:type="spellEnd"/>
      <w:r w:rsidRPr="00D43756">
        <w:rPr>
          <w:color w:val="000000"/>
          <w:sz w:val="28"/>
          <w:szCs w:val="28"/>
        </w:rPr>
        <w:t xml:space="preserve"> </w:t>
      </w:r>
      <w:proofErr w:type="spellStart"/>
      <w:r w:rsidRPr="00D43756">
        <w:rPr>
          <w:color w:val="000000"/>
          <w:sz w:val="28"/>
          <w:szCs w:val="28"/>
        </w:rPr>
        <w:t>значення</w:t>
      </w:r>
      <w:proofErr w:type="spellEnd"/>
      <w:r w:rsidRPr="00D43756">
        <w:rPr>
          <w:color w:val="000000"/>
          <w:sz w:val="28"/>
          <w:szCs w:val="28"/>
        </w:rPr>
        <w:t>.</w:t>
      </w:r>
    </w:p>
    <w:p w14:paraId="12ECABCA"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t xml:space="preserve">3. </w:t>
      </w:r>
      <w:proofErr w:type="spellStart"/>
      <w:r w:rsidRPr="00D43756">
        <w:rPr>
          <w:rStyle w:val="aa"/>
          <w:b/>
          <w:bCs/>
          <w:color w:val="000000"/>
          <w:sz w:val="28"/>
          <w:szCs w:val="28"/>
        </w:rPr>
        <w:t>Основні</w:t>
      </w:r>
      <w:proofErr w:type="spellEnd"/>
      <w:r w:rsidRPr="00D43756">
        <w:rPr>
          <w:rStyle w:val="aa"/>
          <w:b/>
          <w:bCs/>
          <w:color w:val="000000"/>
          <w:sz w:val="28"/>
          <w:szCs w:val="28"/>
        </w:rPr>
        <w:t xml:space="preserve"> </w:t>
      </w:r>
      <w:proofErr w:type="spellStart"/>
      <w:r w:rsidRPr="00D43756">
        <w:rPr>
          <w:rStyle w:val="aa"/>
          <w:b/>
          <w:bCs/>
          <w:color w:val="000000"/>
          <w:sz w:val="28"/>
          <w:szCs w:val="28"/>
        </w:rPr>
        <w:t>тканини</w:t>
      </w:r>
      <w:proofErr w:type="spellEnd"/>
      <w:r w:rsidRPr="00D43756">
        <w:rPr>
          <w:rStyle w:val="aa"/>
          <w:b/>
          <w:bCs/>
          <w:color w:val="000000"/>
          <w:sz w:val="28"/>
          <w:szCs w:val="28"/>
        </w:rPr>
        <w:t xml:space="preserve"> (</w:t>
      </w:r>
      <w:proofErr w:type="spellStart"/>
      <w:r w:rsidRPr="00D43756">
        <w:rPr>
          <w:rStyle w:val="aa"/>
          <w:b/>
          <w:bCs/>
          <w:color w:val="000000"/>
          <w:sz w:val="28"/>
          <w:szCs w:val="28"/>
        </w:rPr>
        <w:t>паренхіма</w:t>
      </w:r>
      <w:proofErr w:type="spellEnd"/>
      <w:r w:rsidRPr="00D43756">
        <w:rPr>
          <w:rStyle w:val="aa"/>
          <w:b/>
          <w:bCs/>
          <w:color w:val="000000"/>
          <w:sz w:val="28"/>
          <w:szCs w:val="28"/>
        </w:rPr>
        <w:t>)</w:t>
      </w:r>
    </w:p>
    <w:p w14:paraId="1C873036"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Складають</w:t>
      </w:r>
      <w:proofErr w:type="spellEnd"/>
      <w:r w:rsidRPr="00D43756">
        <w:rPr>
          <w:color w:val="000000"/>
          <w:sz w:val="28"/>
          <w:szCs w:val="28"/>
        </w:rPr>
        <w:t xml:space="preserve"> </w:t>
      </w:r>
      <w:proofErr w:type="spellStart"/>
      <w:r w:rsidRPr="00D43756">
        <w:rPr>
          <w:color w:val="000000"/>
          <w:sz w:val="28"/>
          <w:szCs w:val="28"/>
        </w:rPr>
        <w:t>основну</w:t>
      </w:r>
      <w:proofErr w:type="spellEnd"/>
      <w:r w:rsidRPr="00D43756">
        <w:rPr>
          <w:color w:val="000000"/>
          <w:sz w:val="28"/>
          <w:szCs w:val="28"/>
        </w:rPr>
        <w:t xml:space="preserve"> </w:t>
      </w:r>
      <w:proofErr w:type="spellStart"/>
      <w:r w:rsidRPr="00D43756">
        <w:rPr>
          <w:color w:val="000000"/>
          <w:sz w:val="28"/>
          <w:szCs w:val="28"/>
        </w:rPr>
        <w:t>масу</w:t>
      </w:r>
      <w:proofErr w:type="spellEnd"/>
      <w:r w:rsidRPr="00D43756">
        <w:rPr>
          <w:color w:val="000000"/>
          <w:sz w:val="28"/>
          <w:szCs w:val="28"/>
        </w:rPr>
        <w:t xml:space="preserve"> </w:t>
      </w:r>
      <w:proofErr w:type="spellStart"/>
      <w:r w:rsidRPr="00D43756">
        <w:rPr>
          <w:color w:val="000000"/>
          <w:sz w:val="28"/>
          <w:szCs w:val="28"/>
        </w:rPr>
        <w:t>органів</w:t>
      </w:r>
      <w:proofErr w:type="spellEnd"/>
      <w:r w:rsidRPr="00D43756">
        <w:rPr>
          <w:color w:val="000000"/>
          <w:sz w:val="28"/>
          <w:szCs w:val="28"/>
        </w:rPr>
        <w:t xml:space="preserve"> </w:t>
      </w:r>
      <w:proofErr w:type="spellStart"/>
      <w:r w:rsidRPr="00D43756">
        <w:rPr>
          <w:color w:val="000000"/>
          <w:sz w:val="28"/>
          <w:szCs w:val="28"/>
        </w:rPr>
        <w:t>рослини</w:t>
      </w:r>
      <w:proofErr w:type="spellEnd"/>
      <w:r w:rsidRPr="00D43756">
        <w:rPr>
          <w:color w:val="000000"/>
          <w:sz w:val="28"/>
          <w:szCs w:val="28"/>
        </w:rPr>
        <w:t>.</w:t>
      </w:r>
    </w:p>
    <w:p w14:paraId="09515A91" w14:textId="77777777" w:rsidR="00D43756" w:rsidRPr="00D43756" w:rsidRDefault="00D43756" w:rsidP="00D43756">
      <w:pPr>
        <w:pStyle w:val="a4"/>
        <w:contextualSpacing/>
        <w:jc w:val="both"/>
        <w:rPr>
          <w:color w:val="000000"/>
          <w:sz w:val="28"/>
          <w:szCs w:val="28"/>
        </w:rPr>
      </w:pPr>
      <w:proofErr w:type="spellStart"/>
      <w:r w:rsidRPr="00D43756">
        <w:rPr>
          <w:rStyle w:val="aa"/>
          <w:color w:val="000000"/>
          <w:sz w:val="28"/>
          <w:szCs w:val="28"/>
        </w:rPr>
        <w:t>Функції</w:t>
      </w:r>
      <w:proofErr w:type="spellEnd"/>
      <w:r w:rsidRPr="00D43756">
        <w:rPr>
          <w:rStyle w:val="aa"/>
          <w:color w:val="000000"/>
          <w:sz w:val="28"/>
          <w:szCs w:val="28"/>
        </w:rPr>
        <w:t>:</w:t>
      </w:r>
    </w:p>
    <w:p w14:paraId="110C2314" w14:textId="77777777" w:rsidR="00D43756" w:rsidRPr="00D43756" w:rsidRDefault="00D43756">
      <w:pPr>
        <w:numPr>
          <w:ilvl w:val="0"/>
          <w:numId w:val="24"/>
        </w:numPr>
        <w:spacing w:before="100" w:beforeAutospacing="1" w:after="100" w:afterAutospacing="1"/>
        <w:contextualSpacing/>
        <w:jc w:val="both"/>
        <w:rPr>
          <w:color w:val="000000"/>
          <w:sz w:val="28"/>
          <w:szCs w:val="28"/>
        </w:rPr>
      </w:pPr>
      <w:r w:rsidRPr="00D43756">
        <w:rPr>
          <w:color w:val="000000"/>
          <w:sz w:val="28"/>
          <w:szCs w:val="28"/>
        </w:rPr>
        <w:t>фотосинтез;</w:t>
      </w:r>
    </w:p>
    <w:p w14:paraId="19AA64CC" w14:textId="77777777" w:rsidR="00D43756" w:rsidRPr="00D43756" w:rsidRDefault="00D43756">
      <w:pPr>
        <w:numPr>
          <w:ilvl w:val="0"/>
          <w:numId w:val="24"/>
        </w:numPr>
        <w:spacing w:before="100" w:beforeAutospacing="1" w:after="100" w:afterAutospacing="1"/>
        <w:contextualSpacing/>
        <w:jc w:val="both"/>
        <w:rPr>
          <w:color w:val="000000"/>
          <w:sz w:val="28"/>
          <w:szCs w:val="28"/>
        </w:rPr>
      </w:pPr>
      <w:proofErr w:type="spellStart"/>
      <w:r w:rsidRPr="00D43756">
        <w:rPr>
          <w:color w:val="000000"/>
          <w:sz w:val="28"/>
          <w:szCs w:val="28"/>
        </w:rPr>
        <w:t>запасання</w:t>
      </w:r>
      <w:proofErr w:type="spellEnd"/>
      <w:r w:rsidRPr="00D43756">
        <w:rPr>
          <w:color w:val="000000"/>
          <w:sz w:val="28"/>
          <w:szCs w:val="28"/>
        </w:rPr>
        <w:t xml:space="preserve"> </w:t>
      </w:r>
      <w:proofErr w:type="spellStart"/>
      <w:r w:rsidRPr="00D43756">
        <w:rPr>
          <w:color w:val="000000"/>
          <w:sz w:val="28"/>
          <w:szCs w:val="28"/>
        </w:rPr>
        <w:t>поживних</w:t>
      </w:r>
      <w:proofErr w:type="spellEnd"/>
      <w:r w:rsidRPr="00D43756">
        <w:rPr>
          <w:color w:val="000000"/>
          <w:sz w:val="28"/>
          <w:szCs w:val="28"/>
        </w:rPr>
        <w:t xml:space="preserve"> </w:t>
      </w:r>
      <w:proofErr w:type="spellStart"/>
      <w:r w:rsidRPr="00D43756">
        <w:rPr>
          <w:color w:val="000000"/>
          <w:sz w:val="28"/>
          <w:szCs w:val="28"/>
        </w:rPr>
        <w:t>речовин</w:t>
      </w:r>
      <w:proofErr w:type="spellEnd"/>
      <w:r w:rsidRPr="00D43756">
        <w:rPr>
          <w:color w:val="000000"/>
          <w:sz w:val="28"/>
          <w:szCs w:val="28"/>
        </w:rPr>
        <w:t>;</w:t>
      </w:r>
    </w:p>
    <w:p w14:paraId="38E9B83B" w14:textId="77777777" w:rsidR="00D43756" w:rsidRPr="00D43756" w:rsidRDefault="00D43756">
      <w:pPr>
        <w:numPr>
          <w:ilvl w:val="0"/>
          <w:numId w:val="24"/>
        </w:numPr>
        <w:spacing w:before="100" w:beforeAutospacing="1" w:after="100" w:afterAutospacing="1"/>
        <w:contextualSpacing/>
        <w:jc w:val="both"/>
        <w:rPr>
          <w:color w:val="000000"/>
          <w:sz w:val="28"/>
          <w:szCs w:val="28"/>
        </w:rPr>
      </w:pPr>
      <w:proofErr w:type="spellStart"/>
      <w:r w:rsidRPr="00D43756">
        <w:rPr>
          <w:color w:val="000000"/>
          <w:sz w:val="28"/>
          <w:szCs w:val="28"/>
        </w:rPr>
        <w:t>газообмін</w:t>
      </w:r>
      <w:proofErr w:type="spellEnd"/>
      <w:r w:rsidRPr="00D43756">
        <w:rPr>
          <w:color w:val="000000"/>
          <w:sz w:val="28"/>
          <w:szCs w:val="28"/>
        </w:rPr>
        <w:t>.</w:t>
      </w:r>
    </w:p>
    <w:p w14:paraId="794D8C44"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Типи:</w:t>
      </w:r>
    </w:p>
    <w:p w14:paraId="2F0B0EEE" w14:textId="77777777" w:rsidR="00D43756" w:rsidRPr="00D43756" w:rsidRDefault="00D43756">
      <w:pPr>
        <w:numPr>
          <w:ilvl w:val="0"/>
          <w:numId w:val="25"/>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Асиміляційна</w:t>
      </w:r>
      <w:proofErr w:type="spellEnd"/>
      <w:r w:rsidRPr="00D43756">
        <w:rPr>
          <w:rStyle w:val="aa"/>
          <w:color w:val="000000"/>
          <w:sz w:val="28"/>
          <w:szCs w:val="28"/>
        </w:rPr>
        <w:t xml:space="preserve"> (</w:t>
      </w:r>
      <w:proofErr w:type="spellStart"/>
      <w:r w:rsidRPr="00D43756">
        <w:rPr>
          <w:rStyle w:val="aa"/>
          <w:color w:val="000000"/>
          <w:sz w:val="28"/>
          <w:szCs w:val="28"/>
        </w:rPr>
        <w:t>хлоренхіма</w:t>
      </w:r>
      <w:proofErr w:type="spellEnd"/>
      <w:r w:rsidRPr="00D43756">
        <w:rPr>
          <w:rStyle w:val="aa"/>
          <w:color w:val="000000"/>
          <w:sz w:val="28"/>
          <w:szCs w:val="28"/>
        </w:rPr>
        <w:t>)</w:t>
      </w:r>
      <w:r w:rsidRPr="00D43756">
        <w:rPr>
          <w:color w:val="000000"/>
          <w:sz w:val="28"/>
          <w:szCs w:val="28"/>
        </w:rPr>
        <w:t>;</w:t>
      </w:r>
    </w:p>
    <w:p w14:paraId="56488E9C" w14:textId="77777777" w:rsidR="00D43756" w:rsidRPr="00D43756" w:rsidRDefault="00D43756">
      <w:pPr>
        <w:numPr>
          <w:ilvl w:val="0"/>
          <w:numId w:val="25"/>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Запасаюча</w:t>
      </w:r>
      <w:proofErr w:type="spellEnd"/>
      <w:r w:rsidRPr="00D43756">
        <w:rPr>
          <w:color w:val="000000"/>
          <w:sz w:val="28"/>
          <w:szCs w:val="28"/>
        </w:rPr>
        <w:t>;</w:t>
      </w:r>
    </w:p>
    <w:p w14:paraId="3893E1D2" w14:textId="77777777" w:rsidR="00D43756" w:rsidRPr="00D43756" w:rsidRDefault="00D43756">
      <w:pPr>
        <w:numPr>
          <w:ilvl w:val="0"/>
          <w:numId w:val="25"/>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Аеренхіма</w:t>
      </w:r>
      <w:proofErr w:type="spellEnd"/>
      <w:r w:rsidRPr="00D43756">
        <w:rPr>
          <w:rStyle w:val="apple-converted-space"/>
          <w:color w:val="000000"/>
          <w:sz w:val="28"/>
          <w:szCs w:val="28"/>
        </w:rPr>
        <w:t> </w:t>
      </w:r>
      <w:r w:rsidRPr="00D43756">
        <w:rPr>
          <w:color w:val="000000"/>
          <w:sz w:val="28"/>
          <w:szCs w:val="28"/>
        </w:rPr>
        <w:t>(</w:t>
      </w:r>
      <w:proofErr w:type="spellStart"/>
      <w:r w:rsidRPr="00D43756">
        <w:rPr>
          <w:color w:val="000000"/>
          <w:sz w:val="28"/>
          <w:szCs w:val="28"/>
        </w:rPr>
        <w:t>повітроносна</w:t>
      </w:r>
      <w:proofErr w:type="spellEnd"/>
      <w:r w:rsidRPr="00D43756">
        <w:rPr>
          <w:color w:val="000000"/>
          <w:sz w:val="28"/>
          <w:szCs w:val="28"/>
        </w:rPr>
        <w:t>);</w:t>
      </w:r>
    </w:p>
    <w:p w14:paraId="051A877A" w14:textId="1C3989AF" w:rsidR="00D43756" w:rsidRPr="00D43756" w:rsidRDefault="00D43756">
      <w:pPr>
        <w:numPr>
          <w:ilvl w:val="0"/>
          <w:numId w:val="25"/>
        </w:numPr>
        <w:spacing w:before="100" w:beforeAutospacing="1" w:after="100" w:afterAutospacing="1"/>
        <w:contextualSpacing/>
        <w:jc w:val="both"/>
        <w:rPr>
          <w:color w:val="000000"/>
          <w:sz w:val="28"/>
          <w:szCs w:val="28"/>
        </w:rPr>
      </w:pPr>
      <w:r w:rsidRPr="00D43756">
        <w:rPr>
          <w:rStyle w:val="aa"/>
          <w:color w:val="000000"/>
          <w:sz w:val="28"/>
          <w:szCs w:val="28"/>
        </w:rPr>
        <w:t>Водоносна</w:t>
      </w:r>
      <w:r w:rsidRPr="00D43756">
        <w:rPr>
          <w:color w:val="000000"/>
          <w:sz w:val="28"/>
          <w:szCs w:val="28"/>
        </w:rPr>
        <w:t>.</w:t>
      </w:r>
    </w:p>
    <w:p w14:paraId="65CC04FF"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t xml:space="preserve">4. </w:t>
      </w:r>
      <w:proofErr w:type="spellStart"/>
      <w:r w:rsidRPr="00D43756">
        <w:rPr>
          <w:rStyle w:val="aa"/>
          <w:b/>
          <w:bCs/>
          <w:color w:val="000000"/>
          <w:sz w:val="28"/>
          <w:szCs w:val="28"/>
        </w:rPr>
        <w:t>Механічні</w:t>
      </w:r>
      <w:proofErr w:type="spellEnd"/>
      <w:r w:rsidRPr="00D43756">
        <w:rPr>
          <w:rStyle w:val="aa"/>
          <w:b/>
          <w:bCs/>
          <w:color w:val="000000"/>
          <w:sz w:val="28"/>
          <w:szCs w:val="28"/>
        </w:rPr>
        <w:t xml:space="preserve"> </w:t>
      </w:r>
      <w:proofErr w:type="spellStart"/>
      <w:r w:rsidRPr="00D43756">
        <w:rPr>
          <w:rStyle w:val="aa"/>
          <w:b/>
          <w:bCs/>
          <w:color w:val="000000"/>
          <w:sz w:val="28"/>
          <w:szCs w:val="28"/>
        </w:rPr>
        <w:t>тканини</w:t>
      </w:r>
      <w:proofErr w:type="spellEnd"/>
    </w:p>
    <w:p w14:paraId="5EE894E2"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Забезпечують</w:t>
      </w:r>
      <w:proofErr w:type="spellEnd"/>
      <w:r w:rsidRPr="00D43756">
        <w:rPr>
          <w:color w:val="000000"/>
          <w:sz w:val="28"/>
          <w:szCs w:val="28"/>
        </w:rPr>
        <w:t xml:space="preserve"> </w:t>
      </w:r>
      <w:proofErr w:type="spellStart"/>
      <w:r w:rsidRPr="00D43756">
        <w:rPr>
          <w:color w:val="000000"/>
          <w:sz w:val="28"/>
          <w:szCs w:val="28"/>
        </w:rPr>
        <w:t>міцність</w:t>
      </w:r>
      <w:proofErr w:type="spellEnd"/>
      <w:r w:rsidRPr="00D43756">
        <w:rPr>
          <w:color w:val="000000"/>
          <w:sz w:val="28"/>
          <w:szCs w:val="28"/>
        </w:rPr>
        <w:t xml:space="preserve"> і опору </w:t>
      </w:r>
      <w:proofErr w:type="spellStart"/>
      <w:r w:rsidRPr="00D43756">
        <w:rPr>
          <w:color w:val="000000"/>
          <w:sz w:val="28"/>
          <w:szCs w:val="28"/>
        </w:rPr>
        <w:t>рослини</w:t>
      </w:r>
      <w:proofErr w:type="spellEnd"/>
      <w:r w:rsidRPr="00D43756">
        <w:rPr>
          <w:color w:val="000000"/>
          <w:sz w:val="28"/>
          <w:szCs w:val="28"/>
        </w:rPr>
        <w:t>.</w:t>
      </w:r>
    </w:p>
    <w:p w14:paraId="1BA491AC"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Типи:</w:t>
      </w:r>
    </w:p>
    <w:p w14:paraId="137538B9" w14:textId="77777777" w:rsidR="00D43756" w:rsidRPr="00D43756" w:rsidRDefault="00D43756">
      <w:pPr>
        <w:numPr>
          <w:ilvl w:val="0"/>
          <w:numId w:val="26"/>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Коленхіма</w:t>
      </w:r>
      <w:proofErr w:type="spellEnd"/>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живі</w:t>
      </w:r>
      <w:proofErr w:type="spellEnd"/>
      <w:r w:rsidRPr="00D43756">
        <w:rPr>
          <w:color w:val="000000"/>
          <w:sz w:val="28"/>
          <w:szCs w:val="28"/>
        </w:rPr>
        <w:t xml:space="preserve"> </w:t>
      </w:r>
      <w:proofErr w:type="spellStart"/>
      <w:r w:rsidRPr="00D43756">
        <w:rPr>
          <w:color w:val="000000"/>
          <w:sz w:val="28"/>
          <w:szCs w:val="28"/>
        </w:rPr>
        <w:t>клітини</w:t>
      </w:r>
      <w:proofErr w:type="spellEnd"/>
      <w:r w:rsidRPr="00D43756">
        <w:rPr>
          <w:color w:val="000000"/>
          <w:sz w:val="28"/>
          <w:szCs w:val="28"/>
        </w:rPr>
        <w:t xml:space="preserve"> з </w:t>
      </w:r>
      <w:proofErr w:type="spellStart"/>
      <w:r w:rsidRPr="00D43756">
        <w:rPr>
          <w:color w:val="000000"/>
          <w:sz w:val="28"/>
          <w:szCs w:val="28"/>
        </w:rPr>
        <w:t>нерівномірно</w:t>
      </w:r>
      <w:proofErr w:type="spellEnd"/>
      <w:r w:rsidRPr="00D43756">
        <w:rPr>
          <w:color w:val="000000"/>
          <w:sz w:val="28"/>
          <w:szCs w:val="28"/>
        </w:rPr>
        <w:t xml:space="preserve"> </w:t>
      </w:r>
      <w:proofErr w:type="spellStart"/>
      <w:r w:rsidRPr="00D43756">
        <w:rPr>
          <w:color w:val="000000"/>
          <w:sz w:val="28"/>
          <w:szCs w:val="28"/>
        </w:rPr>
        <w:t>потовщеними</w:t>
      </w:r>
      <w:proofErr w:type="spellEnd"/>
      <w:r w:rsidRPr="00D43756">
        <w:rPr>
          <w:color w:val="000000"/>
          <w:sz w:val="28"/>
          <w:szCs w:val="28"/>
        </w:rPr>
        <w:t xml:space="preserve"> </w:t>
      </w:r>
      <w:proofErr w:type="spellStart"/>
      <w:r w:rsidRPr="00D43756">
        <w:rPr>
          <w:color w:val="000000"/>
          <w:sz w:val="28"/>
          <w:szCs w:val="28"/>
        </w:rPr>
        <w:t>стінками</w:t>
      </w:r>
      <w:proofErr w:type="spellEnd"/>
      <w:r w:rsidRPr="00D43756">
        <w:rPr>
          <w:color w:val="000000"/>
          <w:sz w:val="28"/>
          <w:szCs w:val="28"/>
        </w:rPr>
        <w:t>;</w:t>
      </w:r>
    </w:p>
    <w:p w14:paraId="130DBE64" w14:textId="77777777" w:rsidR="00D43756" w:rsidRPr="00D43756" w:rsidRDefault="00D43756">
      <w:pPr>
        <w:numPr>
          <w:ilvl w:val="0"/>
          <w:numId w:val="26"/>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Склеренхіма</w:t>
      </w:r>
      <w:proofErr w:type="spellEnd"/>
      <w:r w:rsidRPr="00D43756">
        <w:rPr>
          <w:rStyle w:val="apple-converted-space"/>
          <w:color w:val="000000"/>
          <w:sz w:val="28"/>
          <w:szCs w:val="28"/>
        </w:rPr>
        <w:t> </w:t>
      </w:r>
      <w:r w:rsidRPr="00D43756">
        <w:rPr>
          <w:color w:val="000000"/>
          <w:sz w:val="28"/>
          <w:szCs w:val="28"/>
        </w:rPr>
        <w:t xml:space="preserve">— </w:t>
      </w:r>
      <w:proofErr w:type="spellStart"/>
      <w:r w:rsidRPr="00D43756">
        <w:rPr>
          <w:color w:val="000000"/>
          <w:sz w:val="28"/>
          <w:szCs w:val="28"/>
        </w:rPr>
        <w:t>мертві</w:t>
      </w:r>
      <w:proofErr w:type="spellEnd"/>
      <w:r w:rsidRPr="00D43756">
        <w:rPr>
          <w:color w:val="000000"/>
          <w:sz w:val="28"/>
          <w:szCs w:val="28"/>
        </w:rPr>
        <w:t xml:space="preserve"> </w:t>
      </w:r>
      <w:proofErr w:type="spellStart"/>
      <w:r w:rsidRPr="00D43756">
        <w:rPr>
          <w:color w:val="000000"/>
          <w:sz w:val="28"/>
          <w:szCs w:val="28"/>
        </w:rPr>
        <w:t>клітини</w:t>
      </w:r>
      <w:proofErr w:type="spellEnd"/>
      <w:r w:rsidRPr="00D43756">
        <w:rPr>
          <w:color w:val="000000"/>
          <w:sz w:val="28"/>
          <w:szCs w:val="28"/>
        </w:rPr>
        <w:t xml:space="preserve"> з </w:t>
      </w:r>
      <w:proofErr w:type="spellStart"/>
      <w:r w:rsidRPr="00D43756">
        <w:rPr>
          <w:color w:val="000000"/>
          <w:sz w:val="28"/>
          <w:szCs w:val="28"/>
        </w:rPr>
        <w:t>товстими</w:t>
      </w:r>
      <w:proofErr w:type="spellEnd"/>
      <w:r w:rsidRPr="00D43756">
        <w:rPr>
          <w:color w:val="000000"/>
          <w:sz w:val="28"/>
          <w:szCs w:val="28"/>
        </w:rPr>
        <w:t xml:space="preserve"> </w:t>
      </w:r>
      <w:proofErr w:type="spellStart"/>
      <w:r w:rsidRPr="00D43756">
        <w:rPr>
          <w:color w:val="000000"/>
          <w:sz w:val="28"/>
          <w:szCs w:val="28"/>
        </w:rPr>
        <w:t>здерев’янілими</w:t>
      </w:r>
      <w:proofErr w:type="spellEnd"/>
      <w:r w:rsidRPr="00D43756">
        <w:rPr>
          <w:color w:val="000000"/>
          <w:sz w:val="28"/>
          <w:szCs w:val="28"/>
        </w:rPr>
        <w:t xml:space="preserve"> </w:t>
      </w:r>
      <w:proofErr w:type="spellStart"/>
      <w:r w:rsidRPr="00D43756">
        <w:rPr>
          <w:color w:val="000000"/>
          <w:sz w:val="28"/>
          <w:szCs w:val="28"/>
        </w:rPr>
        <w:t>оболонками</w:t>
      </w:r>
      <w:proofErr w:type="spellEnd"/>
      <w:r w:rsidRPr="00D43756">
        <w:rPr>
          <w:color w:val="000000"/>
          <w:sz w:val="28"/>
          <w:szCs w:val="28"/>
        </w:rPr>
        <w:t>.</w:t>
      </w:r>
    </w:p>
    <w:p w14:paraId="114DCA1D" w14:textId="77777777" w:rsidR="00D43756" w:rsidRPr="00D43756" w:rsidRDefault="00D43756" w:rsidP="00D43756">
      <w:pPr>
        <w:pStyle w:val="a4"/>
        <w:contextualSpacing/>
        <w:jc w:val="both"/>
        <w:rPr>
          <w:color w:val="000000"/>
          <w:sz w:val="28"/>
          <w:szCs w:val="28"/>
        </w:rPr>
      </w:pPr>
      <w:proofErr w:type="spellStart"/>
      <w:r w:rsidRPr="00D43756">
        <w:rPr>
          <w:rStyle w:val="aa"/>
          <w:color w:val="000000"/>
          <w:sz w:val="28"/>
          <w:szCs w:val="28"/>
        </w:rPr>
        <w:t>Елементи</w:t>
      </w:r>
      <w:proofErr w:type="spellEnd"/>
      <w:r w:rsidRPr="00D43756">
        <w:rPr>
          <w:rStyle w:val="aa"/>
          <w:color w:val="000000"/>
          <w:sz w:val="28"/>
          <w:szCs w:val="28"/>
        </w:rPr>
        <w:t>:</w:t>
      </w:r>
    </w:p>
    <w:p w14:paraId="704F6E75" w14:textId="77777777" w:rsidR="00D43756" w:rsidRPr="00D43756" w:rsidRDefault="00D43756">
      <w:pPr>
        <w:numPr>
          <w:ilvl w:val="0"/>
          <w:numId w:val="27"/>
        </w:numPr>
        <w:spacing w:before="100" w:beforeAutospacing="1" w:after="100" w:afterAutospacing="1"/>
        <w:contextualSpacing/>
        <w:jc w:val="both"/>
        <w:rPr>
          <w:color w:val="000000"/>
          <w:sz w:val="28"/>
          <w:szCs w:val="28"/>
        </w:rPr>
      </w:pPr>
      <w:r w:rsidRPr="00D43756">
        <w:rPr>
          <w:color w:val="000000"/>
          <w:sz w:val="28"/>
          <w:szCs w:val="28"/>
        </w:rPr>
        <w:t>волокна;</w:t>
      </w:r>
    </w:p>
    <w:p w14:paraId="614D9F92" w14:textId="69766BA6" w:rsidR="00D43756" w:rsidRPr="00D43756" w:rsidRDefault="00D43756">
      <w:pPr>
        <w:numPr>
          <w:ilvl w:val="0"/>
          <w:numId w:val="27"/>
        </w:numPr>
        <w:spacing w:before="100" w:beforeAutospacing="1" w:after="100" w:afterAutospacing="1"/>
        <w:contextualSpacing/>
        <w:jc w:val="both"/>
        <w:rPr>
          <w:color w:val="000000"/>
          <w:sz w:val="28"/>
          <w:szCs w:val="28"/>
        </w:rPr>
      </w:pPr>
      <w:proofErr w:type="spellStart"/>
      <w:r w:rsidRPr="00D43756">
        <w:rPr>
          <w:color w:val="000000"/>
          <w:sz w:val="28"/>
          <w:szCs w:val="28"/>
        </w:rPr>
        <w:t>склереїди</w:t>
      </w:r>
      <w:proofErr w:type="spellEnd"/>
      <w:r w:rsidRPr="00D43756">
        <w:rPr>
          <w:color w:val="000000"/>
          <w:sz w:val="28"/>
          <w:szCs w:val="28"/>
        </w:rPr>
        <w:t xml:space="preserve"> (</w:t>
      </w:r>
      <w:proofErr w:type="spellStart"/>
      <w:r w:rsidRPr="00D43756">
        <w:rPr>
          <w:color w:val="000000"/>
          <w:sz w:val="28"/>
          <w:szCs w:val="28"/>
        </w:rPr>
        <w:t>каменисті</w:t>
      </w:r>
      <w:proofErr w:type="spellEnd"/>
      <w:r w:rsidRPr="00D43756">
        <w:rPr>
          <w:color w:val="000000"/>
          <w:sz w:val="28"/>
          <w:szCs w:val="28"/>
        </w:rPr>
        <w:t xml:space="preserve"> </w:t>
      </w:r>
      <w:proofErr w:type="spellStart"/>
      <w:r w:rsidRPr="00D43756">
        <w:rPr>
          <w:color w:val="000000"/>
          <w:sz w:val="28"/>
          <w:szCs w:val="28"/>
        </w:rPr>
        <w:t>клітини</w:t>
      </w:r>
      <w:proofErr w:type="spellEnd"/>
      <w:r w:rsidRPr="00D43756">
        <w:rPr>
          <w:color w:val="000000"/>
          <w:sz w:val="28"/>
          <w:szCs w:val="28"/>
        </w:rPr>
        <w:t>).</w:t>
      </w:r>
    </w:p>
    <w:p w14:paraId="79EF9ADF"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t xml:space="preserve">5. </w:t>
      </w:r>
      <w:proofErr w:type="spellStart"/>
      <w:r w:rsidRPr="00D43756">
        <w:rPr>
          <w:rStyle w:val="aa"/>
          <w:b/>
          <w:bCs/>
          <w:color w:val="000000"/>
          <w:sz w:val="28"/>
          <w:szCs w:val="28"/>
        </w:rPr>
        <w:t>Провідні</w:t>
      </w:r>
      <w:proofErr w:type="spellEnd"/>
      <w:r w:rsidRPr="00D43756">
        <w:rPr>
          <w:rStyle w:val="aa"/>
          <w:b/>
          <w:bCs/>
          <w:color w:val="000000"/>
          <w:sz w:val="28"/>
          <w:szCs w:val="28"/>
        </w:rPr>
        <w:t xml:space="preserve"> </w:t>
      </w:r>
      <w:proofErr w:type="spellStart"/>
      <w:r w:rsidRPr="00D43756">
        <w:rPr>
          <w:rStyle w:val="aa"/>
          <w:b/>
          <w:bCs/>
          <w:color w:val="000000"/>
          <w:sz w:val="28"/>
          <w:szCs w:val="28"/>
        </w:rPr>
        <w:t>тканини</w:t>
      </w:r>
      <w:proofErr w:type="spellEnd"/>
    </w:p>
    <w:p w14:paraId="7815605C"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Забезпечують</w:t>
      </w:r>
      <w:proofErr w:type="spellEnd"/>
      <w:r w:rsidRPr="00D43756">
        <w:rPr>
          <w:color w:val="000000"/>
          <w:sz w:val="28"/>
          <w:szCs w:val="28"/>
        </w:rPr>
        <w:t xml:space="preserve"> транспорт води, </w:t>
      </w:r>
      <w:proofErr w:type="spellStart"/>
      <w:r w:rsidRPr="00D43756">
        <w:rPr>
          <w:color w:val="000000"/>
          <w:sz w:val="28"/>
          <w:szCs w:val="28"/>
        </w:rPr>
        <w:t>мінеральних</w:t>
      </w:r>
      <w:proofErr w:type="spellEnd"/>
      <w:r w:rsidRPr="00D43756">
        <w:rPr>
          <w:color w:val="000000"/>
          <w:sz w:val="28"/>
          <w:szCs w:val="28"/>
        </w:rPr>
        <w:t xml:space="preserve"> і </w:t>
      </w:r>
      <w:proofErr w:type="spellStart"/>
      <w:r w:rsidRPr="00D43756">
        <w:rPr>
          <w:color w:val="000000"/>
          <w:sz w:val="28"/>
          <w:szCs w:val="28"/>
        </w:rPr>
        <w:t>органічних</w:t>
      </w:r>
      <w:proofErr w:type="spellEnd"/>
      <w:r w:rsidRPr="00D43756">
        <w:rPr>
          <w:color w:val="000000"/>
          <w:sz w:val="28"/>
          <w:szCs w:val="28"/>
        </w:rPr>
        <w:t xml:space="preserve"> </w:t>
      </w:r>
      <w:proofErr w:type="spellStart"/>
      <w:r w:rsidRPr="00D43756">
        <w:rPr>
          <w:color w:val="000000"/>
          <w:sz w:val="28"/>
          <w:szCs w:val="28"/>
        </w:rPr>
        <w:t>речовин</w:t>
      </w:r>
      <w:proofErr w:type="spellEnd"/>
      <w:r w:rsidRPr="00D43756">
        <w:rPr>
          <w:color w:val="000000"/>
          <w:sz w:val="28"/>
          <w:szCs w:val="28"/>
        </w:rPr>
        <w:t>.</w:t>
      </w:r>
    </w:p>
    <w:p w14:paraId="671E934B" w14:textId="77777777" w:rsidR="00D43756" w:rsidRPr="00D43756" w:rsidRDefault="00D43756" w:rsidP="00D43756">
      <w:pPr>
        <w:pStyle w:val="4"/>
        <w:contextualSpacing/>
        <w:jc w:val="both"/>
        <w:rPr>
          <w:rFonts w:ascii="Times New Roman" w:hAnsi="Times New Roman" w:cs="Times New Roman"/>
          <w:color w:val="000000"/>
          <w:sz w:val="28"/>
          <w:szCs w:val="28"/>
        </w:rPr>
      </w:pPr>
      <w:r w:rsidRPr="00D43756">
        <w:rPr>
          <w:rStyle w:val="aa"/>
          <w:rFonts w:ascii="Times New Roman" w:hAnsi="Times New Roman" w:cs="Times New Roman"/>
          <w:b w:val="0"/>
          <w:bCs w:val="0"/>
          <w:color w:val="000000"/>
          <w:sz w:val="28"/>
          <w:szCs w:val="28"/>
        </w:rPr>
        <w:t>Ксилема (деревина)</w:t>
      </w:r>
    </w:p>
    <w:p w14:paraId="1B05976A"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Функція</w:t>
      </w:r>
      <w:proofErr w:type="spellEnd"/>
      <w:r w:rsidRPr="00D43756">
        <w:rPr>
          <w:color w:val="000000"/>
          <w:sz w:val="28"/>
          <w:szCs w:val="28"/>
        </w:rPr>
        <w:t xml:space="preserve"> — транспорт води і </w:t>
      </w:r>
      <w:proofErr w:type="spellStart"/>
      <w:r w:rsidRPr="00D43756">
        <w:rPr>
          <w:color w:val="000000"/>
          <w:sz w:val="28"/>
          <w:szCs w:val="28"/>
        </w:rPr>
        <w:t>мінеральних</w:t>
      </w:r>
      <w:proofErr w:type="spellEnd"/>
      <w:r w:rsidRPr="00D43756">
        <w:rPr>
          <w:color w:val="000000"/>
          <w:sz w:val="28"/>
          <w:szCs w:val="28"/>
        </w:rPr>
        <w:t xml:space="preserve"> солей </w:t>
      </w:r>
      <w:proofErr w:type="spellStart"/>
      <w:r w:rsidRPr="00D43756">
        <w:rPr>
          <w:color w:val="000000"/>
          <w:sz w:val="28"/>
          <w:szCs w:val="28"/>
        </w:rPr>
        <w:t>від</w:t>
      </w:r>
      <w:proofErr w:type="spellEnd"/>
      <w:r w:rsidRPr="00D43756">
        <w:rPr>
          <w:color w:val="000000"/>
          <w:sz w:val="28"/>
          <w:szCs w:val="28"/>
        </w:rPr>
        <w:t xml:space="preserve"> </w:t>
      </w:r>
      <w:proofErr w:type="spellStart"/>
      <w:r w:rsidRPr="00D43756">
        <w:rPr>
          <w:color w:val="000000"/>
          <w:sz w:val="28"/>
          <w:szCs w:val="28"/>
        </w:rPr>
        <w:t>кореня</w:t>
      </w:r>
      <w:proofErr w:type="spellEnd"/>
      <w:r w:rsidRPr="00D43756">
        <w:rPr>
          <w:color w:val="000000"/>
          <w:sz w:val="28"/>
          <w:szCs w:val="28"/>
        </w:rPr>
        <w:t xml:space="preserve"> до </w:t>
      </w:r>
      <w:proofErr w:type="spellStart"/>
      <w:r w:rsidRPr="00D43756">
        <w:rPr>
          <w:color w:val="000000"/>
          <w:sz w:val="28"/>
          <w:szCs w:val="28"/>
        </w:rPr>
        <w:t>надземних</w:t>
      </w:r>
      <w:proofErr w:type="spellEnd"/>
      <w:r w:rsidRPr="00D43756">
        <w:rPr>
          <w:color w:val="000000"/>
          <w:sz w:val="28"/>
          <w:szCs w:val="28"/>
        </w:rPr>
        <w:t xml:space="preserve"> </w:t>
      </w:r>
      <w:proofErr w:type="spellStart"/>
      <w:r w:rsidRPr="00D43756">
        <w:rPr>
          <w:color w:val="000000"/>
          <w:sz w:val="28"/>
          <w:szCs w:val="28"/>
        </w:rPr>
        <w:t>органів</w:t>
      </w:r>
      <w:proofErr w:type="spellEnd"/>
      <w:r w:rsidRPr="00D43756">
        <w:rPr>
          <w:color w:val="000000"/>
          <w:sz w:val="28"/>
          <w:szCs w:val="28"/>
        </w:rPr>
        <w:t>.</w:t>
      </w:r>
    </w:p>
    <w:p w14:paraId="408E77F4"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Склад:</w:t>
      </w:r>
    </w:p>
    <w:p w14:paraId="349C9931" w14:textId="77777777" w:rsidR="00D43756" w:rsidRPr="00D43756" w:rsidRDefault="00D43756">
      <w:pPr>
        <w:numPr>
          <w:ilvl w:val="0"/>
          <w:numId w:val="28"/>
        </w:numPr>
        <w:spacing w:before="100" w:beforeAutospacing="1" w:after="100" w:afterAutospacing="1"/>
        <w:contextualSpacing/>
        <w:jc w:val="both"/>
        <w:rPr>
          <w:color w:val="000000"/>
          <w:sz w:val="28"/>
          <w:szCs w:val="28"/>
        </w:rPr>
      </w:pPr>
      <w:proofErr w:type="spellStart"/>
      <w:r w:rsidRPr="00D43756">
        <w:rPr>
          <w:color w:val="000000"/>
          <w:sz w:val="28"/>
          <w:szCs w:val="28"/>
        </w:rPr>
        <w:t>судини</w:t>
      </w:r>
      <w:proofErr w:type="spellEnd"/>
      <w:r w:rsidRPr="00D43756">
        <w:rPr>
          <w:color w:val="000000"/>
          <w:sz w:val="28"/>
          <w:szCs w:val="28"/>
        </w:rPr>
        <w:t xml:space="preserve"> (</w:t>
      </w:r>
      <w:proofErr w:type="spellStart"/>
      <w:r w:rsidRPr="00D43756">
        <w:rPr>
          <w:color w:val="000000"/>
          <w:sz w:val="28"/>
          <w:szCs w:val="28"/>
        </w:rPr>
        <w:t>трахеї</w:t>
      </w:r>
      <w:proofErr w:type="spellEnd"/>
      <w:r w:rsidRPr="00D43756">
        <w:rPr>
          <w:color w:val="000000"/>
          <w:sz w:val="28"/>
          <w:szCs w:val="28"/>
        </w:rPr>
        <w:t>);</w:t>
      </w:r>
    </w:p>
    <w:p w14:paraId="76ADC690" w14:textId="77777777" w:rsidR="00D43756" w:rsidRPr="00D43756" w:rsidRDefault="00D43756">
      <w:pPr>
        <w:numPr>
          <w:ilvl w:val="0"/>
          <w:numId w:val="28"/>
        </w:numPr>
        <w:spacing w:before="100" w:beforeAutospacing="1" w:after="100" w:afterAutospacing="1"/>
        <w:contextualSpacing/>
        <w:jc w:val="both"/>
        <w:rPr>
          <w:color w:val="000000"/>
          <w:sz w:val="28"/>
          <w:szCs w:val="28"/>
        </w:rPr>
      </w:pPr>
      <w:proofErr w:type="spellStart"/>
      <w:r w:rsidRPr="00D43756">
        <w:rPr>
          <w:color w:val="000000"/>
          <w:sz w:val="28"/>
          <w:szCs w:val="28"/>
        </w:rPr>
        <w:t>трахеїди</w:t>
      </w:r>
      <w:proofErr w:type="spellEnd"/>
      <w:r w:rsidRPr="00D43756">
        <w:rPr>
          <w:color w:val="000000"/>
          <w:sz w:val="28"/>
          <w:szCs w:val="28"/>
        </w:rPr>
        <w:t>;</w:t>
      </w:r>
    </w:p>
    <w:p w14:paraId="03A77362" w14:textId="77777777" w:rsidR="00D43756" w:rsidRPr="00D43756" w:rsidRDefault="00D43756">
      <w:pPr>
        <w:numPr>
          <w:ilvl w:val="0"/>
          <w:numId w:val="28"/>
        </w:numPr>
        <w:spacing w:before="100" w:beforeAutospacing="1" w:after="100" w:afterAutospacing="1"/>
        <w:contextualSpacing/>
        <w:jc w:val="both"/>
        <w:rPr>
          <w:color w:val="000000"/>
          <w:sz w:val="28"/>
          <w:szCs w:val="28"/>
        </w:rPr>
      </w:pPr>
      <w:proofErr w:type="spellStart"/>
      <w:r w:rsidRPr="00D43756">
        <w:rPr>
          <w:color w:val="000000"/>
          <w:sz w:val="28"/>
          <w:szCs w:val="28"/>
        </w:rPr>
        <w:t>деревинні</w:t>
      </w:r>
      <w:proofErr w:type="spellEnd"/>
      <w:r w:rsidRPr="00D43756">
        <w:rPr>
          <w:color w:val="000000"/>
          <w:sz w:val="28"/>
          <w:szCs w:val="28"/>
        </w:rPr>
        <w:t xml:space="preserve"> волокна;</w:t>
      </w:r>
    </w:p>
    <w:p w14:paraId="4A022DD3" w14:textId="77777777" w:rsidR="00D43756" w:rsidRPr="00D43756" w:rsidRDefault="00D43756">
      <w:pPr>
        <w:numPr>
          <w:ilvl w:val="0"/>
          <w:numId w:val="28"/>
        </w:numPr>
        <w:spacing w:before="100" w:beforeAutospacing="1" w:after="100" w:afterAutospacing="1"/>
        <w:contextualSpacing/>
        <w:jc w:val="both"/>
        <w:rPr>
          <w:color w:val="000000"/>
          <w:sz w:val="28"/>
          <w:szCs w:val="28"/>
        </w:rPr>
      </w:pPr>
      <w:proofErr w:type="spellStart"/>
      <w:r w:rsidRPr="00D43756">
        <w:rPr>
          <w:color w:val="000000"/>
          <w:sz w:val="28"/>
          <w:szCs w:val="28"/>
        </w:rPr>
        <w:t>паренхіма</w:t>
      </w:r>
      <w:proofErr w:type="spellEnd"/>
      <w:r w:rsidRPr="00D43756">
        <w:rPr>
          <w:color w:val="000000"/>
          <w:sz w:val="28"/>
          <w:szCs w:val="28"/>
        </w:rPr>
        <w:t>.</w:t>
      </w:r>
    </w:p>
    <w:p w14:paraId="50A4CC78" w14:textId="77777777" w:rsidR="00D43756" w:rsidRPr="00D43756" w:rsidRDefault="00D43756" w:rsidP="00D43756">
      <w:pPr>
        <w:pStyle w:val="4"/>
        <w:contextualSpacing/>
        <w:jc w:val="both"/>
        <w:rPr>
          <w:rFonts w:ascii="Times New Roman" w:hAnsi="Times New Roman" w:cs="Times New Roman"/>
          <w:color w:val="000000"/>
          <w:sz w:val="28"/>
          <w:szCs w:val="28"/>
        </w:rPr>
      </w:pPr>
      <w:proofErr w:type="spellStart"/>
      <w:r w:rsidRPr="00D43756">
        <w:rPr>
          <w:rStyle w:val="aa"/>
          <w:rFonts w:ascii="Times New Roman" w:hAnsi="Times New Roman" w:cs="Times New Roman"/>
          <w:b w:val="0"/>
          <w:bCs w:val="0"/>
          <w:color w:val="000000"/>
          <w:sz w:val="28"/>
          <w:szCs w:val="28"/>
        </w:rPr>
        <w:lastRenderedPageBreak/>
        <w:t>Флоема</w:t>
      </w:r>
      <w:proofErr w:type="spellEnd"/>
      <w:r w:rsidRPr="00D43756">
        <w:rPr>
          <w:rStyle w:val="aa"/>
          <w:rFonts w:ascii="Times New Roman" w:hAnsi="Times New Roman" w:cs="Times New Roman"/>
          <w:b w:val="0"/>
          <w:bCs w:val="0"/>
          <w:color w:val="000000"/>
          <w:sz w:val="28"/>
          <w:szCs w:val="28"/>
        </w:rPr>
        <w:t xml:space="preserve"> (луб)</w:t>
      </w:r>
    </w:p>
    <w:p w14:paraId="5D45091C"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Функція</w:t>
      </w:r>
      <w:proofErr w:type="spellEnd"/>
      <w:r w:rsidRPr="00D43756">
        <w:rPr>
          <w:color w:val="000000"/>
          <w:sz w:val="28"/>
          <w:szCs w:val="28"/>
        </w:rPr>
        <w:t xml:space="preserve"> — транспорт </w:t>
      </w:r>
      <w:proofErr w:type="spellStart"/>
      <w:r w:rsidRPr="00D43756">
        <w:rPr>
          <w:color w:val="000000"/>
          <w:sz w:val="28"/>
          <w:szCs w:val="28"/>
        </w:rPr>
        <w:t>органічних</w:t>
      </w:r>
      <w:proofErr w:type="spellEnd"/>
      <w:r w:rsidRPr="00D43756">
        <w:rPr>
          <w:color w:val="000000"/>
          <w:sz w:val="28"/>
          <w:szCs w:val="28"/>
        </w:rPr>
        <w:t xml:space="preserve"> </w:t>
      </w:r>
      <w:proofErr w:type="spellStart"/>
      <w:r w:rsidRPr="00D43756">
        <w:rPr>
          <w:color w:val="000000"/>
          <w:sz w:val="28"/>
          <w:szCs w:val="28"/>
        </w:rPr>
        <w:t>речовин</w:t>
      </w:r>
      <w:proofErr w:type="spellEnd"/>
      <w:r w:rsidRPr="00D43756">
        <w:rPr>
          <w:color w:val="000000"/>
          <w:sz w:val="28"/>
          <w:szCs w:val="28"/>
        </w:rPr>
        <w:t xml:space="preserve"> (</w:t>
      </w:r>
      <w:proofErr w:type="spellStart"/>
      <w:r w:rsidRPr="00D43756">
        <w:rPr>
          <w:color w:val="000000"/>
          <w:sz w:val="28"/>
          <w:szCs w:val="28"/>
        </w:rPr>
        <w:t>продуктів</w:t>
      </w:r>
      <w:proofErr w:type="spellEnd"/>
      <w:r w:rsidRPr="00D43756">
        <w:rPr>
          <w:color w:val="000000"/>
          <w:sz w:val="28"/>
          <w:szCs w:val="28"/>
        </w:rPr>
        <w:t xml:space="preserve"> фотосинтезу).</w:t>
      </w:r>
    </w:p>
    <w:p w14:paraId="3C7B5821"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Склад:</w:t>
      </w:r>
    </w:p>
    <w:p w14:paraId="62F0C579" w14:textId="77777777" w:rsidR="00D43756" w:rsidRPr="00D43756" w:rsidRDefault="00D43756">
      <w:pPr>
        <w:numPr>
          <w:ilvl w:val="0"/>
          <w:numId w:val="29"/>
        </w:numPr>
        <w:spacing w:before="100" w:beforeAutospacing="1" w:after="100" w:afterAutospacing="1"/>
        <w:contextualSpacing/>
        <w:jc w:val="both"/>
        <w:rPr>
          <w:color w:val="000000"/>
          <w:sz w:val="28"/>
          <w:szCs w:val="28"/>
        </w:rPr>
      </w:pPr>
      <w:proofErr w:type="spellStart"/>
      <w:r w:rsidRPr="00D43756">
        <w:rPr>
          <w:color w:val="000000"/>
          <w:sz w:val="28"/>
          <w:szCs w:val="28"/>
        </w:rPr>
        <w:t>ситоподібні</w:t>
      </w:r>
      <w:proofErr w:type="spellEnd"/>
      <w:r w:rsidRPr="00D43756">
        <w:rPr>
          <w:color w:val="000000"/>
          <w:sz w:val="28"/>
          <w:szCs w:val="28"/>
        </w:rPr>
        <w:t xml:space="preserve"> трубки;</w:t>
      </w:r>
    </w:p>
    <w:p w14:paraId="49D4AAD8" w14:textId="77777777" w:rsidR="00D43756" w:rsidRPr="00D43756" w:rsidRDefault="00D43756">
      <w:pPr>
        <w:numPr>
          <w:ilvl w:val="0"/>
          <w:numId w:val="29"/>
        </w:numPr>
        <w:spacing w:before="100" w:beforeAutospacing="1" w:after="100" w:afterAutospacing="1"/>
        <w:contextualSpacing/>
        <w:jc w:val="both"/>
        <w:rPr>
          <w:color w:val="000000"/>
          <w:sz w:val="28"/>
          <w:szCs w:val="28"/>
        </w:rPr>
      </w:pPr>
      <w:proofErr w:type="spellStart"/>
      <w:r w:rsidRPr="00D43756">
        <w:rPr>
          <w:color w:val="000000"/>
          <w:sz w:val="28"/>
          <w:szCs w:val="28"/>
        </w:rPr>
        <w:t>клітини-супутники</w:t>
      </w:r>
      <w:proofErr w:type="spellEnd"/>
      <w:r w:rsidRPr="00D43756">
        <w:rPr>
          <w:color w:val="000000"/>
          <w:sz w:val="28"/>
          <w:szCs w:val="28"/>
        </w:rPr>
        <w:t>;</w:t>
      </w:r>
    </w:p>
    <w:p w14:paraId="7EAAEBEB" w14:textId="77777777" w:rsidR="00D43756" w:rsidRPr="00D43756" w:rsidRDefault="00D43756">
      <w:pPr>
        <w:numPr>
          <w:ilvl w:val="0"/>
          <w:numId w:val="29"/>
        </w:numPr>
        <w:spacing w:before="100" w:beforeAutospacing="1" w:after="100" w:afterAutospacing="1"/>
        <w:contextualSpacing/>
        <w:jc w:val="both"/>
        <w:rPr>
          <w:color w:val="000000"/>
          <w:sz w:val="28"/>
          <w:szCs w:val="28"/>
        </w:rPr>
      </w:pPr>
      <w:proofErr w:type="spellStart"/>
      <w:r w:rsidRPr="00D43756">
        <w:rPr>
          <w:color w:val="000000"/>
          <w:sz w:val="28"/>
          <w:szCs w:val="28"/>
        </w:rPr>
        <w:t>луб’яні</w:t>
      </w:r>
      <w:proofErr w:type="spellEnd"/>
      <w:r w:rsidRPr="00D43756">
        <w:rPr>
          <w:color w:val="000000"/>
          <w:sz w:val="28"/>
          <w:szCs w:val="28"/>
        </w:rPr>
        <w:t xml:space="preserve"> волокна;</w:t>
      </w:r>
    </w:p>
    <w:p w14:paraId="1C00FD0C" w14:textId="7CC9A46C" w:rsidR="00D43756" w:rsidRPr="00D43756" w:rsidRDefault="00D43756">
      <w:pPr>
        <w:numPr>
          <w:ilvl w:val="0"/>
          <w:numId w:val="29"/>
        </w:numPr>
        <w:spacing w:before="100" w:beforeAutospacing="1" w:after="100" w:afterAutospacing="1"/>
        <w:contextualSpacing/>
        <w:jc w:val="both"/>
        <w:rPr>
          <w:color w:val="000000"/>
          <w:sz w:val="28"/>
          <w:szCs w:val="28"/>
        </w:rPr>
      </w:pPr>
      <w:proofErr w:type="spellStart"/>
      <w:r w:rsidRPr="00D43756">
        <w:rPr>
          <w:color w:val="000000"/>
          <w:sz w:val="28"/>
          <w:szCs w:val="28"/>
        </w:rPr>
        <w:t>паренхіма</w:t>
      </w:r>
      <w:proofErr w:type="spellEnd"/>
      <w:r w:rsidRPr="00D43756">
        <w:rPr>
          <w:color w:val="000000"/>
          <w:sz w:val="28"/>
          <w:szCs w:val="28"/>
        </w:rPr>
        <w:t>.</w:t>
      </w:r>
    </w:p>
    <w:p w14:paraId="6CF87007"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t xml:space="preserve">6. </w:t>
      </w:r>
      <w:proofErr w:type="spellStart"/>
      <w:r w:rsidRPr="00D43756">
        <w:rPr>
          <w:rStyle w:val="aa"/>
          <w:b/>
          <w:bCs/>
          <w:color w:val="000000"/>
          <w:sz w:val="28"/>
          <w:szCs w:val="28"/>
        </w:rPr>
        <w:t>Провідні</w:t>
      </w:r>
      <w:proofErr w:type="spellEnd"/>
      <w:r w:rsidRPr="00D43756">
        <w:rPr>
          <w:rStyle w:val="aa"/>
          <w:b/>
          <w:bCs/>
          <w:color w:val="000000"/>
          <w:sz w:val="28"/>
          <w:szCs w:val="28"/>
        </w:rPr>
        <w:t xml:space="preserve"> пучки</w:t>
      </w:r>
    </w:p>
    <w:p w14:paraId="11EE9F00"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Це</w:t>
      </w:r>
      <w:proofErr w:type="spellEnd"/>
      <w:r w:rsidRPr="00D43756">
        <w:rPr>
          <w:color w:val="000000"/>
          <w:sz w:val="28"/>
          <w:szCs w:val="28"/>
        </w:rPr>
        <w:t xml:space="preserve"> </w:t>
      </w:r>
      <w:proofErr w:type="spellStart"/>
      <w:r w:rsidRPr="00D43756">
        <w:rPr>
          <w:color w:val="000000"/>
          <w:sz w:val="28"/>
          <w:szCs w:val="28"/>
        </w:rPr>
        <w:t>структурні</w:t>
      </w:r>
      <w:proofErr w:type="spellEnd"/>
      <w:r w:rsidRPr="00D43756">
        <w:rPr>
          <w:color w:val="000000"/>
          <w:sz w:val="28"/>
          <w:szCs w:val="28"/>
        </w:rPr>
        <w:t xml:space="preserve"> </w:t>
      </w:r>
      <w:proofErr w:type="spellStart"/>
      <w:r w:rsidRPr="00D43756">
        <w:rPr>
          <w:color w:val="000000"/>
          <w:sz w:val="28"/>
          <w:szCs w:val="28"/>
        </w:rPr>
        <w:t>комплекси</w:t>
      </w:r>
      <w:proofErr w:type="spellEnd"/>
      <w:r w:rsidRPr="00D43756">
        <w:rPr>
          <w:color w:val="000000"/>
          <w:sz w:val="28"/>
          <w:szCs w:val="28"/>
        </w:rPr>
        <w:t xml:space="preserve">, </w:t>
      </w:r>
      <w:proofErr w:type="spellStart"/>
      <w:r w:rsidRPr="00D43756">
        <w:rPr>
          <w:color w:val="000000"/>
          <w:sz w:val="28"/>
          <w:szCs w:val="28"/>
        </w:rPr>
        <w:t>що</w:t>
      </w:r>
      <w:proofErr w:type="spellEnd"/>
      <w:r w:rsidRPr="00D43756">
        <w:rPr>
          <w:color w:val="000000"/>
          <w:sz w:val="28"/>
          <w:szCs w:val="28"/>
        </w:rPr>
        <w:t xml:space="preserve"> </w:t>
      </w:r>
      <w:proofErr w:type="spellStart"/>
      <w:r w:rsidRPr="00D43756">
        <w:rPr>
          <w:color w:val="000000"/>
          <w:sz w:val="28"/>
          <w:szCs w:val="28"/>
        </w:rPr>
        <w:t>включають</w:t>
      </w:r>
      <w:proofErr w:type="spellEnd"/>
      <w:r w:rsidRPr="00D43756">
        <w:rPr>
          <w:color w:val="000000"/>
          <w:sz w:val="28"/>
          <w:szCs w:val="28"/>
        </w:rPr>
        <w:t xml:space="preserve"> ксилему і </w:t>
      </w:r>
      <w:proofErr w:type="spellStart"/>
      <w:r w:rsidRPr="00D43756">
        <w:rPr>
          <w:color w:val="000000"/>
          <w:sz w:val="28"/>
          <w:szCs w:val="28"/>
        </w:rPr>
        <w:t>флоему</w:t>
      </w:r>
      <w:proofErr w:type="spellEnd"/>
      <w:r w:rsidRPr="00D43756">
        <w:rPr>
          <w:color w:val="000000"/>
          <w:sz w:val="28"/>
          <w:szCs w:val="28"/>
        </w:rPr>
        <w:t>.</w:t>
      </w:r>
    </w:p>
    <w:p w14:paraId="0A56908E"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 xml:space="preserve">Типи </w:t>
      </w:r>
      <w:proofErr w:type="spellStart"/>
      <w:r w:rsidRPr="00D43756">
        <w:rPr>
          <w:rStyle w:val="aa"/>
          <w:color w:val="000000"/>
          <w:sz w:val="28"/>
          <w:szCs w:val="28"/>
        </w:rPr>
        <w:t>провідних</w:t>
      </w:r>
      <w:proofErr w:type="spellEnd"/>
      <w:r w:rsidRPr="00D43756">
        <w:rPr>
          <w:rStyle w:val="aa"/>
          <w:color w:val="000000"/>
          <w:sz w:val="28"/>
          <w:szCs w:val="28"/>
        </w:rPr>
        <w:t xml:space="preserve"> </w:t>
      </w:r>
      <w:proofErr w:type="spellStart"/>
      <w:r w:rsidRPr="00D43756">
        <w:rPr>
          <w:rStyle w:val="aa"/>
          <w:color w:val="000000"/>
          <w:sz w:val="28"/>
          <w:szCs w:val="28"/>
        </w:rPr>
        <w:t>пучків</w:t>
      </w:r>
      <w:proofErr w:type="spellEnd"/>
      <w:r w:rsidRPr="00D43756">
        <w:rPr>
          <w:rStyle w:val="aa"/>
          <w:color w:val="000000"/>
          <w:sz w:val="28"/>
          <w:szCs w:val="28"/>
        </w:rPr>
        <w:t>:</w:t>
      </w:r>
    </w:p>
    <w:p w14:paraId="35F44AFD" w14:textId="77777777" w:rsidR="00D43756" w:rsidRPr="00D43756" w:rsidRDefault="00D43756">
      <w:pPr>
        <w:numPr>
          <w:ilvl w:val="0"/>
          <w:numId w:val="30"/>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Колатеральні</w:t>
      </w:r>
      <w:proofErr w:type="spellEnd"/>
      <w:r w:rsidRPr="00D43756">
        <w:rPr>
          <w:rStyle w:val="apple-converted-space"/>
          <w:color w:val="000000"/>
          <w:sz w:val="28"/>
          <w:szCs w:val="28"/>
        </w:rPr>
        <w:t> </w:t>
      </w:r>
      <w:r w:rsidRPr="00D43756">
        <w:rPr>
          <w:color w:val="000000"/>
          <w:sz w:val="28"/>
          <w:szCs w:val="28"/>
        </w:rPr>
        <w:t xml:space="preserve">(ксилема і </w:t>
      </w:r>
      <w:proofErr w:type="spellStart"/>
      <w:r w:rsidRPr="00D43756">
        <w:rPr>
          <w:color w:val="000000"/>
          <w:sz w:val="28"/>
          <w:szCs w:val="28"/>
        </w:rPr>
        <w:t>флоема</w:t>
      </w:r>
      <w:proofErr w:type="spellEnd"/>
      <w:r w:rsidRPr="00D43756">
        <w:rPr>
          <w:color w:val="000000"/>
          <w:sz w:val="28"/>
          <w:szCs w:val="28"/>
        </w:rPr>
        <w:t xml:space="preserve"> </w:t>
      </w:r>
      <w:proofErr w:type="spellStart"/>
      <w:r w:rsidRPr="00D43756">
        <w:rPr>
          <w:color w:val="000000"/>
          <w:sz w:val="28"/>
          <w:szCs w:val="28"/>
        </w:rPr>
        <w:t>розташовані</w:t>
      </w:r>
      <w:proofErr w:type="spellEnd"/>
      <w:r w:rsidRPr="00D43756">
        <w:rPr>
          <w:color w:val="000000"/>
          <w:sz w:val="28"/>
          <w:szCs w:val="28"/>
        </w:rPr>
        <w:t xml:space="preserve"> </w:t>
      </w:r>
      <w:proofErr w:type="spellStart"/>
      <w:r w:rsidRPr="00D43756">
        <w:rPr>
          <w:color w:val="000000"/>
          <w:sz w:val="28"/>
          <w:szCs w:val="28"/>
        </w:rPr>
        <w:t>поруч</w:t>
      </w:r>
      <w:proofErr w:type="spellEnd"/>
      <w:r w:rsidRPr="00D43756">
        <w:rPr>
          <w:color w:val="000000"/>
          <w:sz w:val="28"/>
          <w:szCs w:val="28"/>
        </w:rPr>
        <w:t>);</w:t>
      </w:r>
    </w:p>
    <w:p w14:paraId="77ED969C" w14:textId="77777777" w:rsidR="00D43756" w:rsidRPr="00D43756" w:rsidRDefault="00D43756">
      <w:pPr>
        <w:numPr>
          <w:ilvl w:val="0"/>
          <w:numId w:val="30"/>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Біколатеральні</w:t>
      </w:r>
      <w:proofErr w:type="spellEnd"/>
      <w:r w:rsidRPr="00D43756">
        <w:rPr>
          <w:color w:val="000000"/>
          <w:sz w:val="28"/>
          <w:szCs w:val="28"/>
        </w:rPr>
        <w:t>;</w:t>
      </w:r>
    </w:p>
    <w:p w14:paraId="70B7E28B" w14:textId="77777777" w:rsidR="00D43756" w:rsidRPr="00D43756" w:rsidRDefault="00D43756">
      <w:pPr>
        <w:numPr>
          <w:ilvl w:val="0"/>
          <w:numId w:val="30"/>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Концентричні</w:t>
      </w:r>
      <w:proofErr w:type="spellEnd"/>
      <w:r w:rsidRPr="00D43756">
        <w:rPr>
          <w:color w:val="000000"/>
          <w:sz w:val="28"/>
          <w:szCs w:val="28"/>
        </w:rPr>
        <w:t>;</w:t>
      </w:r>
    </w:p>
    <w:p w14:paraId="597AE2B5" w14:textId="77777777" w:rsidR="00D43756" w:rsidRPr="00D43756" w:rsidRDefault="00D43756">
      <w:pPr>
        <w:numPr>
          <w:ilvl w:val="0"/>
          <w:numId w:val="30"/>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Радіальні</w:t>
      </w:r>
      <w:proofErr w:type="spellEnd"/>
      <w:r w:rsidRPr="00D43756">
        <w:rPr>
          <w:rStyle w:val="apple-converted-space"/>
          <w:color w:val="000000"/>
          <w:sz w:val="28"/>
          <w:szCs w:val="28"/>
        </w:rPr>
        <w:t> </w:t>
      </w:r>
      <w:r w:rsidRPr="00D43756">
        <w:rPr>
          <w:color w:val="000000"/>
          <w:sz w:val="28"/>
          <w:szCs w:val="28"/>
        </w:rPr>
        <w:t xml:space="preserve">(у </w:t>
      </w:r>
      <w:proofErr w:type="spellStart"/>
      <w:r w:rsidRPr="00D43756">
        <w:rPr>
          <w:color w:val="000000"/>
          <w:sz w:val="28"/>
          <w:szCs w:val="28"/>
        </w:rPr>
        <w:t>коренях</w:t>
      </w:r>
      <w:proofErr w:type="spellEnd"/>
      <w:r w:rsidRPr="00D43756">
        <w:rPr>
          <w:color w:val="000000"/>
          <w:sz w:val="28"/>
          <w:szCs w:val="28"/>
        </w:rPr>
        <w:t>).</w:t>
      </w:r>
    </w:p>
    <w:p w14:paraId="5A582F77" w14:textId="77777777" w:rsidR="00D43756" w:rsidRPr="00D43756" w:rsidRDefault="00D43756" w:rsidP="00D43756">
      <w:pPr>
        <w:pStyle w:val="a4"/>
        <w:contextualSpacing/>
        <w:jc w:val="both"/>
        <w:rPr>
          <w:color w:val="000000"/>
          <w:sz w:val="28"/>
          <w:szCs w:val="28"/>
        </w:rPr>
      </w:pPr>
      <w:r w:rsidRPr="00D43756">
        <w:rPr>
          <w:color w:val="000000"/>
          <w:sz w:val="28"/>
          <w:szCs w:val="28"/>
        </w:rPr>
        <w:t xml:space="preserve">За </w:t>
      </w:r>
      <w:proofErr w:type="spellStart"/>
      <w:r w:rsidRPr="00D43756">
        <w:rPr>
          <w:color w:val="000000"/>
          <w:sz w:val="28"/>
          <w:szCs w:val="28"/>
        </w:rPr>
        <w:t>наявністю</w:t>
      </w:r>
      <w:proofErr w:type="spellEnd"/>
      <w:r w:rsidRPr="00D43756">
        <w:rPr>
          <w:color w:val="000000"/>
          <w:sz w:val="28"/>
          <w:szCs w:val="28"/>
        </w:rPr>
        <w:t xml:space="preserve"> </w:t>
      </w:r>
      <w:proofErr w:type="spellStart"/>
      <w:r w:rsidRPr="00D43756">
        <w:rPr>
          <w:color w:val="000000"/>
          <w:sz w:val="28"/>
          <w:szCs w:val="28"/>
        </w:rPr>
        <w:t>камбію</w:t>
      </w:r>
      <w:proofErr w:type="spellEnd"/>
      <w:r w:rsidRPr="00D43756">
        <w:rPr>
          <w:color w:val="000000"/>
          <w:sz w:val="28"/>
          <w:szCs w:val="28"/>
        </w:rPr>
        <w:t>:</w:t>
      </w:r>
    </w:p>
    <w:p w14:paraId="0421CFC9" w14:textId="77777777" w:rsidR="00D43756" w:rsidRPr="00D43756" w:rsidRDefault="00D43756">
      <w:pPr>
        <w:numPr>
          <w:ilvl w:val="0"/>
          <w:numId w:val="31"/>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Відкриті</w:t>
      </w:r>
      <w:proofErr w:type="spellEnd"/>
      <w:r w:rsidRPr="00D43756">
        <w:rPr>
          <w:rStyle w:val="apple-converted-space"/>
          <w:color w:val="000000"/>
          <w:sz w:val="28"/>
          <w:szCs w:val="28"/>
        </w:rPr>
        <w:t> </w:t>
      </w:r>
      <w:r w:rsidRPr="00D43756">
        <w:rPr>
          <w:color w:val="000000"/>
          <w:sz w:val="28"/>
          <w:szCs w:val="28"/>
        </w:rPr>
        <w:t xml:space="preserve">(є </w:t>
      </w:r>
      <w:proofErr w:type="spellStart"/>
      <w:r w:rsidRPr="00D43756">
        <w:rPr>
          <w:color w:val="000000"/>
          <w:sz w:val="28"/>
          <w:szCs w:val="28"/>
        </w:rPr>
        <w:t>камбій</w:t>
      </w:r>
      <w:proofErr w:type="spellEnd"/>
      <w:r w:rsidRPr="00D43756">
        <w:rPr>
          <w:color w:val="000000"/>
          <w:sz w:val="28"/>
          <w:szCs w:val="28"/>
        </w:rPr>
        <w:t xml:space="preserve">, </w:t>
      </w:r>
      <w:proofErr w:type="spellStart"/>
      <w:r w:rsidRPr="00D43756">
        <w:rPr>
          <w:color w:val="000000"/>
          <w:sz w:val="28"/>
          <w:szCs w:val="28"/>
        </w:rPr>
        <w:t>можливий</w:t>
      </w:r>
      <w:proofErr w:type="spellEnd"/>
      <w:r w:rsidRPr="00D43756">
        <w:rPr>
          <w:color w:val="000000"/>
          <w:sz w:val="28"/>
          <w:szCs w:val="28"/>
        </w:rPr>
        <w:t xml:space="preserve"> </w:t>
      </w:r>
      <w:proofErr w:type="spellStart"/>
      <w:r w:rsidRPr="00D43756">
        <w:rPr>
          <w:color w:val="000000"/>
          <w:sz w:val="28"/>
          <w:szCs w:val="28"/>
        </w:rPr>
        <w:t>вторинний</w:t>
      </w:r>
      <w:proofErr w:type="spellEnd"/>
      <w:r w:rsidRPr="00D43756">
        <w:rPr>
          <w:color w:val="000000"/>
          <w:sz w:val="28"/>
          <w:szCs w:val="28"/>
        </w:rPr>
        <w:t xml:space="preserve"> </w:t>
      </w:r>
      <w:proofErr w:type="spellStart"/>
      <w:r w:rsidRPr="00D43756">
        <w:rPr>
          <w:color w:val="000000"/>
          <w:sz w:val="28"/>
          <w:szCs w:val="28"/>
        </w:rPr>
        <w:t>ріст</w:t>
      </w:r>
      <w:proofErr w:type="spellEnd"/>
      <w:r w:rsidRPr="00D43756">
        <w:rPr>
          <w:color w:val="000000"/>
          <w:sz w:val="28"/>
          <w:szCs w:val="28"/>
        </w:rPr>
        <w:t>);</w:t>
      </w:r>
    </w:p>
    <w:p w14:paraId="7A60E8FF" w14:textId="3138163D" w:rsidR="00D43756" w:rsidRDefault="00D43756">
      <w:pPr>
        <w:numPr>
          <w:ilvl w:val="0"/>
          <w:numId w:val="31"/>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Закриті</w:t>
      </w:r>
      <w:proofErr w:type="spellEnd"/>
      <w:r w:rsidRPr="00D43756">
        <w:rPr>
          <w:rStyle w:val="apple-converted-space"/>
          <w:color w:val="000000"/>
          <w:sz w:val="28"/>
          <w:szCs w:val="28"/>
        </w:rPr>
        <w:t> </w:t>
      </w:r>
      <w:r w:rsidRPr="00D43756">
        <w:rPr>
          <w:color w:val="000000"/>
          <w:sz w:val="28"/>
          <w:szCs w:val="28"/>
        </w:rPr>
        <w:t>(</w:t>
      </w:r>
      <w:proofErr w:type="spellStart"/>
      <w:r w:rsidRPr="00D43756">
        <w:rPr>
          <w:color w:val="000000"/>
          <w:sz w:val="28"/>
          <w:szCs w:val="28"/>
        </w:rPr>
        <w:t>кабмію</w:t>
      </w:r>
      <w:proofErr w:type="spellEnd"/>
      <w:r w:rsidRPr="00D43756">
        <w:rPr>
          <w:color w:val="000000"/>
          <w:sz w:val="28"/>
          <w:szCs w:val="28"/>
        </w:rPr>
        <w:t xml:space="preserve"> </w:t>
      </w:r>
      <w:proofErr w:type="spellStart"/>
      <w:r w:rsidRPr="00D43756">
        <w:rPr>
          <w:color w:val="000000"/>
          <w:sz w:val="28"/>
          <w:szCs w:val="28"/>
        </w:rPr>
        <w:t>немає</w:t>
      </w:r>
      <w:proofErr w:type="spellEnd"/>
      <w:r w:rsidRPr="00D43756">
        <w:rPr>
          <w:color w:val="000000"/>
          <w:sz w:val="28"/>
          <w:szCs w:val="28"/>
        </w:rPr>
        <w:t>).</w:t>
      </w:r>
    </w:p>
    <w:p w14:paraId="76F50E18" w14:textId="322A942C" w:rsidR="006F6710" w:rsidRDefault="006F6710" w:rsidP="006F6710">
      <w:pPr>
        <w:spacing w:before="100" w:beforeAutospacing="1" w:after="100" w:afterAutospacing="1"/>
        <w:ind w:left="720"/>
        <w:contextualSpacing/>
        <w:jc w:val="both"/>
        <w:rPr>
          <w:rStyle w:val="aa"/>
          <w:color w:val="000000"/>
          <w:sz w:val="28"/>
          <w:szCs w:val="28"/>
        </w:rPr>
      </w:pPr>
    </w:p>
    <w:p w14:paraId="268333BA" w14:textId="0F03E252" w:rsidR="006F6710" w:rsidRDefault="006F6710" w:rsidP="006F6710">
      <w:pPr>
        <w:spacing w:before="100" w:beforeAutospacing="1" w:after="100" w:afterAutospacing="1"/>
        <w:contextualSpacing/>
        <w:jc w:val="both"/>
      </w:pPr>
      <w:r>
        <w:fldChar w:fldCharType="begin"/>
      </w:r>
      <w:r>
        <w:instrText xml:space="preserve"> INCLUDEPICTURE "/Users/svetlanabogatu/Library/Group Containers/UBF8T346G9.ms/WebArchiveCopyPasteTempFiles/com.microsoft.Word/content?id=file_00000000ad6c7246bb31e66377090cca&amp;ts=492830&amp;p=fs&amp;cid=1&amp;sig=0de844cfe6b154e4815f0da9cc4af166b22b6ef5742e783adeff35c8f28c0900&amp;v=0" \* MERGEFORMATINET </w:instrText>
      </w:r>
      <w:r>
        <w:fldChar w:fldCharType="separate"/>
      </w:r>
      <w:r>
        <w:rPr>
          <w:noProof/>
        </w:rPr>
        <w:drawing>
          <wp:inline distT="0" distB="0" distL="0" distR="0" wp14:anchorId="6D5F34C1" wp14:editId="53C03025">
            <wp:extent cx="5672224" cy="3782291"/>
            <wp:effectExtent l="0" t="0" r="5080" b="2540"/>
            <wp:docPr id="1081194606" name="Рисунок 1" descr="Класифікація рослинних ткани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Класифікація рослинних тканин"/>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81252" cy="3788311"/>
                    </a:xfrm>
                    <a:prstGeom prst="rect">
                      <a:avLst/>
                    </a:prstGeom>
                    <a:noFill/>
                    <a:ln>
                      <a:noFill/>
                    </a:ln>
                  </pic:spPr>
                </pic:pic>
              </a:graphicData>
            </a:graphic>
          </wp:inline>
        </w:drawing>
      </w:r>
      <w:r>
        <w:fldChar w:fldCharType="end"/>
      </w:r>
    </w:p>
    <w:p w14:paraId="230E2654" w14:textId="77777777" w:rsidR="006F6710" w:rsidRPr="00D43756" w:rsidRDefault="006F6710" w:rsidP="006F6710">
      <w:pPr>
        <w:spacing w:before="100" w:beforeAutospacing="1" w:after="100" w:afterAutospacing="1"/>
        <w:contextualSpacing/>
        <w:jc w:val="both"/>
        <w:rPr>
          <w:color w:val="000000"/>
          <w:sz w:val="28"/>
          <w:szCs w:val="28"/>
        </w:rPr>
      </w:pPr>
    </w:p>
    <w:p w14:paraId="72D76B0E" w14:textId="77777777" w:rsidR="00D43756" w:rsidRPr="00D43756" w:rsidRDefault="00D43756" w:rsidP="00D43756">
      <w:pPr>
        <w:pStyle w:val="3"/>
        <w:contextualSpacing/>
        <w:jc w:val="both"/>
        <w:rPr>
          <w:color w:val="000000"/>
          <w:sz w:val="28"/>
          <w:szCs w:val="28"/>
        </w:rPr>
      </w:pPr>
      <w:r w:rsidRPr="00D43756">
        <w:rPr>
          <w:rStyle w:val="aa"/>
          <w:b/>
          <w:bCs/>
          <w:color w:val="000000"/>
          <w:sz w:val="28"/>
          <w:szCs w:val="28"/>
        </w:rPr>
        <w:lastRenderedPageBreak/>
        <w:t xml:space="preserve">7. </w:t>
      </w:r>
      <w:proofErr w:type="spellStart"/>
      <w:r w:rsidRPr="00D43756">
        <w:rPr>
          <w:rStyle w:val="aa"/>
          <w:b/>
          <w:bCs/>
          <w:color w:val="000000"/>
          <w:sz w:val="28"/>
          <w:szCs w:val="28"/>
        </w:rPr>
        <w:t>Видільні</w:t>
      </w:r>
      <w:proofErr w:type="spellEnd"/>
      <w:r w:rsidRPr="00D43756">
        <w:rPr>
          <w:rStyle w:val="aa"/>
          <w:b/>
          <w:bCs/>
          <w:color w:val="000000"/>
          <w:sz w:val="28"/>
          <w:szCs w:val="28"/>
        </w:rPr>
        <w:t xml:space="preserve"> (</w:t>
      </w:r>
      <w:proofErr w:type="spellStart"/>
      <w:r w:rsidRPr="00D43756">
        <w:rPr>
          <w:rStyle w:val="aa"/>
          <w:b/>
          <w:bCs/>
          <w:color w:val="000000"/>
          <w:sz w:val="28"/>
          <w:szCs w:val="28"/>
        </w:rPr>
        <w:t>секреторні</w:t>
      </w:r>
      <w:proofErr w:type="spellEnd"/>
      <w:r w:rsidRPr="00D43756">
        <w:rPr>
          <w:rStyle w:val="aa"/>
          <w:b/>
          <w:bCs/>
          <w:color w:val="000000"/>
          <w:sz w:val="28"/>
          <w:szCs w:val="28"/>
        </w:rPr>
        <w:t xml:space="preserve">) </w:t>
      </w:r>
      <w:proofErr w:type="spellStart"/>
      <w:r w:rsidRPr="00D43756">
        <w:rPr>
          <w:rStyle w:val="aa"/>
          <w:b/>
          <w:bCs/>
          <w:color w:val="000000"/>
          <w:sz w:val="28"/>
          <w:szCs w:val="28"/>
        </w:rPr>
        <w:t>тканини</w:t>
      </w:r>
      <w:proofErr w:type="spellEnd"/>
    </w:p>
    <w:p w14:paraId="4D32F1FE"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Відповідають</w:t>
      </w:r>
      <w:proofErr w:type="spellEnd"/>
      <w:r w:rsidRPr="00D43756">
        <w:rPr>
          <w:color w:val="000000"/>
          <w:sz w:val="28"/>
          <w:szCs w:val="28"/>
        </w:rPr>
        <w:t xml:space="preserve"> за синтез і </w:t>
      </w:r>
      <w:proofErr w:type="spellStart"/>
      <w:r w:rsidRPr="00D43756">
        <w:rPr>
          <w:color w:val="000000"/>
          <w:sz w:val="28"/>
          <w:szCs w:val="28"/>
        </w:rPr>
        <w:t>виділення</w:t>
      </w:r>
      <w:proofErr w:type="spellEnd"/>
      <w:r w:rsidRPr="00D43756">
        <w:rPr>
          <w:color w:val="000000"/>
          <w:sz w:val="28"/>
          <w:szCs w:val="28"/>
        </w:rPr>
        <w:t xml:space="preserve"> </w:t>
      </w:r>
      <w:proofErr w:type="spellStart"/>
      <w:r w:rsidRPr="00D43756">
        <w:rPr>
          <w:color w:val="000000"/>
          <w:sz w:val="28"/>
          <w:szCs w:val="28"/>
        </w:rPr>
        <w:t>біологічно</w:t>
      </w:r>
      <w:proofErr w:type="spellEnd"/>
      <w:r w:rsidRPr="00D43756">
        <w:rPr>
          <w:color w:val="000000"/>
          <w:sz w:val="28"/>
          <w:szCs w:val="28"/>
        </w:rPr>
        <w:t xml:space="preserve"> </w:t>
      </w:r>
      <w:proofErr w:type="spellStart"/>
      <w:r w:rsidRPr="00D43756">
        <w:rPr>
          <w:color w:val="000000"/>
          <w:sz w:val="28"/>
          <w:szCs w:val="28"/>
        </w:rPr>
        <w:t>активних</w:t>
      </w:r>
      <w:proofErr w:type="spellEnd"/>
      <w:r w:rsidRPr="00D43756">
        <w:rPr>
          <w:color w:val="000000"/>
          <w:sz w:val="28"/>
          <w:szCs w:val="28"/>
        </w:rPr>
        <w:t xml:space="preserve"> </w:t>
      </w:r>
      <w:proofErr w:type="spellStart"/>
      <w:r w:rsidRPr="00D43756">
        <w:rPr>
          <w:color w:val="000000"/>
          <w:sz w:val="28"/>
          <w:szCs w:val="28"/>
        </w:rPr>
        <w:t>речовин</w:t>
      </w:r>
      <w:proofErr w:type="spellEnd"/>
      <w:r w:rsidRPr="00D43756">
        <w:rPr>
          <w:color w:val="000000"/>
          <w:sz w:val="28"/>
          <w:szCs w:val="28"/>
        </w:rPr>
        <w:t>.</w:t>
      </w:r>
    </w:p>
    <w:p w14:paraId="367A8B7E" w14:textId="77777777" w:rsidR="00D43756" w:rsidRPr="00D43756" w:rsidRDefault="00D43756" w:rsidP="00D43756">
      <w:pPr>
        <w:pStyle w:val="a4"/>
        <w:contextualSpacing/>
        <w:jc w:val="both"/>
        <w:rPr>
          <w:color w:val="000000"/>
          <w:sz w:val="28"/>
          <w:szCs w:val="28"/>
        </w:rPr>
      </w:pPr>
      <w:r w:rsidRPr="00D43756">
        <w:rPr>
          <w:rStyle w:val="aa"/>
          <w:color w:val="000000"/>
          <w:sz w:val="28"/>
          <w:szCs w:val="28"/>
        </w:rPr>
        <w:t>Типи:</w:t>
      </w:r>
    </w:p>
    <w:p w14:paraId="16464209" w14:textId="77777777" w:rsidR="00D43756" w:rsidRPr="00D43756" w:rsidRDefault="00D43756">
      <w:pPr>
        <w:numPr>
          <w:ilvl w:val="0"/>
          <w:numId w:val="32"/>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Екзогенні</w:t>
      </w:r>
      <w:proofErr w:type="spellEnd"/>
      <w:r w:rsidRPr="00D43756">
        <w:rPr>
          <w:rStyle w:val="apple-converted-space"/>
          <w:color w:val="000000"/>
          <w:sz w:val="28"/>
          <w:szCs w:val="28"/>
        </w:rPr>
        <w:t> </w:t>
      </w:r>
      <w:r w:rsidRPr="00D43756">
        <w:rPr>
          <w:color w:val="000000"/>
          <w:sz w:val="28"/>
          <w:szCs w:val="28"/>
        </w:rPr>
        <w:t>(</w:t>
      </w:r>
      <w:proofErr w:type="spellStart"/>
      <w:r w:rsidRPr="00D43756">
        <w:rPr>
          <w:color w:val="000000"/>
          <w:sz w:val="28"/>
          <w:szCs w:val="28"/>
        </w:rPr>
        <w:t>залозисті</w:t>
      </w:r>
      <w:proofErr w:type="spellEnd"/>
      <w:r w:rsidRPr="00D43756">
        <w:rPr>
          <w:color w:val="000000"/>
          <w:sz w:val="28"/>
          <w:szCs w:val="28"/>
        </w:rPr>
        <w:t xml:space="preserve"> волоски, нектарники);</w:t>
      </w:r>
    </w:p>
    <w:p w14:paraId="205FFDE8" w14:textId="77777777" w:rsidR="00D43756" w:rsidRPr="00D43756" w:rsidRDefault="00D43756">
      <w:pPr>
        <w:numPr>
          <w:ilvl w:val="0"/>
          <w:numId w:val="32"/>
        </w:numPr>
        <w:spacing w:before="100" w:beforeAutospacing="1" w:after="100" w:afterAutospacing="1"/>
        <w:contextualSpacing/>
        <w:jc w:val="both"/>
        <w:rPr>
          <w:color w:val="000000"/>
          <w:sz w:val="28"/>
          <w:szCs w:val="28"/>
        </w:rPr>
      </w:pPr>
      <w:proofErr w:type="spellStart"/>
      <w:r w:rsidRPr="00D43756">
        <w:rPr>
          <w:rStyle w:val="aa"/>
          <w:color w:val="000000"/>
          <w:sz w:val="28"/>
          <w:szCs w:val="28"/>
        </w:rPr>
        <w:t>Ендогенні</w:t>
      </w:r>
      <w:proofErr w:type="spellEnd"/>
      <w:r w:rsidRPr="00D43756">
        <w:rPr>
          <w:rStyle w:val="apple-converted-space"/>
          <w:color w:val="000000"/>
          <w:sz w:val="28"/>
          <w:szCs w:val="28"/>
        </w:rPr>
        <w:t> </w:t>
      </w:r>
      <w:r w:rsidRPr="00D43756">
        <w:rPr>
          <w:color w:val="000000"/>
          <w:sz w:val="28"/>
          <w:szCs w:val="28"/>
        </w:rPr>
        <w:t>(</w:t>
      </w:r>
      <w:proofErr w:type="spellStart"/>
      <w:r w:rsidRPr="00D43756">
        <w:rPr>
          <w:color w:val="000000"/>
          <w:sz w:val="28"/>
          <w:szCs w:val="28"/>
        </w:rPr>
        <w:t>секреторні</w:t>
      </w:r>
      <w:proofErr w:type="spellEnd"/>
      <w:r w:rsidRPr="00D43756">
        <w:rPr>
          <w:color w:val="000000"/>
          <w:sz w:val="28"/>
          <w:szCs w:val="28"/>
        </w:rPr>
        <w:t xml:space="preserve"> </w:t>
      </w:r>
      <w:proofErr w:type="spellStart"/>
      <w:r w:rsidRPr="00D43756">
        <w:rPr>
          <w:color w:val="000000"/>
          <w:sz w:val="28"/>
          <w:szCs w:val="28"/>
        </w:rPr>
        <w:t>клітини</w:t>
      </w:r>
      <w:proofErr w:type="spellEnd"/>
      <w:r w:rsidRPr="00D43756">
        <w:rPr>
          <w:color w:val="000000"/>
          <w:sz w:val="28"/>
          <w:szCs w:val="28"/>
        </w:rPr>
        <w:t>, канали, млечники).</w:t>
      </w:r>
    </w:p>
    <w:p w14:paraId="1D9C6E52" w14:textId="77777777" w:rsidR="00D43756" w:rsidRPr="00D43756" w:rsidRDefault="00D43756" w:rsidP="00D43756">
      <w:pPr>
        <w:pStyle w:val="a4"/>
        <w:contextualSpacing/>
        <w:jc w:val="both"/>
        <w:rPr>
          <w:color w:val="000000"/>
          <w:sz w:val="28"/>
          <w:szCs w:val="28"/>
        </w:rPr>
      </w:pPr>
      <w:proofErr w:type="spellStart"/>
      <w:r w:rsidRPr="00D43756">
        <w:rPr>
          <w:rStyle w:val="aa"/>
          <w:color w:val="000000"/>
          <w:sz w:val="28"/>
          <w:szCs w:val="28"/>
        </w:rPr>
        <w:t>Значення</w:t>
      </w:r>
      <w:proofErr w:type="spellEnd"/>
      <w:r w:rsidRPr="00D43756">
        <w:rPr>
          <w:rStyle w:val="aa"/>
          <w:color w:val="000000"/>
          <w:sz w:val="28"/>
          <w:szCs w:val="28"/>
        </w:rPr>
        <w:t>:</w:t>
      </w:r>
    </w:p>
    <w:p w14:paraId="15410CBE" w14:textId="77777777" w:rsidR="00D43756" w:rsidRPr="00D43756" w:rsidRDefault="00D43756">
      <w:pPr>
        <w:numPr>
          <w:ilvl w:val="0"/>
          <w:numId w:val="33"/>
        </w:numPr>
        <w:spacing w:before="100" w:beforeAutospacing="1" w:after="100" w:afterAutospacing="1"/>
        <w:contextualSpacing/>
        <w:jc w:val="both"/>
        <w:rPr>
          <w:color w:val="000000"/>
          <w:sz w:val="28"/>
          <w:szCs w:val="28"/>
        </w:rPr>
      </w:pPr>
      <w:proofErr w:type="spellStart"/>
      <w:r w:rsidRPr="00D43756">
        <w:rPr>
          <w:color w:val="000000"/>
          <w:sz w:val="28"/>
          <w:szCs w:val="28"/>
        </w:rPr>
        <w:t>накопичення</w:t>
      </w:r>
      <w:proofErr w:type="spellEnd"/>
      <w:r w:rsidRPr="00D43756">
        <w:rPr>
          <w:color w:val="000000"/>
          <w:sz w:val="28"/>
          <w:szCs w:val="28"/>
        </w:rPr>
        <w:t xml:space="preserve"> </w:t>
      </w:r>
      <w:proofErr w:type="spellStart"/>
      <w:r w:rsidRPr="00D43756">
        <w:rPr>
          <w:color w:val="000000"/>
          <w:sz w:val="28"/>
          <w:szCs w:val="28"/>
        </w:rPr>
        <w:t>ефірних</w:t>
      </w:r>
      <w:proofErr w:type="spellEnd"/>
      <w:r w:rsidRPr="00D43756">
        <w:rPr>
          <w:color w:val="000000"/>
          <w:sz w:val="28"/>
          <w:szCs w:val="28"/>
        </w:rPr>
        <w:t xml:space="preserve"> </w:t>
      </w:r>
      <w:proofErr w:type="spellStart"/>
      <w:r w:rsidRPr="00D43756">
        <w:rPr>
          <w:color w:val="000000"/>
          <w:sz w:val="28"/>
          <w:szCs w:val="28"/>
        </w:rPr>
        <w:t>олій</w:t>
      </w:r>
      <w:proofErr w:type="spellEnd"/>
      <w:r w:rsidRPr="00D43756">
        <w:rPr>
          <w:color w:val="000000"/>
          <w:sz w:val="28"/>
          <w:szCs w:val="28"/>
        </w:rPr>
        <w:t xml:space="preserve">, смол, </w:t>
      </w:r>
      <w:proofErr w:type="spellStart"/>
      <w:r w:rsidRPr="00D43756">
        <w:rPr>
          <w:color w:val="000000"/>
          <w:sz w:val="28"/>
          <w:szCs w:val="28"/>
        </w:rPr>
        <w:t>алкалоїдів</w:t>
      </w:r>
      <w:proofErr w:type="spellEnd"/>
      <w:r w:rsidRPr="00D43756">
        <w:rPr>
          <w:color w:val="000000"/>
          <w:sz w:val="28"/>
          <w:szCs w:val="28"/>
        </w:rPr>
        <w:t>;</w:t>
      </w:r>
    </w:p>
    <w:p w14:paraId="7B929D67" w14:textId="77777777" w:rsidR="00D43756" w:rsidRPr="00D43756" w:rsidRDefault="00D43756">
      <w:pPr>
        <w:numPr>
          <w:ilvl w:val="0"/>
          <w:numId w:val="33"/>
        </w:numPr>
        <w:spacing w:before="100" w:beforeAutospacing="1" w:after="100" w:afterAutospacing="1"/>
        <w:contextualSpacing/>
        <w:jc w:val="both"/>
        <w:rPr>
          <w:color w:val="000000"/>
          <w:sz w:val="28"/>
          <w:szCs w:val="28"/>
        </w:rPr>
      </w:pPr>
      <w:proofErr w:type="spellStart"/>
      <w:r w:rsidRPr="00D43756">
        <w:rPr>
          <w:color w:val="000000"/>
          <w:sz w:val="28"/>
          <w:szCs w:val="28"/>
        </w:rPr>
        <w:t>важливі</w:t>
      </w:r>
      <w:proofErr w:type="spellEnd"/>
      <w:r w:rsidRPr="00D43756">
        <w:rPr>
          <w:color w:val="000000"/>
          <w:sz w:val="28"/>
          <w:szCs w:val="28"/>
        </w:rPr>
        <w:t xml:space="preserve"> для </w:t>
      </w:r>
      <w:proofErr w:type="spellStart"/>
      <w:r w:rsidRPr="00D43756">
        <w:rPr>
          <w:color w:val="000000"/>
          <w:sz w:val="28"/>
          <w:szCs w:val="28"/>
        </w:rPr>
        <w:t>фармакогностичної</w:t>
      </w:r>
      <w:proofErr w:type="spellEnd"/>
      <w:r w:rsidRPr="00D43756">
        <w:rPr>
          <w:color w:val="000000"/>
          <w:sz w:val="28"/>
          <w:szCs w:val="28"/>
        </w:rPr>
        <w:t xml:space="preserve"> </w:t>
      </w:r>
      <w:proofErr w:type="spellStart"/>
      <w:r w:rsidRPr="00D43756">
        <w:rPr>
          <w:color w:val="000000"/>
          <w:sz w:val="28"/>
          <w:szCs w:val="28"/>
        </w:rPr>
        <w:t>діагностики</w:t>
      </w:r>
      <w:proofErr w:type="spellEnd"/>
      <w:r w:rsidRPr="00D43756">
        <w:rPr>
          <w:color w:val="000000"/>
          <w:sz w:val="28"/>
          <w:szCs w:val="28"/>
        </w:rPr>
        <w:t>.</w:t>
      </w:r>
    </w:p>
    <w:p w14:paraId="42AD6417" w14:textId="1236535D" w:rsidR="00D43756" w:rsidRPr="00D43756" w:rsidRDefault="00D43756" w:rsidP="00D43756">
      <w:pPr>
        <w:contextualSpacing/>
        <w:jc w:val="both"/>
        <w:rPr>
          <w:sz w:val="28"/>
          <w:szCs w:val="28"/>
        </w:rPr>
      </w:pPr>
    </w:p>
    <w:p w14:paraId="10E5A0F2" w14:textId="77777777" w:rsidR="00D43756" w:rsidRPr="00D43756" w:rsidRDefault="00D43756" w:rsidP="00D43756">
      <w:pPr>
        <w:pStyle w:val="3"/>
        <w:contextualSpacing/>
        <w:jc w:val="both"/>
        <w:rPr>
          <w:color w:val="000000"/>
          <w:sz w:val="28"/>
          <w:szCs w:val="28"/>
        </w:rPr>
      </w:pPr>
      <w:proofErr w:type="spellStart"/>
      <w:r w:rsidRPr="00D43756">
        <w:rPr>
          <w:rStyle w:val="aa"/>
          <w:b/>
          <w:bCs/>
          <w:color w:val="000000"/>
          <w:sz w:val="28"/>
          <w:szCs w:val="28"/>
        </w:rPr>
        <w:t>Діагностичне</w:t>
      </w:r>
      <w:proofErr w:type="spellEnd"/>
      <w:r w:rsidRPr="00D43756">
        <w:rPr>
          <w:rStyle w:val="aa"/>
          <w:b/>
          <w:bCs/>
          <w:color w:val="000000"/>
          <w:sz w:val="28"/>
          <w:szCs w:val="28"/>
        </w:rPr>
        <w:t xml:space="preserve"> </w:t>
      </w:r>
      <w:proofErr w:type="spellStart"/>
      <w:r w:rsidRPr="00D43756">
        <w:rPr>
          <w:rStyle w:val="aa"/>
          <w:b/>
          <w:bCs/>
          <w:color w:val="000000"/>
          <w:sz w:val="28"/>
          <w:szCs w:val="28"/>
        </w:rPr>
        <w:t>значення</w:t>
      </w:r>
      <w:proofErr w:type="spellEnd"/>
      <w:r w:rsidRPr="00D43756">
        <w:rPr>
          <w:rStyle w:val="aa"/>
          <w:b/>
          <w:bCs/>
          <w:color w:val="000000"/>
          <w:sz w:val="28"/>
          <w:szCs w:val="28"/>
        </w:rPr>
        <w:t xml:space="preserve"> тканин</w:t>
      </w:r>
    </w:p>
    <w:p w14:paraId="545C2E8B"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Мікроскопічна</w:t>
      </w:r>
      <w:proofErr w:type="spellEnd"/>
      <w:r w:rsidRPr="00D43756">
        <w:rPr>
          <w:color w:val="000000"/>
          <w:sz w:val="28"/>
          <w:szCs w:val="28"/>
        </w:rPr>
        <w:t xml:space="preserve"> </w:t>
      </w:r>
      <w:proofErr w:type="spellStart"/>
      <w:r w:rsidRPr="00D43756">
        <w:rPr>
          <w:color w:val="000000"/>
          <w:sz w:val="28"/>
          <w:szCs w:val="28"/>
        </w:rPr>
        <w:t>будова</w:t>
      </w:r>
      <w:proofErr w:type="spellEnd"/>
      <w:r w:rsidRPr="00D43756">
        <w:rPr>
          <w:color w:val="000000"/>
          <w:sz w:val="28"/>
          <w:szCs w:val="28"/>
        </w:rPr>
        <w:t xml:space="preserve"> тканин є </w:t>
      </w:r>
      <w:proofErr w:type="spellStart"/>
      <w:r w:rsidRPr="00D43756">
        <w:rPr>
          <w:color w:val="000000"/>
          <w:sz w:val="28"/>
          <w:szCs w:val="28"/>
        </w:rPr>
        <w:t>ключовим</w:t>
      </w:r>
      <w:proofErr w:type="spellEnd"/>
      <w:r w:rsidRPr="00D43756">
        <w:rPr>
          <w:color w:val="000000"/>
          <w:sz w:val="28"/>
          <w:szCs w:val="28"/>
        </w:rPr>
        <w:t xml:space="preserve"> </w:t>
      </w:r>
      <w:proofErr w:type="spellStart"/>
      <w:r w:rsidRPr="00D43756">
        <w:rPr>
          <w:color w:val="000000"/>
          <w:sz w:val="28"/>
          <w:szCs w:val="28"/>
        </w:rPr>
        <w:t>критерієм</w:t>
      </w:r>
      <w:proofErr w:type="spellEnd"/>
      <w:r w:rsidRPr="00D43756">
        <w:rPr>
          <w:color w:val="000000"/>
          <w:sz w:val="28"/>
          <w:szCs w:val="28"/>
        </w:rPr>
        <w:t xml:space="preserve"> у </w:t>
      </w:r>
      <w:proofErr w:type="spellStart"/>
      <w:r w:rsidRPr="00D43756">
        <w:rPr>
          <w:color w:val="000000"/>
          <w:sz w:val="28"/>
          <w:szCs w:val="28"/>
        </w:rPr>
        <w:t>фармакогнозії</w:t>
      </w:r>
      <w:proofErr w:type="spellEnd"/>
      <w:r w:rsidRPr="00D43756">
        <w:rPr>
          <w:color w:val="000000"/>
          <w:sz w:val="28"/>
          <w:szCs w:val="28"/>
        </w:rPr>
        <w:t xml:space="preserve">. </w:t>
      </w:r>
      <w:proofErr w:type="spellStart"/>
      <w:r w:rsidRPr="00D43756">
        <w:rPr>
          <w:color w:val="000000"/>
          <w:sz w:val="28"/>
          <w:szCs w:val="28"/>
        </w:rPr>
        <w:t>Наприклад</w:t>
      </w:r>
      <w:proofErr w:type="spellEnd"/>
      <w:r w:rsidRPr="00D43756">
        <w:rPr>
          <w:color w:val="000000"/>
          <w:sz w:val="28"/>
          <w:szCs w:val="28"/>
        </w:rPr>
        <w:t>:</w:t>
      </w:r>
    </w:p>
    <w:p w14:paraId="6F726109" w14:textId="77777777" w:rsidR="00D43756" w:rsidRPr="00D43756" w:rsidRDefault="00D43756">
      <w:pPr>
        <w:numPr>
          <w:ilvl w:val="0"/>
          <w:numId w:val="34"/>
        </w:numPr>
        <w:spacing w:before="100" w:beforeAutospacing="1" w:after="100" w:afterAutospacing="1"/>
        <w:contextualSpacing/>
        <w:jc w:val="both"/>
        <w:rPr>
          <w:color w:val="000000"/>
          <w:sz w:val="28"/>
          <w:szCs w:val="28"/>
        </w:rPr>
      </w:pPr>
      <w:r w:rsidRPr="00D43756">
        <w:rPr>
          <w:color w:val="000000"/>
          <w:sz w:val="28"/>
          <w:szCs w:val="28"/>
        </w:rPr>
        <w:t xml:space="preserve">тип </w:t>
      </w:r>
      <w:proofErr w:type="spellStart"/>
      <w:r w:rsidRPr="00D43756">
        <w:rPr>
          <w:color w:val="000000"/>
          <w:sz w:val="28"/>
          <w:szCs w:val="28"/>
        </w:rPr>
        <w:t>продихів</w:t>
      </w:r>
      <w:proofErr w:type="spellEnd"/>
      <w:r w:rsidRPr="00D43756">
        <w:rPr>
          <w:color w:val="000000"/>
          <w:sz w:val="28"/>
          <w:szCs w:val="28"/>
        </w:rPr>
        <w:t>;</w:t>
      </w:r>
    </w:p>
    <w:p w14:paraId="12018E9C" w14:textId="77777777" w:rsidR="00D43756" w:rsidRPr="00D43756" w:rsidRDefault="00D43756">
      <w:pPr>
        <w:numPr>
          <w:ilvl w:val="0"/>
          <w:numId w:val="34"/>
        </w:numPr>
        <w:spacing w:before="100" w:beforeAutospacing="1" w:after="100" w:afterAutospacing="1"/>
        <w:contextualSpacing/>
        <w:jc w:val="both"/>
        <w:rPr>
          <w:color w:val="000000"/>
          <w:sz w:val="28"/>
          <w:szCs w:val="28"/>
        </w:rPr>
      </w:pPr>
      <w:r w:rsidRPr="00D43756">
        <w:rPr>
          <w:color w:val="000000"/>
          <w:sz w:val="28"/>
          <w:szCs w:val="28"/>
        </w:rPr>
        <w:t xml:space="preserve">форма </w:t>
      </w:r>
      <w:proofErr w:type="spellStart"/>
      <w:r w:rsidRPr="00D43756">
        <w:rPr>
          <w:color w:val="000000"/>
          <w:sz w:val="28"/>
          <w:szCs w:val="28"/>
        </w:rPr>
        <w:t>волосків</w:t>
      </w:r>
      <w:proofErr w:type="spellEnd"/>
      <w:r w:rsidRPr="00D43756">
        <w:rPr>
          <w:color w:val="000000"/>
          <w:sz w:val="28"/>
          <w:szCs w:val="28"/>
        </w:rPr>
        <w:t>;</w:t>
      </w:r>
    </w:p>
    <w:p w14:paraId="60C89F5B" w14:textId="77777777" w:rsidR="00D43756" w:rsidRPr="00D43756" w:rsidRDefault="00D43756">
      <w:pPr>
        <w:numPr>
          <w:ilvl w:val="0"/>
          <w:numId w:val="34"/>
        </w:numPr>
        <w:spacing w:before="100" w:beforeAutospacing="1" w:after="100" w:afterAutospacing="1"/>
        <w:contextualSpacing/>
        <w:jc w:val="both"/>
        <w:rPr>
          <w:color w:val="000000"/>
          <w:sz w:val="28"/>
          <w:szCs w:val="28"/>
        </w:rPr>
      </w:pPr>
      <w:proofErr w:type="spellStart"/>
      <w:r w:rsidRPr="00D43756">
        <w:rPr>
          <w:color w:val="000000"/>
          <w:sz w:val="28"/>
          <w:szCs w:val="28"/>
        </w:rPr>
        <w:t>наявність</w:t>
      </w:r>
      <w:proofErr w:type="spellEnd"/>
      <w:r w:rsidRPr="00D43756">
        <w:rPr>
          <w:color w:val="000000"/>
          <w:sz w:val="28"/>
          <w:szCs w:val="28"/>
        </w:rPr>
        <w:t xml:space="preserve"> </w:t>
      </w:r>
      <w:proofErr w:type="spellStart"/>
      <w:r w:rsidRPr="00D43756">
        <w:rPr>
          <w:color w:val="000000"/>
          <w:sz w:val="28"/>
          <w:szCs w:val="28"/>
        </w:rPr>
        <w:t>секреторних</w:t>
      </w:r>
      <w:proofErr w:type="spellEnd"/>
      <w:r w:rsidRPr="00D43756">
        <w:rPr>
          <w:color w:val="000000"/>
          <w:sz w:val="28"/>
          <w:szCs w:val="28"/>
        </w:rPr>
        <w:t xml:space="preserve"> структур;</w:t>
      </w:r>
    </w:p>
    <w:p w14:paraId="0B96581A" w14:textId="77777777" w:rsidR="00D43756" w:rsidRPr="00D43756" w:rsidRDefault="00D43756">
      <w:pPr>
        <w:numPr>
          <w:ilvl w:val="0"/>
          <w:numId w:val="34"/>
        </w:numPr>
        <w:spacing w:before="100" w:beforeAutospacing="1" w:after="100" w:afterAutospacing="1"/>
        <w:contextualSpacing/>
        <w:jc w:val="both"/>
        <w:rPr>
          <w:color w:val="000000"/>
          <w:sz w:val="28"/>
          <w:szCs w:val="28"/>
        </w:rPr>
      </w:pPr>
      <w:proofErr w:type="spellStart"/>
      <w:r w:rsidRPr="00D43756">
        <w:rPr>
          <w:color w:val="000000"/>
          <w:sz w:val="28"/>
          <w:szCs w:val="28"/>
        </w:rPr>
        <w:t>будова</w:t>
      </w:r>
      <w:proofErr w:type="spellEnd"/>
      <w:r w:rsidRPr="00D43756">
        <w:rPr>
          <w:color w:val="000000"/>
          <w:sz w:val="28"/>
          <w:szCs w:val="28"/>
        </w:rPr>
        <w:t xml:space="preserve"> </w:t>
      </w:r>
      <w:proofErr w:type="spellStart"/>
      <w:r w:rsidRPr="00D43756">
        <w:rPr>
          <w:color w:val="000000"/>
          <w:sz w:val="28"/>
          <w:szCs w:val="28"/>
        </w:rPr>
        <w:t>провідних</w:t>
      </w:r>
      <w:proofErr w:type="spellEnd"/>
      <w:r w:rsidRPr="00D43756">
        <w:rPr>
          <w:color w:val="000000"/>
          <w:sz w:val="28"/>
          <w:szCs w:val="28"/>
        </w:rPr>
        <w:t xml:space="preserve"> </w:t>
      </w:r>
      <w:proofErr w:type="spellStart"/>
      <w:r w:rsidRPr="00D43756">
        <w:rPr>
          <w:color w:val="000000"/>
          <w:sz w:val="28"/>
          <w:szCs w:val="28"/>
        </w:rPr>
        <w:t>елементів</w:t>
      </w:r>
      <w:proofErr w:type="spellEnd"/>
      <w:r w:rsidRPr="00D43756">
        <w:rPr>
          <w:color w:val="000000"/>
          <w:sz w:val="28"/>
          <w:szCs w:val="28"/>
        </w:rPr>
        <w:t>.</w:t>
      </w:r>
    </w:p>
    <w:p w14:paraId="21BEA275" w14:textId="77777777" w:rsidR="00D43756" w:rsidRPr="00D43756" w:rsidRDefault="00D43756" w:rsidP="00D43756">
      <w:pPr>
        <w:pStyle w:val="a4"/>
        <w:contextualSpacing/>
        <w:jc w:val="both"/>
        <w:rPr>
          <w:color w:val="000000"/>
          <w:sz w:val="28"/>
          <w:szCs w:val="28"/>
        </w:rPr>
      </w:pPr>
      <w:proofErr w:type="spellStart"/>
      <w:r w:rsidRPr="00D43756">
        <w:rPr>
          <w:color w:val="000000"/>
          <w:sz w:val="28"/>
          <w:szCs w:val="28"/>
        </w:rPr>
        <w:t>Ці</w:t>
      </w:r>
      <w:proofErr w:type="spellEnd"/>
      <w:r w:rsidRPr="00D43756">
        <w:rPr>
          <w:color w:val="000000"/>
          <w:sz w:val="28"/>
          <w:szCs w:val="28"/>
        </w:rPr>
        <w:t xml:space="preserve"> </w:t>
      </w:r>
      <w:proofErr w:type="spellStart"/>
      <w:r w:rsidRPr="00D43756">
        <w:rPr>
          <w:color w:val="000000"/>
          <w:sz w:val="28"/>
          <w:szCs w:val="28"/>
        </w:rPr>
        <w:t>ознаки</w:t>
      </w:r>
      <w:proofErr w:type="spellEnd"/>
      <w:r w:rsidRPr="00D43756">
        <w:rPr>
          <w:color w:val="000000"/>
          <w:sz w:val="28"/>
          <w:szCs w:val="28"/>
        </w:rPr>
        <w:t xml:space="preserve"> </w:t>
      </w:r>
      <w:proofErr w:type="spellStart"/>
      <w:r w:rsidRPr="00D43756">
        <w:rPr>
          <w:color w:val="000000"/>
          <w:sz w:val="28"/>
          <w:szCs w:val="28"/>
        </w:rPr>
        <w:t>використовуються</w:t>
      </w:r>
      <w:proofErr w:type="spellEnd"/>
      <w:r w:rsidRPr="00D43756">
        <w:rPr>
          <w:color w:val="000000"/>
          <w:sz w:val="28"/>
          <w:szCs w:val="28"/>
        </w:rPr>
        <w:t xml:space="preserve"> для </w:t>
      </w:r>
      <w:proofErr w:type="spellStart"/>
      <w:r w:rsidRPr="00D43756">
        <w:rPr>
          <w:color w:val="000000"/>
          <w:sz w:val="28"/>
          <w:szCs w:val="28"/>
        </w:rPr>
        <w:t>ідентифікації</w:t>
      </w:r>
      <w:proofErr w:type="spellEnd"/>
      <w:r w:rsidRPr="00D43756">
        <w:rPr>
          <w:color w:val="000000"/>
          <w:sz w:val="28"/>
          <w:szCs w:val="28"/>
        </w:rPr>
        <w:t xml:space="preserve"> </w:t>
      </w:r>
      <w:proofErr w:type="spellStart"/>
      <w:r w:rsidRPr="00D43756">
        <w:rPr>
          <w:color w:val="000000"/>
          <w:sz w:val="28"/>
          <w:szCs w:val="28"/>
        </w:rPr>
        <w:t>лікарської</w:t>
      </w:r>
      <w:proofErr w:type="spellEnd"/>
      <w:r w:rsidRPr="00D43756">
        <w:rPr>
          <w:color w:val="000000"/>
          <w:sz w:val="28"/>
          <w:szCs w:val="28"/>
        </w:rPr>
        <w:t xml:space="preserve"> </w:t>
      </w:r>
      <w:proofErr w:type="spellStart"/>
      <w:r w:rsidRPr="00D43756">
        <w:rPr>
          <w:color w:val="000000"/>
          <w:sz w:val="28"/>
          <w:szCs w:val="28"/>
        </w:rPr>
        <w:t>рослинної</w:t>
      </w:r>
      <w:proofErr w:type="spellEnd"/>
      <w:r w:rsidRPr="00D43756">
        <w:rPr>
          <w:color w:val="000000"/>
          <w:sz w:val="28"/>
          <w:szCs w:val="28"/>
        </w:rPr>
        <w:t xml:space="preserve"> </w:t>
      </w:r>
      <w:proofErr w:type="spellStart"/>
      <w:r w:rsidRPr="00D43756">
        <w:rPr>
          <w:color w:val="000000"/>
          <w:sz w:val="28"/>
          <w:szCs w:val="28"/>
        </w:rPr>
        <w:t>сировини</w:t>
      </w:r>
      <w:proofErr w:type="spellEnd"/>
      <w:r w:rsidRPr="00D43756">
        <w:rPr>
          <w:color w:val="000000"/>
          <w:sz w:val="28"/>
          <w:szCs w:val="28"/>
        </w:rPr>
        <w:t>.</w:t>
      </w:r>
    </w:p>
    <w:p w14:paraId="312C34B1" w14:textId="77777777" w:rsidR="00E952A2" w:rsidRPr="00E952A2" w:rsidRDefault="00E952A2" w:rsidP="00E952A2">
      <w:pPr>
        <w:contextualSpacing/>
        <w:jc w:val="both"/>
        <w:rPr>
          <w:rStyle w:val="fontstyle01"/>
          <w:sz w:val="28"/>
          <w:szCs w:val="28"/>
        </w:rPr>
      </w:pPr>
      <w:proofErr w:type="spellStart"/>
      <w:r w:rsidRPr="00E952A2">
        <w:rPr>
          <w:b/>
          <w:bCs/>
          <w:sz w:val="28"/>
          <w:szCs w:val="28"/>
          <w:lang w:eastAsia="uk-UA" w:bidi="uk-UA"/>
        </w:rPr>
        <w:t>Питання</w:t>
      </w:r>
      <w:proofErr w:type="spellEnd"/>
      <w:r w:rsidRPr="00E952A2">
        <w:rPr>
          <w:b/>
          <w:bCs/>
          <w:sz w:val="28"/>
          <w:szCs w:val="28"/>
          <w:lang w:eastAsia="uk-UA" w:bidi="uk-UA"/>
        </w:rPr>
        <w:t xml:space="preserve"> </w:t>
      </w:r>
      <w:proofErr w:type="gramStart"/>
      <w:r w:rsidRPr="00E952A2">
        <w:rPr>
          <w:b/>
          <w:bCs/>
          <w:sz w:val="28"/>
          <w:szCs w:val="28"/>
          <w:lang w:eastAsia="uk-UA" w:bidi="uk-UA"/>
        </w:rPr>
        <w:t>для самоконтролю</w:t>
      </w:r>
      <w:proofErr w:type="gramEnd"/>
      <w:r w:rsidRPr="00E952A2">
        <w:rPr>
          <w:b/>
          <w:bCs/>
          <w:sz w:val="28"/>
          <w:szCs w:val="28"/>
          <w:lang w:eastAsia="uk-UA" w:bidi="uk-UA"/>
        </w:rPr>
        <w:t xml:space="preserve"> до теми:</w:t>
      </w:r>
    </w:p>
    <w:p w14:paraId="7254902E" w14:textId="7AA3451F" w:rsidR="00E952A2" w:rsidRPr="00E952A2" w:rsidRDefault="00E952A2" w:rsidP="003F6ECB">
      <w:pPr>
        <w:spacing w:line="276" w:lineRule="auto"/>
        <w:jc w:val="both"/>
        <w:rPr>
          <w:color w:val="000000"/>
          <w:sz w:val="28"/>
          <w:szCs w:val="28"/>
        </w:rPr>
      </w:pPr>
    </w:p>
    <w:p w14:paraId="16659AC5" w14:textId="0E78F463" w:rsidR="00D43756" w:rsidRPr="00D43756" w:rsidRDefault="00D43756">
      <w:pPr>
        <w:pStyle w:val="a9"/>
        <w:numPr>
          <w:ilvl w:val="0"/>
          <w:numId w:val="35"/>
        </w:numPr>
        <w:rPr>
          <w:sz w:val="28"/>
          <w:szCs w:val="28"/>
        </w:rPr>
      </w:pPr>
      <w:proofErr w:type="spellStart"/>
      <w:r w:rsidRPr="00D43756">
        <w:rPr>
          <w:sz w:val="28"/>
          <w:szCs w:val="28"/>
        </w:rPr>
        <w:t>Що</w:t>
      </w:r>
      <w:proofErr w:type="spellEnd"/>
      <w:r w:rsidRPr="00D43756">
        <w:rPr>
          <w:sz w:val="28"/>
          <w:szCs w:val="28"/>
        </w:rPr>
        <w:t xml:space="preserve"> </w:t>
      </w:r>
      <w:proofErr w:type="spellStart"/>
      <w:r w:rsidRPr="00D43756">
        <w:rPr>
          <w:sz w:val="28"/>
          <w:szCs w:val="28"/>
        </w:rPr>
        <w:t>вивчає</w:t>
      </w:r>
      <w:proofErr w:type="spellEnd"/>
      <w:r w:rsidRPr="00D43756">
        <w:rPr>
          <w:sz w:val="28"/>
          <w:szCs w:val="28"/>
        </w:rPr>
        <w:t xml:space="preserve"> </w:t>
      </w:r>
      <w:proofErr w:type="spellStart"/>
      <w:r w:rsidRPr="00D43756">
        <w:rPr>
          <w:sz w:val="28"/>
          <w:szCs w:val="28"/>
        </w:rPr>
        <w:t>фітогістологія</w:t>
      </w:r>
      <w:proofErr w:type="spellEnd"/>
      <w:r w:rsidRPr="00D43756">
        <w:rPr>
          <w:sz w:val="28"/>
          <w:szCs w:val="28"/>
        </w:rPr>
        <w:t>?</w:t>
      </w:r>
    </w:p>
    <w:p w14:paraId="52EF3382" w14:textId="62618AFC" w:rsidR="00D43756" w:rsidRPr="00D43756" w:rsidRDefault="00D43756">
      <w:pPr>
        <w:pStyle w:val="a9"/>
        <w:numPr>
          <w:ilvl w:val="0"/>
          <w:numId w:val="35"/>
        </w:numPr>
        <w:rPr>
          <w:sz w:val="28"/>
          <w:szCs w:val="28"/>
        </w:rPr>
      </w:pPr>
      <w:r w:rsidRPr="00D43756">
        <w:rPr>
          <w:sz w:val="28"/>
          <w:szCs w:val="28"/>
        </w:rPr>
        <w:t xml:space="preserve">Дайте </w:t>
      </w:r>
      <w:proofErr w:type="spellStart"/>
      <w:r w:rsidRPr="00D43756">
        <w:rPr>
          <w:sz w:val="28"/>
          <w:szCs w:val="28"/>
        </w:rPr>
        <w:t>визначення</w:t>
      </w:r>
      <w:proofErr w:type="spellEnd"/>
      <w:r w:rsidRPr="00D43756">
        <w:rPr>
          <w:sz w:val="28"/>
          <w:szCs w:val="28"/>
        </w:rPr>
        <w:t xml:space="preserve"> </w:t>
      </w:r>
      <w:proofErr w:type="spellStart"/>
      <w:r w:rsidRPr="00D43756">
        <w:rPr>
          <w:sz w:val="28"/>
          <w:szCs w:val="28"/>
        </w:rPr>
        <w:t>рослинної</w:t>
      </w:r>
      <w:proofErr w:type="spellEnd"/>
      <w:r w:rsidRPr="00D43756">
        <w:rPr>
          <w:sz w:val="28"/>
          <w:szCs w:val="28"/>
        </w:rPr>
        <w:t xml:space="preserve"> </w:t>
      </w:r>
      <w:proofErr w:type="spellStart"/>
      <w:r w:rsidRPr="00D43756">
        <w:rPr>
          <w:sz w:val="28"/>
          <w:szCs w:val="28"/>
        </w:rPr>
        <w:t>тканини</w:t>
      </w:r>
      <w:proofErr w:type="spellEnd"/>
      <w:r w:rsidRPr="00D43756">
        <w:rPr>
          <w:sz w:val="28"/>
          <w:szCs w:val="28"/>
        </w:rPr>
        <w:t>.</w:t>
      </w:r>
    </w:p>
    <w:p w14:paraId="3D97E80E" w14:textId="6DC6E3AF" w:rsidR="00D43756" w:rsidRPr="00D43756" w:rsidRDefault="00D43756">
      <w:pPr>
        <w:pStyle w:val="a9"/>
        <w:numPr>
          <w:ilvl w:val="0"/>
          <w:numId w:val="35"/>
        </w:numPr>
        <w:rPr>
          <w:sz w:val="28"/>
          <w:szCs w:val="28"/>
        </w:rPr>
      </w:pPr>
      <w:proofErr w:type="spellStart"/>
      <w:r w:rsidRPr="00D43756">
        <w:rPr>
          <w:sz w:val="28"/>
          <w:szCs w:val="28"/>
        </w:rPr>
        <w:t>Які</w:t>
      </w:r>
      <w:proofErr w:type="spellEnd"/>
      <w:r w:rsidRPr="00D43756">
        <w:rPr>
          <w:sz w:val="28"/>
          <w:szCs w:val="28"/>
        </w:rPr>
        <w:t xml:space="preserve"> </w:t>
      </w:r>
      <w:proofErr w:type="spellStart"/>
      <w:r w:rsidRPr="00D43756">
        <w:rPr>
          <w:sz w:val="28"/>
          <w:szCs w:val="28"/>
        </w:rPr>
        <w:t>існують</w:t>
      </w:r>
      <w:proofErr w:type="spellEnd"/>
      <w:r w:rsidRPr="00D43756">
        <w:rPr>
          <w:sz w:val="28"/>
          <w:szCs w:val="28"/>
        </w:rPr>
        <w:t xml:space="preserve"> типи меристем і </w:t>
      </w:r>
      <w:proofErr w:type="spellStart"/>
      <w:r w:rsidRPr="00D43756">
        <w:rPr>
          <w:sz w:val="28"/>
          <w:szCs w:val="28"/>
        </w:rPr>
        <w:t>їх</w:t>
      </w:r>
      <w:proofErr w:type="spellEnd"/>
      <w:r w:rsidRPr="00D43756">
        <w:rPr>
          <w:sz w:val="28"/>
          <w:szCs w:val="28"/>
        </w:rPr>
        <w:t xml:space="preserve"> </w:t>
      </w:r>
      <w:proofErr w:type="spellStart"/>
      <w:r w:rsidRPr="00D43756">
        <w:rPr>
          <w:sz w:val="28"/>
          <w:szCs w:val="28"/>
        </w:rPr>
        <w:t>функції</w:t>
      </w:r>
      <w:proofErr w:type="spellEnd"/>
      <w:r w:rsidRPr="00D43756">
        <w:rPr>
          <w:sz w:val="28"/>
          <w:szCs w:val="28"/>
        </w:rPr>
        <w:t>?</w:t>
      </w:r>
    </w:p>
    <w:p w14:paraId="07AE3529" w14:textId="2124A6BF" w:rsidR="00D43756" w:rsidRPr="00D43756" w:rsidRDefault="00D43756">
      <w:pPr>
        <w:pStyle w:val="a9"/>
        <w:numPr>
          <w:ilvl w:val="0"/>
          <w:numId w:val="35"/>
        </w:numPr>
        <w:rPr>
          <w:sz w:val="28"/>
          <w:szCs w:val="28"/>
        </w:rPr>
      </w:pPr>
      <w:r w:rsidRPr="00D43756">
        <w:rPr>
          <w:sz w:val="28"/>
          <w:szCs w:val="28"/>
        </w:rPr>
        <w:t xml:space="preserve">Охарактеризуйте </w:t>
      </w:r>
      <w:proofErr w:type="spellStart"/>
      <w:r w:rsidRPr="00D43756">
        <w:rPr>
          <w:sz w:val="28"/>
          <w:szCs w:val="28"/>
        </w:rPr>
        <w:t>покривні</w:t>
      </w:r>
      <w:proofErr w:type="spellEnd"/>
      <w:r w:rsidRPr="00D43756">
        <w:rPr>
          <w:sz w:val="28"/>
          <w:szCs w:val="28"/>
        </w:rPr>
        <w:t xml:space="preserve"> </w:t>
      </w:r>
      <w:proofErr w:type="spellStart"/>
      <w:r w:rsidRPr="00D43756">
        <w:rPr>
          <w:sz w:val="28"/>
          <w:szCs w:val="28"/>
        </w:rPr>
        <w:t>тканини</w:t>
      </w:r>
      <w:proofErr w:type="spellEnd"/>
      <w:r w:rsidRPr="00D43756">
        <w:rPr>
          <w:sz w:val="28"/>
          <w:szCs w:val="28"/>
        </w:rPr>
        <w:t xml:space="preserve"> та </w:t>
      </w:r>
      <w:proofErr w:type="spellStart"/>
      <w:r w:rsidRPr="00D43756">
        <w:rPr>
          <w:sz w:val="28"/>
          <w:szCs w:val="28"/>
        </w:rPr>
        <w:t>їх</w:t>
      </w:r>
      <w:proofErr w:type="spellEnd"/>
      <w:r w:rsidRPr="00D43756">
        <w:rPr>
          <w:sz w:val="28"/>
          <w:szCs w:val="28"/>
        </w:rPr>
        <w:t xml:space="preserve"> </w:t>
      </w:r>
      <w:proofErr w:type="spellStart"/>
      <w:r w:rsidRPr="00D43756">
        <w:rPr>
          <w:sz w:val="28"/>
          <w:szCs w:val="28"/>
        </w:rPr>
        <w:t>різновиди</w:t>
      </w:r>
      <w:proofErr w:type="spellEnd"/>
      <w:r w:rsidRPr="00D43756">
        <w:rPr>
          <w:sz w:val="28"/>
          <w:szCs w:val="28"/>
        </w:rPr>
        <w:t>.</w:t>
      </w:r>
    </w:p>
    <w:p w14:paraId="413A11BA" w14:textId="5B6869FE" w:rsidR="00D43756" w:rsidRPr="00D43756" w:rsidRDefault="00D43756">
      <w:pPr>
        <w:pStyle w:val="a9"/>
        <w:numPr>
          <w:ilvl w:val="0"/>
          <w:numId w:val="35"/>
        </w:numPr>
        <w:rPr>
          <w:sz w:val="28"/>
          <w:szCs w:val="28"/>
        </w:rPr>
      </w:pPr>
      <w:proofErr w:type="spellStart"/>
      <w:r w:rsidRPr="00D43756">
        <w:rPr>
          <w:sz w:val="28"/>
          <w:szCs w:val="28"/>
        </w:rPr>
        <w:t>Які</w:t>
      </w:r>
      <w:proofErr w:type="spellEnd"/>
      <w:r w:rsidRPr="00D43756">
        <w:rPr>
          <w:sz w:val="28"/>
          <w:szCs w:val="28"/>
        </w:rPr>
        <w:t xml:space="preserve"> </w:t>
      </w:r>
      <w:proofErr w:type="spellStart"/>
      <w:r w:rsidRPr="00D43756">
        <w:rPr>
          <w:sz w:val="28"/>
          <w:szCs w:val="28"/>
        </w:rPr>
        <w:t>функції</w:t>
      </w:r>
      <w:proofErr w:type="spellEnd"/>
      <w:r w:rsidRPr="00D43756">
        <w:rPr>
          <w:sz w:val="28"/>
          <w:szCs w:val="28"/>
        </w:rPr>
        <w:t xml:space="preserve"> </w:t>
      </w:r>
      <w:proofErr w:type="spellStart"/>
      <w:r w:rsidRPr="00D43756">
        <w:rPr>
          <w:sz w:val="28"/>
          <w:szCs w:val="28"/>
        </w:rPr>
        <w:t>виконують</w:t>
      </w:r>
      <w:proofErr w:type="spellEnd"/>
      <w:r w:rsidRPr="00D43756">
        <w:rPr>
          <w:sz w:val="28"/>
          <w:szCs w:val="28"/>
        </w:rPr>
        <w:t xml:space="preserve"> </w:t>
      </w:r>
      <w:proofErr w:type="spellStart"/>
      <w:r w:rsidRPr="00D43756">
        <w:rPr>
          <w:sz w:val="28"/>
          <w:szCs w:val="28"/>
        </w:rPr>
        <w:t>основні</w:t>
      </w:r>
      <w:proofErr w:type="spellEnd"/>
      <w:r w:rsidRPr="00D43756">
        <w:rPr>
          <w:sz w:val="28"/>
          <w:szCs w:val="28"/>
        </w:rPr>
        <w:t xml:space="preserve"> </w:t>
      </w:r>
      <w:proofErr w:type="spellStart"/>
      <w:r w:rsidRPr="00D43756">
        <w:rPr>
          <w:sz w:val="28"/>
          <w:szCs w:val="28"/>
        </w:rPr>
        <w:t>тканини</w:t>
      </w:r>
      <w:proofErr w:type="spellEnd"/>
      <w:r w:rsidRPr="00D43756">
        <w:rPr>
          <w:sz w:val="28"/>
          <w:szCs w:val="28"/>
        </w:rPr>
        <w:t>?</w:t>
      </w:r>
    </w:p>
    <w:p w14:paraId="6BC6F05F" w14:textId="2C601261" w:rsidR="00D43756" w:rsidRPr="00D43756" w:rsidRDefault="00D43756">
      <w:pPr>
        <w:pStyle w:val="a9"/>
        <w:numPr>
          <w:ilvl w:val="0"/>
          <w:numId w:val="35"/>
        </w:numPr>
        <w:rPr>
          <w:sz w:val="28"/>
          <w:szCs w:val="28"/>
        </w:rPr>
      </w:pPr>
      <w:r w:rsidRPr="00D43756">
        <w:rPr>
          <w:sz w:val="28"/>
          <w:szCs w:val="28"/>
        </w:rPr>
        <w:t xml:space="preserve">Чим </w:t>
      </w:r>
      <w:proofErr w:type="spellStart"/>
      <w:r w:rsidRPr="00D43756">
        <w:rPr>
          <w:sz w:val="28"/>
          <w:szCs w:val="28"/>
        </w:rPr>
        <w:t>відрізняється</w:t>
      </w:r>
      <w:proofErr w:type="spellEnd"/>
      <w:r w:rsidRPr="00D43756">
        <w:rPr>
          <w:sz w:val="28"/>
          <w:szCs w:val="28"/>
        </w:rPr>
        <w:t xml:space="preserve"> </w:t>
      </w:r>
      <w:proofErr w:type="spellStart"/>
      <w:r w:rsidRPr="00D43756">
        <w:rPr>
          <w:sz w:val="28"/>
          <w:szCs w:val="28"/>
        </w:rPr>
        <w:t>коленхіма</w:t>
      </w:r>
      <w:proofErr w:type="spellEnd"/>
      <w:r w:rsidRPr="00D43756">
        <w:rPr>
          <w:sz w:val="28"/>
          <w:szCs w:val="28"/>
        </w:rPr>
        <w:t xml:space="preserve"> </w:t>
      </w:r>
      <w:proofErr w:type="spellStart"/>
      <w:r w:rsidRPr="00D43756">
        <w:rPr>
          <w:sz w:val="28"/>
          <w:szCs w:val="28"/>
        </w:rPr>
        <w:t>від</w:t>
      </w:r>
      <w:proofErr w:type="spellEnd"/>
      <w:r w:rsidRPr="00D43756">
        <w:rPr>
          <w:sz w:val="28"/>
          <w:szCs w:val="28"/>
        </w:rPr>
        <w:t xml:space="preserve"> </w:t>
      </w:r>
      <w:proofErr w:type="spellStart"/>
      <w:r w:rsidRPr="00D43756">
        <w:rPr>
          <w:sz w:val="28"/>
          <w:szCs w:val="28"/>
        </w:rPr>
        <w:t>склеренхіми</w:t>
      </w:r>
      <w:proofErr w:type="spellEnd"/>
      <w:r w:rsidRPr="00D43756">
        <w:rPr>
          <w:sz w:val="28"/>
          <w:szCs w:val="28"/>
        </w:rPr>
        <w:t>?</w:t>
      </w:r>
    </w:p>
    <w:p w14:paraId="4A006A9E" w14:textId="3219F463" w:rsidR="00D43756" w:rsidRPr="00D43756" w:rsidRDefault="00D43756">
      <w:pPr>
        <w:pStyle w:val="a9"/>
        <w:numPr>
          <w:ilvl w:val="0"/>
          <w:numId w:val="35"/>
        </w:numPr>
        <w:rPr>
          <w:sz w:val="28"/>
          <w:szCs w:val="28"/>
        </w:rPr>
      </w:pPr>
      <w:r w:rsidRPr="00D43756">
        <w:rPr>
          <w:sz w:val="28"/>
          <w:szCs w:val="28"/>
        </w:rPr>
        <w:t xml:space="preserve">Яка </w:t>
      </w:r>
      <w:proofErr w:type="spellStart"/>
      <w:r w:rsidRPr="00D43756">
        <w:rPr>
          <w:sz w:val="28"/>
          <w:szCs w:val="28"/>
        </w:rPr>
        <w:t>будова</w:t>
      </w:r>
      <w:proofErr w:type="spellEnd"/>
      <w:r w:rsidRPr="00D43756">
        <w:rPr>
          <w:sz w:val="28"/>
          <w:szCs w:val="28"/>
        </w:rPr>
        <w:t xml:space="preserve"> та </w:t>
      </w:r>
      <w:proofErr w:type="spellStart"/>
      <w:r w:rsidRPr="00D43756">
        <w:rPr>
          <w:sz w:val="28"/>
          <w:szCs w:val="28"/>
        </w:rPr>
        <w:t>функції</w:t>
      </w:r>
      <w:proofErr w:type="spellEnd"/>
      <w:r w:rsidRPr="00D43756">
        <w:rPr>
          <w:sz w:val="28"/>
          <w:szCs w:val="28"/>
        </w:rPr>
        <w:t xml:space="preserve"> </w:t>
      </w:r>
      <w:proofErr w:type="spellStart"/>
      <w:r w:rsidRPr="00D43756">
        <w:rPr>
          <w:sz w:val="28"/>
          <w:szCs w:val="28"/>
        </w:rPr>
        <w:t>ксилеми</w:t>
      </w:r>
      <w:proofErr w:type="spellEnd"/>
      <w:r w:rsidRPr="00D43756">
        <w:rPr>
          <w:sz w:val="28"/>
          <w:szCs w:val="28"/>
        </w:rPr>
        <w:t>?</w:t>
      </w:r>
    </w:p>
    <w:p w14:paraId="0D06FDDA" w14:textId="3FA89F4E" w:rsidR="00D43756" w:rsidRPr="00D43756" w:rsidRDefault="00D43756">
      <w:pPr>
        <w:pStyle w:val="a9"/>
        <w:numPr>
          <w:ilvl w:val="0"/>
          <w:numId w:val="35"/>
        </w:numPr>
        <w:rPr>
          <w:sz w:val="28"/>
          <w:szCs w:val="28"/>
        </w:rPr>
      </w:pPr>
      <w:r w:rsidRPr="00D43756">
        <w:rPr>
          <w:sz w:val="28"/>
          <w:szCs w:val="28"/>
        </w:rPr>
        <w:t xml:space="preserve">Яка </w:t>
      </w:r>
      <w:proofErr w:type="spellStart"/>
      <w:r w:rsidRPr="00D43756">
        <w:rPr>
          <w:sz w:val="28"/>
          <w:szCs w:val="28"/>
        </w:rPr>
        <w:t>будова</w:t>
      </w:r>
      <w:proofErr w:type="spellEnd"/>
      <w:r w:rsidRPr="00D43756">
        <w:rPr>
          <w:sz w:val="28"/>
          <w:szCs w:val="28"/>
        </w:rPr>
        <w:t xml:space="preserve"> та </w:t>
      </w:r>
      <w:proofErr w:type="spellStart"/>
      <w:r w:rsidRPr="00D43756">
        <w:rPr>
          <w:sz w:val="28"/>
          <w:szCs w:val="28"/>
        </w:rPr>
        <w:t>функції</w:t>
      </w:r>
      <w:proofErr w:type="spellEnd"/>
      <w:r w:rsidRPr="00D43756">
        <w:rPr>
          <w:sz w:val="28"/>
          <w:szCs w:val="28"/>
        </w:rPr>
        <w:t xml:space="preserve"> </w:t>
      </w:r>
      <w:proofErr w:type="spellStart"/>
      <w:r w:rsidRPr="00D43756">
        <w:rPr>
          <w:sz w:val="28"/>
          <w:szCs w:val="28"/>
        </w:rPr>
        <w:t>флоеми</w:t>
      </w:r>
      <w:proofErr w:type="spellEnd"/>
      <w:r w:rsidRPr="00D43756">
        <w:rPr>
          <w:sz w:val="28"/>
          <w:szCs w:val="28"/>
        </w:rPr>
        <w:t>?</w:t>
      </w:r>
    </w:p>
    <w:p w14:paraId="60454E7D" w14:textId="1D96CD98" w:rsidR="00D43756" w:rsidRPr="00D43756" w:rsidRDefault="00D43756">
      <w:pPr>
        <w:pStyle w:val="a9"/>
        <w:numPr>
          <w:ilvl w:val="0"/>
          <w:numId w:val="35"/>
        </w:numPr>
        <w:rPr>
          <w:sz w:val="28"/>
          <w:szCs w:val="28"/>
        </w:rPr>
      </w:pPr>
      <w:proofErr w:type="spellStart"/>
      <w:r w:rsidRPr="00D43756">
        <w:rPr>
          <w:sz w:val="28"/>
          <w:szCs w:val="28"/>
        </w:rPr>
        <w:t>Що</w:t>
      </w:r>
      <w:proofErr w:type="spellEnd"/>
      <w:r w:rsidRPr="00D43756">
        <w:rPr>
          <w:sz w:val="28"/>
          <w:szCs w:val="28"/>
        </w:rPr>
        <w:t xml:space="preserve"> </w:t>
      </w:r>
      <w:proofErr w:type="spellStart"/>
      <w:r w:rsidRPr="00D43756">
        <w:rPr>
          <w:sz w:val="28"/>
          <w:szCs w:val="28"/>
        </w:rPr>
        <w:t>таке</w:t>
      </w:r>
      <w:proofErr w:type="spellEnd"/>
      <w:r w:rsidRPr="00D43756">
        <w:rPr>
          <w:sz w:val="28"/>
          <w:szCs w:val="28"/>
        </w:rPr>
        <w:t xml:space="preserve"> </w:t>
      </w:r>
      <w:proofErr w:type="spellStart"/>
      <w:r w:rsidRPr="00D43756">
        <w:rPr>
          <w:sz w:val="28"/>
          <w:szCs w:val="28"/>
        </w:rPr>
        <w:t>провідний</w:t>
      </w:r>
      <w:proofErr w:type="spellEnd"/>
      <w:r w:rsidRPr="00D43756">
        <w:rPr>
          <w:sz w:val="28"/>
          <w:szCs w:val="28"/>
        </w:rPr>
        <w:t xml:space="preserve"> пучок і </w:t>
      </w:r>
      <w:proofErr w:type="spellStart"/>
      <w:r w:rsidRPr="00D43756">
        <w:rPr>
          <w:sz w:val="28"/>
          <w:szCs w:val="28"/>
        </w:rPr>
        <w:t>які</w:t>
      </w:r>
      <w:proofErr w:type="spellEnd"/>
      <w:r w:rsidRPr="00D43756">
        <w:rPr>
          <w:sz w:val="28"/>
          <w:szCs w:val="28"/>
        </w:rPr>
        <w:t xml:space="preserve"> </w:t>
      </w:r>
      <w:proofErr w:type="spellStart"/>
      <w:r w:rsidRPr="00D43756">
        <w:rPr>
          <w:sz w:val="28"/>
          <w:szCs w:val="28"/>
        </w:rPr>
        <w:t>його</w:t>
      </w:r>
      <w:proofErr w:type="spellEnd"/>
      <w:r w:rsidRPr="00D43756">
        <w:rPr>
          <w:sz w:val="28"/>
          <w:szCs w:val="28"/>
        </w:rPr>
        <w:t xml:space="preserve"> типи?</w:t>
      </w:r>
    </w:p>
    <w:p w14:paraId="5DE0F763" w14:textId="67D8919E" w:rsidR="00D43756" w:rsidRPr="00D43756" w:rsidRDefault="00D43756">
      <w:pPr>
        <w:pStyle w:val="a9"/>
        <w:numPr>
          <w:ilvl w:val="0"/>
          <w:numId w:val="35"/>
        </w:numPr>
        <w:rPr>
          <w:sz w:val="28"/>
          <w:szCs w:val="28"/>
        </w:rPr>
      </w:pPr>
      <w:r w:rsidRPr="00D43756">
        <w:rPr>
          <w:sz w:val="28"/>
          <w:szCs w:val="28"/>
        </w:rPr>
        <w:t xml:space="preserve">Яке </w:t>
      </w:r>
      <w:proofErr w:type="spellStart"/>
      <w:r w:rsidRPr="00D43756">
        <w:rPr>
          <w:sz w:val="28"/>
          <w:szCs w:val="28"/>
        </w:rPr>
        <w:t>значення</w:t>
      </w:r>
      <w:proofErr w:type="spellEnd"/>
      <w:r w:rsidRPr="00D43756">
        <w:rPr>
          <w:sz w:val="28"/>
          <w:szCs w:val="28"/>
        </w:rPr>
        <w:t xml:space="preserve"> </w:t>
      </w:r>
      <w:proofErr w:type="spellStart"/>
      <w:r w:rsidRPr="00D43756">
        <w:rPr>
          <w:sz w:val="28"/>
          <w:szCs w:val="28"/>
        </w:rPr>
        <w:t>мають</w:t>
      </w:r>
      <w:proofErr w:type="spellEnd"/>
      <w:r w:rsidRPr="00D43756">
        <w:rPr>
          <w:sz w:val="28"/>
          <w:szCs w:val="28"/>
        </w:rPr>
        <w:t xml:space="preserve"> </w:t>
      </w:r>
      <w:proofErr w:type="spellStart"/>
      <w:r w:rsidRPr="00D43756">
        <w:rPr>
          <w:sz w:val="28"/>
          <w:szCs w:val="28"/>
        </w:rPr>
        <w:t>секреторні</w:t>
      </w:r>
      <w:proofErr w:type="spellEnd"/>
      <w:r w:rsidRPr="00D43756">
        <w:rPr>
          <w:sz w:val="28"/>
          <w:szCs w:val="28"/>
        </w:rPr>
        <w:t xml:space="preserve"> </w:t>
      </w:r>
      <w:proofErr w:type="spellStart"/>
      <w:r w:rsidRPr="00D43756">
        <w:rPr>
          <w:sz w:val="28"/>
          <w:szCs w:val="28"/>
        </w:rPr>
        <w:t>тканини</w:t>
      </w:r>
      <w:proofErr w:type="spellEnd"/>
      <w:r w:rsidRPr="00D43756">
        <w:rPr>
          <w:sz w:val="28"/>
          <w:szCs w:val="28"/>
        </w:rPr>
        <w:t xml:space="preserve"> у </w:t>
      </w:r>
      <w:proofErr w:type="spellStart"/>
      <w:r w:rsidRPr="00D43756">
        <w:rPr>
          <w:sz w:val="28"/>
          <w:szCs w:val="28"/>
        </w:rPr>
        <w:t>фармакогнозії</w:t>
      </w:r>
      <w:proofErr w:type="spellEnd"/>
      <w:r w:rsidRPr="00D43756">
        <w:rPr>
          <w:sz w:val="28"/>
          <w:szCs w:val="28"/>
        </w:rPr>
        <w:t>?</w:t>
      </w:r>
    </w:p>
    <w:p w14:paraId="649FA1A2" w14:textId="6498C2ED" w:rsidR="00E952A2" w:rsidRPr="00D43756" w:rsidRDefault="00D43756">
      <w:pPr>
        <w:pStyle w:val="a9"/>
        <w:numPr>
          <w:ilvl w:val="0"/>
          <w:numId w:val="35"/>
        </w:numPr>
        <w:spacing w:line="276" w:lineRule="auto"/>
        <w:jc w:val="both"/>
        <w:rPr>
          <w:color w:val="000000"/>
          <w:sz w:val="32"/>
          <w:szCs w:val="32"/>
        </w:rPr>
      </w:pPr>
      <w:proofErr w:type="spellStart"/>
      <w:r w:rsidRPr="00D43756">
        <w:rPr>
          <w:sz w:val="28"/>
          <w:szCs w:val="28"/>
        </w:rPr>
        <w:t>Які</w:t>
      </w:r>
      <w:proofErr w:type="spellEnd"/>
      <w:r w:rsidRPr="00D43756">
        <w:rPr>
          <w:sz w:val="28"/>
          <w:szCs w:val="28"/>
        </w:rPr>
        <w:t xml:space="preserve"> </w:t>
      </w:r>
      <w:proofErr w:type="spellStart"/>
      <w:r w:rsidRPr="00D43756">
        <w:rPr>
          <w:sz w:val="28"/>
          <w:szCs w:val="28"/>
        </w:rPr>
        <w:t>гістологічні</w:t>
      </w:r>
      <w:proofErr w:type="spellEnd"/>
      <w:r w:rsidRPr="00D43756">
        <w:rPr>
          <w:sz w:val="28"/>
          <w:szCs w:val="28"/>
        </w:rPr>
        <w:t xml:space="preserve"> </w:t>
      </w:r>
      <w:proofErr w:type="spellStart"/>
      <w:r w:rsidRPr="00D43756">
        <w:rPr>
          <w:sz w:val="28"/>
          <w:szCs w:val="28"/>
        </w:rPr>
        <w:t>ознаки</w:t>
      </w:r>
      <w:proofErr w:type="spellEnd"/>
      <w:r w:rsidRPr="00D43756">
        <w:rPr>
          <w:sz w:val="28"/>
          <w:szCs w:val="28"/>
        </w:rPr>
        <w:t xml:space="preserve"> </w:t>
      </w:r>
      <w:proofErr w:type="spellStart"/>
      <w:r w:rsidRPr="00D43756">
        <w:rPr>
          <w:sz w:val="28"/>
          <w:szCs w:val="28"/>
        </w:rPr>
        <w:t>використовуються</w:t>
      </w:r>
      <w:proofErr w:type="spellEnd"/>
      <w:r w:rsidRPr="00D43756">
        <w:rPr>
          <w:sz w:val="28"/>
          <w:szCs w:val="28"/>
        </w:rPr>
        <w:t xml:space="preserve"> для </w:t>
      </w:r>
      <w:proofErr w:type="spellStart"/>
      <w:r w:rsidRPr="00D43756">
        <w:rPr>
          <w:sz w:val="28"/>
          <w:szCs w:val="28"/>
        </w:rPr>
        <w:t>ідентифікації</w:t>
      </w:r>
      <w:proofErr w:type="spellEnd"/>
      <w:r w:rsidRPr="00D43756">
        <w:rPr>
          <w:sz w:val="28"/>
          <w:szCs w:val="28"/>
        </w:rPr>
        <w:t xml:space="preserve"> ЛРС?</w:t>
      </w:r>
    </w:p>
    <w:p w14:paraId="121551F4" w14:textId="77777777" w:rsidR="00D43756" w:rsidRDefault="00D43756" w:rsidP="00E952A2">
      <w:pPr>
        <w:contextualSpacing/>
        <w:jc w:val="both"/>
        <w:rPr>
          <w:b/>
          <w:bCs/>
          <w:sz w:val="28"/>
          <w:szCs w:val="28"/>
          <w:lang w:eastAsia="uk-UA" w:bidi="uk-UA"/>
        </w:rPr>
      </w:pPr>
    </w:p>
    <w:p w14:paraId="65551572" w14:textId="3377B2DB" w:rsidR="00E952A2" w:rsidRPr="00E952A2" w:rsidRDefault="00E952A2" w:rsidP="00E952A2">
      <w:pPr>
        <w:contextualSpacing/>
        <w:jc w:val="both"/>
        <w:rPr>
          <w:sz w:val="28"/>
          <w:szCs w:val="28"/>
        </w:rPr>
      </w:pPr>
      <w:r w:rsidRPr="00E952A2">
        <w:rPr>
          <w:b/>
          <w:bCs/>
          <w:sz w:val="28"/>
          <w:szCs w:val="28"/>
          <w:lang w:eastAsia="uk-UA" w:bidi="uk-UA"/>
        </w:rPr>
        <w:t xml:space="preserve">Список </w:t>
      </w:r>
      <w:proofErr w:type="spellStart"/>
      <w:r w:rsidRPr="00E952A2">
        <w:rPr>
          <w:b/>
          <w:bCs/>
          <w:sz w:val="28"/>
          <w:szCs w:val="28"/>
          <w:lang w:eastAsia="uk-UA" w:bidi="uk-UA"/>
        </w:rPr>
        <w:t>джерел</w:t>
      </w:r>
      <w:proofErr w:type="spellEnd"/>
      <w:r w:rsidRPr="00E952A2">
        <w:rPr>
          <w:b/>
          <w:bCs/>
          <w:sz w:val="28"/>
          <w:szCs w:val="28"/>
          <w:lang w:eastAsia="uk-UA" w:bidi="uk-UA"/>
        </w:rPr>
        <w:t xml:space="preserve"> до теми:</w:t>
      </w:r>
      <w:r w:rsidRPr="00E952A2">
        <w:rPr>
          <w:sz w:val="28"/>
          <w:szCs w:val="28"/>
        </w:rPr>
        <w:t xml:space="preserve"> </w:t>
      </w:r>
    </w:p>
    <w:p w14:paraId="0C24968D" w14:textId="77777777" w:rsidR="00E952A2" w:rsidRPr="00E952A2" w:rsidRDefault="00E952A2" w:rsidP="00E952A2">
      <w:pPr>
        <w:contextualSpacing/>
        <w:rPr>
          <w:b/>
          <w:sz w:val="28"/>
          <w:szCs w:val="28"/>
        </w:rPr>
      </w:pPr>
    </w:p>
    <w:p w14:paraId="72B0546B" w14:textId="77777777" w:rsidR="00E952A2" w:rsidRPr="00E952A2" w:rsidRDefault="00E952A2" w:rsidP="00E952A2">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71A38BB9" w14:textId="77777777" w:rsidR="00E952A2" w:rsidRPr="00E952A2" w:rsidRDefault="00E952A2" w:rsidP="00E952A2">
      <w:pPr>
        <w:pStyle w:val="Default"/>
        <w:spacing w:after="36"/>
        <w:ind w:firstLine="708"/>
        <w:contextualSpacing/>
        <w:jc w:val="both"/>
        <w:rPr>
          <w:sz w:val="28"/>
          <w:szCs w:val="28"/>
          <w:lang w:val="uk-UA"/>
        </w:rPr>
      </w:pPr>
      <w:r w:rsidRPr="00E952A2">
        <w:rPr>
          <w:sz w:val="28"/>
          <w:szCs w:val="28"/>
          <w:lang w:val="uk-UA"/>
        </w:rPr>
        <w:lastRenderedPageBreak/>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2A3425FB" w14:textId="77777777" w:rsidR="00E952A2" w:rsidRPr="00E952A2" w:rsidRDefault="00E952A2" w:rsidP="00E952A2">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2DA1C5B5" w14:textId="77777777" w:rsidR="00E952A2" w:rsidRPr="00E952A2" w:rsidRDefault="00E952A2" w:rsidP="00E952A2">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322A7B15" w14:textId="77777777" w:rsidR="00E952A2" w:rsidRPr="00E952A2" w:rsidRDefault="00E952A2" w:rsidP="00E952A2">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22C0B5AA" w14:textId="77777777" w:rsidR="00E952A2" w:rsidRPr="00E952A2" w:rsidRDefault="00E952A2" w:rsidP="00E952A2">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5605F6D9" w14:textId="77777777" w:rsidR="00E952A2" w:rsidRPr="00E952A2" w:rsidRDefault="00E952A2" w:rsidP="00E952A2">
      <w:pPr>
        <w:pStyle w:val="Default"/>
        <w:ind w:firstLine="708"/>
        <w:contextualSpacing/>
        <w:jc w:val="both"/>
        <w:rPr>
          <w:sz w:val="28"/>
          <w:szCs w:val="28"/>
        </w:rPr>
      </w:pPr>
    </w:p>
    <w:p w14:paraId="3DDBD699" w14:textId="77777777" w:rsidR="00E952A2" w:rsidRPr="00E952A2" w:rsidRDefault="00E952A2" w:rsidP="00E952A2">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35C47769" w14:textId="77777777" w:rsidR="00E952A2" w:rsidRPr="00E952A2" w:rsidRDefault="00E952A2" w:rsidP="00E952A2">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4D25CA17" w14:textId="77777777" w:rsidR="00E952A2" w:rsidRPr="00E952A2" w:rsidRDefault="00E952A2" w:rsidP="00E952A2">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3DC6B11E" w14:textId="77777777" w:rsidR="00E952A2" w:rsidRPr="00E952A2" w:rsidRDefault="00E952A2" w:rsidP="00E952A2">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0A85A0CC" w14:textId="77777777" w:rsidR="00E952A2" w:rsidRPr="00E952A2" w:rsidRDefault="00E952A2" w:rsidP="00E952A2">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43765DDE" w14:textId="77777777" w:rsidR="00E952A2" w:rsidRPr="00E952A2" w:rsidRDefault="00E952A2" w:rsidP="00E952A2">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2EFBEA7C" w14:textId="77777777" w:rsidR="00E952A2" w:rsidRPr="00E952A2" w:rsidRDefault="00E952A2" w:rsidP="00E952A2">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115F72EA" w14:textId="77777777" w:rsidR="00E952A2" w:rsidRPr="00E952A2" w:rsidRDefault="00E952A2" w:rsidP="00E952A2">
      <w:pPr>
        <w:pStyle w:val="Default"/>
        <w:contextualSpacing/>
        <w:rPr>
          <w:b/>
          <w:bCs/>
          <w:sz w:val="28"/>
          <w:szCs w:val="28"/>
          <w:lang w:val="uk-UA"/>
        </w:rPr>
      </w:pPr>
    </w:p>
    <w:p w14:paraId="15C822A6" w14:textId="77777777" w:rsidR="00E952A2" w:rsidRPr="00E952A2" w:rsidRDefault="00E952A2" w:rsidP="00E952A2">
      <w:pPr>
        <w:pStyle w:val="Default"/>
        <w:contextualSpacing/>
        <w:jc w:val="center"/>
        <w:rPr>
          <w:sz w:val="28"/>
          <w:szCs w:val="28"/>
          <w:lang w:val="uk-UA"/>
        </w:rPr>
      </w:pPr>
      <w:r w:rsidRPr="00E952A2">
        <w:rPr>
          <w:b/>
          <w:bCs/>
          <w:sz w:val="28"/>
          <w:szCs w:val="28"/>
          <w:lang w:val="uk-UA"/>
        </w:rPr>
        <w:t>Електронні інформаційні ресурси</w:t>
      </w:r>
    </w:p>
    <w:p w14:paraId="39E5F127" w14:textId="77777777" w:rsidR="00E952A2" w:rsidRPr="00E952A2" w:rsidRDefault="00E952A2" w:rsidP="00E952A2">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lastRenderedPageBreak/>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45613D82" w14:textId="77777777" w:rsidR="00E952A2" w:rsidRPr="00E952A2" w:rsidRDefault="00E952A2" w:rsidP="00E952A2">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13"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3E8183FC" w14:textId="77777777" w:rsidR="00E952A2" w:rsidRPr="00E952A2" w:rsidRDefault="00E952A2" w:rsidP="00E952A2">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14" w:history="1">
        <w:r w:rsidRPr="00E952A2">
          <w:rPr>
            <w:rStyle w:val="a3"/>
            <w:sz w:val="28"/>
            <w:szCs w:val="28"/>
          </w:rPr>
          <w:t>https://onmedu.edu.ua/biblioteka/</w:t>
        </w:r>
      </w:hyperlink>
    </w:p>
    <w:p w14:paraId="09B139A2" w14:textId="77777777" w:rsidR="00E952A2" w:rsidRPr="00E952A2" w:rsidRDefault="00E952A2" w:rsidP="00E952A2">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15" w:history="1">
        <w:r w:rsidRPr="00E952A2">
          <w:rPr>
            <w:rStyle w:val="a3"/>
            <w:sz w:val="28"/>
            <w:szCs w:val="28"/>
          </w:rPr>
          <w:t>https://info.odmu.edu.ua/chair/pharmacognosy/files</w:t>
        </w:r>
      </w:hyperlink>
    </w:p>
    <w:p w14:paraId="6EFCC295" w14:textId="77777777" w:rsidR="00E952A2" w:rsidRPr="00E952A2" w:rsidRDefault="00E952A2" w:rsidP="00E952A2">
      <w:pPr>
        <w:rPr>
          <w:b/>
          <w:bCs/>
          <w:sz w:val="28"/>
          <w:szCs w:val="28"/>
        </w:rPr>
      </w:pPr>
      <w:r w:rsidRPr="00E952A2">
        <w:rPr>
          <w:b/>
          <w:bCs/>
          <w:sz w:val="28"/>
          <w:szCs w:val="28"/>
        </w:rPr>
        <w:br w:type="page"/>
      </w:r>
    </w:p>
    <w:p w14:paraId="0817294B" w14:textId="5CE6168A" w:rsidR="006F6710" w:rsidRPr="00AB4793" w:rsidRDefault="006F6710" w:rsidP="006F6710">
      <w:pPr>
        <w:jc w:val="both"/>
        <w:rPr>
          <w:b/>
          <w:bCs/>
          <w:sz w:val="28"/>
          <w:szCs w:val="28"/>
          <w:lang w:val="uk-UA"/>
        </w:rPr>
      </w:pPr>
      <w:r w:rsidRPr="00AB4793">
        <w:rPr>
          <w:b/>
          <w:bCs/>
          <w:sz w:val="28"/>
          <w:szCs w:val="28"/>
          <w:lang w:val="uk-UA"/>
        </w:rPr>
        <w:lastRenderedPageBreak/>
        <w:t xml:space="preserve">Лекція 3. Вегетативні органи рослин. Корінь та пагін. Анатомічна будова кореня, видозміни кореня. Анатомічна будова стебел однодольних та дводольних рослин, голонасінних рослин. Підземні та надземні видозміни </w:t>
      </w:r>
      <w:proofErr w:type="spellStart"/>
      <w:r w:rsidRPr="00AB4793">
        <w:rPr>
          <w:b/>
          <w:bCs/>
          <w:sz w:val="28"/>
          <w:szCs w:val="28"/>
          <w:lang w:val="uk-UA"/>
        </w:rPr>
        <w:t>пагона</w:t>
      </w:r>
      <w:proofErr w:type="spellEnd"/>
      <w:r w:rsidRPr="00AB4793">
        <w:rPr>
          <w:b/>
          <w:bCs/>
          <w:sz w:val="28"/>
          <w:szCs w:val="28"/>
          <w:lang w:val="uk-UA"/>
        </w:rPr>
        <w:t>. Анатомо-морфологічні особливості будови листків, видозміни листків.</w:t>
      </w:r>
    </w:p>
    <w:p w14:paraId="01FB95DC" w14:textId="77777777" w:rsidR="006F6710" w:rsidRPr="00AB4793" w:rsidRDefault="006F6710" w:rsidP="006F6710">
      <w:pPr>
        <w:jc w:val="both"/>
        <w:rPr>
          <w:b/>
          <w:bCs/>
          <w:sz w:val="28"/>
          <w:szCs w:val="28"/>
          <w:lang w:val="uk-UA"/>
        </w:rPr>
      </w:pPr>
    </w:p>
    <w:p w14:paraId="09008220" w14:textId="59394D64" w:rsidR="006F6710" w:rsidRPr="00AB4793" w:rsidRDefault="006F6710" w:rsidP="003F6ECB">
      <w:pPr>
        <w:spacing w:line="276" w:lineRule="auto"/>
        <w:jc w:val="both"/>
        <w:rPr>
          <w:b/>
          <w:bCs/>
          <w:color w:val="000000"/>
          <w:sz w:val="28"/>
          <w:szCs w:val="28"/>
          <w:lang w:val="uk-UA"/>
        </w:rPr>
      </w:pPr>
      <w:r w:rsidRPr="00AB4793">
        <w:rPr>
          <w:b/>
          <w:bCs/>
          <w:color w:val="000000"/>
          <w:sz w:val="28"/>
          <w:szCs w:val="28"/>
          <w:lang w:val="uk-UA"/>
        </w:rPr>
        <w:t>Актуальність.</w:t>
      </w:r>
    </w:p>
    <w:p w14:paraId="4BAC166A" w14:textId="77777777" w:rsidR="00AB4793" w:rsidRPr="00AB4793" w:rsidRDefault="00AB4793" w:rsidP="00AB4793">
      <w:pPr>
        <w:pStyle w:val="a4"/>
        <w:jc w:val="both"/>
        <w:rPr>
          <w:color w:val="000000"/>
          <w:sz w:val="28"/>
          <w:szCs w:val="28"/>
        </w:rPr>
      </w:pPr>
      <w:r w:rsidRPr="00AB4793">
        <w:rPr>
          <w:color w:val="000000"/>
          <w:sz w:val="28"/>
          <w:szCs w:val="28"/>
          <w:lang w:val="uk-UA"/>
        </w:rPr>
        <w:t xml:space="preserve">Вегетативні органи рослин — корінь і пагін — забезпечують основні життєві функції: живлення, ріст, обмін речовин та адаптацію до умов середовища. </w:t>
      </w:r>
      <w:r w:rsidRPr="00AB4793">
        <w:rPr>
          <w:color w:val="000000"/>
          <w:sz w:val="28"/>
          <w:szCs w:val="28"/>
        </w:rPr>
        <w:t xml:space="preserve">Для </w:t>
      </w:r>
      <w:proofErr w:type="spellStart"/>
      <w:r w:rsidRPr="00AB4793">
        <w:rPr>
          <w:color w:val="000000"/>
          <w:sz w:val="28"/>
          <w:szCs w:val="28"/>
        </w:rPr>
        <w:t>фармакогнозії</w:t>
      </w:r>
      <w:proofErr w:type="spellEnd"/>
      <w:r w:rsidRPr="00AB4793">
        <w:rPr>
          <w:color w:val="000000"/>
          <w:sz w:val="28"/>
          <w:szCs w:val="28"/>
        </w:rPr>
        <w:t xml:space="preserve"> та </w:t>
      </w:r>
      <w:proofErr w:type="spellStart"/>
      <w:r w:rsidRPr="00AB4793">
        <w:rPr>
          <w:color w:val="000000"/>
          <w:sz w:val="28"/>
          <w:szCs w:val="28"/>
        </w:rPr>
        <w:t>медицини</w:t>
      </w:r>
      <w:proofErr w:type="spellEnd"/>
      <w:r w:rsidRPr="00AB4793">
        <w:rPr>
          <w:color w:val="000000"/>
          <w:sz w:val="28"/>
          <w:szCs w:val="28"/>
        </w:rPr>
        <w:t xml:space="preserve"> </w:t>
      </w:r>
      <w:proofErr w:type="spellStart"/>
      <w:r w:rsidRPr="00AB4793">
        <w:rPr>
          <w:color w:val="000000"/>
          <w:sz w:val="28"/>
          <w:szCs w:val="28"/>
        </w:rPr>
        <w:t>їх</w:t>
      </w:r>
      <w:proofErr w:type="spellEnd"/>
      <w:r w:rsidRPr="00AB4793">
        <w:rPr>
          <w:color w:val="000000"/>
          <w:sz w:val="28"/>
          <w:szCs w:val="28"/>
        </w:rPr>
        <w:t xml:space="preserve"> </w:t>
      </w:r>
      <w:proofErr w:type="spellStart"/>
      <w:r w:rsidRPr="00AB4793">
        <w:rPr>
          <w:color w:val="000000"/>
          <w:sz w:val="28"/>
          <w:szCs w:val="28"/>
        </w:rPr>
        <w:t>вивчення</w:t>
      </w:r>
      <w:proofErr w:type="spellEnd"/>
      <w:r w:rsidRPr="00AB4793">
        <w:rPr>
          <w:color w:val="000000"/>
          <w:sz w:val="28"/>
          <w:szCs w:val="28"/>
        </w:rPr>
        <w:t xml:space="preserve"> </w:t>
      </w:r>
      <w:proofErr w:type="spellStart"/>
      <w:r w:rsidRPr="00AB4793">
        <w:rPr>
          <w:color w:val="000000"/>
          <w:sz w:val="28"/>
          <w:szCs w:val="28"/>
        </w:rPr>
        <w:t>має</w:t>
      </w:r>
      <w:proofErr w:type="spellEnd"/>
      <w:r w:rsidRPr="00AB4793">
        <w:rPr>
          <w:color w:val="000000"/>
          <w:sz w:val="28"/>
          <w:szCs w:val="28"/>
        </w:rPr>
        <w:t xml:space="preserve"> </w:t>
      </w:r>
      <w:proofErr w:type="spellStart"/>
      <w:r w:rsidRPr="00AB4793">
        <w:rPr>
          <w:color w:val="000000"/>
          <w:sz w:val="28"/>
          <w:szCs w:val="28"/>
        </w:rPr>
        <w:t>особливе</w:t>
      </w:r>
      <w:proofErr w:type="spellEnd"/>
      <w:r w:rsidRPr="00AB4793">
        <w:rPr>
          <w:color w:val="000000"/>
          <w:sz w:val="28"/>
          <w:szCs w:val="28"/>
        </w:rPr>
        <w:t xml:space="preserve"> </w:t>
      </w:r>
      <w:proofErr w:type="spellStart"/>
      <w:r w:rsidRPr="00AB4793">
        <w:rPr>
          <w:color w:val="000000"/>
          <w:sz w:val="28"/>
          <w:szCs w:val="28"/>
        </w:rPr>
        <w:t>значення</w:t>
      </w:r>
      <w:proofErr w:type="spellEnd"/>
      <w:r w:rsidRPr="00AB4793">
        <w:rPr>
          <w:color w:val="000000"/>
          <w:sz w:val="28"/>
          <w:szCs w:val="28"/>
        </w:rPr>
        <w:t xml:space="preserve">, </w:t>
      </w:r>
      <w:proofErr w:type="spellStart"/>
      <w:r w:rsidRPr="00AB4793">
        <w:rPr>
          <w:color w:val="000000"/>
          <w:sz w:val="28"/>
          <w:szCs w:val="28"/>
        </w:rPr>
        <w:t>оскільки</w:t>
      </w:r>
      <w:proofErr w:type="spellEnd"/>
      <w:r w:rsidRPr="00AB4793">
        <w:rPr>
          <w:color w:val="000000"/>
          <w:sz w:val="28"/>
          <w:szCs w:val="28"/>
        </w:rPr>
        <w:t>:</w:t>
      </w:r>
    </w:p>
    <w:p w14:paraId="23E4C5E3" w14:textId="77777777" w:rsidR="00AB4793" w:rsidRPr="00AB4793" w:rsidRDefault="00AB4793">
      <w:pPr>
        <w:numPr>
          <w:ilvl w:val="0"/>
          <w:numId w:val="36"/>
        </w:numPr>
        <w:spacing w:before="100" w:beforeAutospacing="1" w:after="100" w:afterAutospacing="1"/>
        <w:jc w:val="both"/>
        <w:rPr>
          <w:color w:val="000000"/>
          <w:sz w:val="28"/>
          <w:szCs w:val="28"/>
        </w:rPr>
      </w:pPr>
      <w:r w:rsidRPr="00AB4793">
        <w:rPr>
          <w:color w:val="000000"/>
          <w:sz w:val="28"/>
          <w:szCs w:val="28"/>
        </w:rPr>
        <w:t>саме в цих органах накопичується більшість біологічно активних речовин (алкалоїди, глікозиди, ефірні олії тощо);</w:t>
      </w:r>
    </w:p>
    <w:p w14:paraId="1A886617" w14:textId="77777777" w:rsidR="00AB4793" w:rsidRPr="00AB4793" w:rsidRDefault="00AB4793">
      <w:pPr>
        <w:numPr>
          <w:ilvl w:val="0"/>
          <w:numId w:val="36"/>
        </w:numPr>
        <w:spacing w:before="100" w:beforeAutospacing="1" w:after="100" w:afterAutospacing="1"/>
        <w:jc w:val="both"/>
        <w:rPr>
          <w:color w:val="000000"/>
          <w:sz w:val="28"/>
          <w:szCs w:val="28"/>
        </w:rPr>
      </w:pPr>
      <w:r w:rsidRPr="00AB4793">
        <w:rPr>
          <w:color w:val="000000"/>
          <w:sz w:val="28"/>
          <w:szCs w:val="28"/>
        </w:rPr>
        <w:t>анатомо-</w:t>
      </w:r>
      <w:proofErr w:type="spellStart"/>
      <w:r w:rsidRPr="00AB4793">
        <w:rPr>
          <w:color w:val="000000"/>
          <w:sz w:val="28"/>
          <w:szCs w:val="28"/>
        </w:rPr>
        <w:t>морфологічні</w:t>
      </w:r>
      <w:proofErr w:type="spellEnd"/>
      <w:r w:rsidRPr="00AB4793">
        <w:rPr>
          <w:color w:val="000000"/>
          <w:sz w:val="28"/>
          <w:szCs w:val="28"/>
        </w:rPr>
        <w:t xml:space="preserve"> </w:t>
      </w:r>
      <w:proofErr w:type="spellStart"/>
      <w:r w:rsidRPr="00AB4793">
        <w:rPr>
          <w:color w:val="000000"/>
          <w:sz w:val="28"/>
          <w:szCs w:val="28"/>
        </w:rPr>
        <w:t>ознаки</w:t>
      </w:r>
      <w:proofErr w:type="spellEnd"/>
      <w:r w:rsidRPr="00AB4793">
        <w:rPr>
          <w:color w:val="000000"/>
          <w:sz w:val="28"/>
          <w:szCs w:val="28"/>
        </w:rPr>
        <w:t xml:space="preserve"> </w:t>
      </w:r>
      <w:proofErr w:type="spellStart"/>
      <w:r w:rsidRPr="00AB4793">
        <w:rPr>
          <w:color w:val="000000"/>
          <w:sz w:val="28"/>
          <w:szCs w:val="28"/>
        </w:rPr>
        <w:t>використовуються</w:t>
      </w:r>
      <w:proofErr w:type="spellEnd"/>
      <w:r w:rsidRPr="00AB4793">
        <w:rPr>
          <w:color w:val="000000"/>
          <w:sz w:val="28"/>
          <w:szCs w:val="28"/>
        </w:rPr>
        <w:t xml:space="preserve"> для </w:t>
      </w:r>
      <w:proofErr w:type="spellStart"/>
      <w:r w:rsidRPr="00AB4793">
        <w:rPr>
          <w:color w:val="000000"/>
          <w:sz w:val="28"/>
          <w:szCs w:val="28"/>
        </w:rPr>
        <w:t>ідентифікації</w:t>
      </w:r>
      <w:proofErr w:type="spellEnd"/>
      <w:r w:rsidRPr="00AB4793">
        <w:rPr>
          <w:color w:val="000000"/>
          <w:sz w:val="28"/>
          <w:szCs w:val="28"/>
        </w:rPr>
        <w:t xml:space="preserve"> </w:t>
      </w:r>
      <w:proofErr w:type="spellStart"/>
      <w:r w:rsidRPr="00AB4793">
        <w:rPr>
          <w:color w:val="000000"/>
          <w:sz w:val="28"/>
          <w:szCs w:val="28"/>
        </w:rPr>
        <w:t>лікарської</w:t>
      </w:r>
      <w:proofErr w:type="spellEnd"/>
      <w:r w:rsidRPr="00AB4793">
        <w:rPr>
          <w:color w:val="000000"/>
          <w:sz w:val="28"/>
          <w:szCs w:val="28"/>
        </w:rPr>
        <w:t xml:space="preserve"> </w:t>
      </w:r>
      <w:proofErr w:type="spellStart"/>
      <w:r w:rsidRPr="00AB4793">
        <w:rPr>
          <w:color w:val="000000"/>
          <w:sz w:val="28"/>
          <w:szCs w:val="28"/>
        </w:rPr>
        <w:t>рослинної</w:t>
      </w:r>
      <w:proofErr w:type="spellEnd"/>
      <w:r w:rsidRPr="00AB4793">
        <w:rPr>
          <w:color w:val="000000"/>
          <w:sz w:val="28"/>
          <w:szCs w:val="28"/>
        </w:rPr>
        <w:t xml:space="preserve"> </w:t>
      </w:r>
      <w:proofErr w:type="spellStart"/>
      <w:r w:rsidRPr="00AB4793">
        <w:rPr>
          <w:color w:val="000000"/>
          <w:sz w:val="28"/>
          <w:szCs w:val="28"/>
        </w:rPr>
        <w:t>сировини</w:t>
      </w:r>
      <w:proofErr w:type="spellEnd"/>
      <w:r w:rsidRPr="00AB4793">
        <w:rPr>
          <w:color w:val="000000"/>
          <w:sz w:val="28"/>
          <w:szCs w:val="28"/>
        </w:rPr>
        <w:t>;</w:t>
      </w:r>
    </w:p>
    <w:p w14:paraId="7DC144E9" w14:textId="77777777" w:rsidR="00AB4793" w:rsidRPr="00AB4793" w:rsidRDefault="00AB4793">
      <w:pPr>
        <w:numPr>
          <w:ilvl w:val="0"/>
          <w:numId w:val="36"/>
        </w:numPr>
        <w:spacing w:before="100" w:beforeAutospacing="1" w:after="100" w:afterAutospacing="1"/>
        <w:jc w:val="both"/>
        <w:rPr>
          <w:color w:val="000000"/>
          <w:sz w:val="28"/>
          <w:szCs w:val="28"/>
        </w:rPr>
      </w:pPr>
      <w:proofErr w:type="spellStart"/>
      <w:r w:rsidRPr="00AB4793">
        <w:rPr>
          <w:color w:val="000000"/>
          <w:sz w:val="28"/>
          <w:szCs w:val="28"/>
        </w:rPr>
        <w:t>видозміни</w:t>
      </w:r>
      <w:proofErr w:type="spellEnd"/>
      <w:r w:rsidRPr="00AB4793">
        <w:rPr>
          <w:color w:val="000000"/>
          <w:sz w:val="28"/>
          <w:szCs w:val="28"/>
        </w:rPr>
        <w:t xml:space="preserve"> </w:t>
      </w:r>
      <w:proofErr w:type="spellStart"/>
      <w:r w:rsidRPr="00AB4793">
        <w:rPr>
          <w:color w:val="000000"/>
          <w:sz w:val="28"/>
          <w:szCs w:val="28"/>
        </w:rPr>
        <w:t>органів</w:t>
      </w:r>
      <w:proofErr w:type="spellEnd"/>
      <w:r w:rsidRPr="00AB4793">
        <w:rPr>
          <w:color w:val="000000"/>
          <w:sz w:val="28"/>
          <w:szCs w:val="28"/>
        </w:rPr>
        <w:t xml:space="preserve"> часто є фармакопейною </w:t>
      </w:r>
      <w:proofErr w:type="spellStart"/>
      <w:r w:rsidRPr="00AB4793">
        <w:rPr>
          <w:color w:val="000000"/>
          <w:sz w:val="28"/>
          <w:szCs w:val="28"/>
        </w:rPr>
        <w:t>сировиною</w:t>
      </w:r>
      <w:proofErr w:type="spellEnd"/>
      <w:r w:rsidRPr="00AB4793">
        <w:rPr>
          <w:color w:val="000000"/>
          <w:sz w:val="28"/>
          <w:szCs w:val="28"/>
        </w:rPr>
        <w:t xml:space="preserve"> (</w:t>
      </w:r>
      <w:proofErr w:type="spellStart"/>
      <w:r w:rsidRPr="00AB4793">
        <w:rPr>
          <w:color w:val="000000"/>
          <w:sz w:val="28"/>
          <w:szCs w:val="28"/>
        </w:rPr>
        <w:t>кореневища</w:t>
      </w:r>
      <w:proofErr w:type="spellEnd"/>
      <w:r w:rsidRPr="00AB4793">
        <w:rPr>
          <w:color w:val="000000"/>
          <w:sz w:val="28"/>
          <w:szCs w:val="28"/>
        </w:rPr>
        <w:t xml:space="preserve">, </w:t>
      </w:r>
      <w:proofErr w:type="spellStart"/>
      <w:r w:rsidRPr="00AB4793">
        <w:rPr>
          <w:color w:val="000000"/>
          <w:sz w:val="28"/>
          <w:szCs w:val="28"/>
        </w:rPr>
        <w:t>бульби</w:t>
      </w:r>
      <w:proofErr w:type="spellEnd"/>
      <w:r w:rsidRPr="00AB4793">
        <w:rPr>
          <w:color w:val="000000"/>
          <w:sz w:val="28"/>
          <w:szCs w:val="28"/>
        </w:rPr>
        <w:t xml:space="preserve">, </w:t>
      </w:r>
      <w:proofErr w:type="spellStart"/>
      <w:r w:rsidRPr="00AB4793">
        <w:rPr>
          <w:color w:val="000000"/>
          <w:sz w:val="28"/>
          <w:szCs w:val="28"/>
        </w:rPr>
        <w:t>цибулини</w:t>
      </w:r>
      <w:proofErr w:type="spellEnd"/>
      <w:r w:rsidRPr="00AB4793">
        <w:rPr>
          <w:color w:val="000000"/>
          <w:sz w:val="28"/>
          <w:szCs w:val="28"/>
        </w:rPr>
        <w:t>);</w:t>
      </w:r>
    </w:p>
    <w:p w14:paraId="241FBB4C" w14:textId="712BDB82" w:rsidR="006F6710" w:rsidRPr="00AB4793" w:rsidRDefault="00AB4793">
      <w:pPr>
        <w:numPr>
          <w:ilvl w:val="0"/>
          <w:numId w:val="36"/>
        </w:numPr>
        <w:spacing w:before="100" w:beforeAutospacing="1" w:after="100" w:afterAutospacing="1"/>
        <w:jc w:val="both"/>
        <w:rPr>
          <w:color w:val="000000"/>
          <w:sz w:val="28"/>
          <w:szCs w:val="28"/>
          <w:lang w:val="ru-RU"/>
        </w:rPr>
      </w:pPr>
      <w:proofErr w:type="spellStart"/>
      <w:r w:rsidRPr="00AB4793">
        <w:rPr>
          <w:color w:val="000000"/>
          <w:sz w:val="28"/>
          <w:szCs w:val="28"/>
        </w:rPr>
        <w:t>особливості</w:t>
      </w:r>
      <w:proofErr w:type="spellEnd"/>
      <w:r w:rsidRPr="00AB4793">
        <w:rPr>
          <w:color w:val="000000"/>
          <w:sz w:val="28"/>
          <w:szCs w:val="28"/>
        </w:rPr>
        <w:t xml:space="preserve"> </w:t>
      </w:r>
      <w:proofErr w:type="spellStart"/>
      <w:r w:rsidRPr="00AB4793">
        <w:rPr>
          <w:color w:val="000000"/>
          <w:sz w:val="28"/>
          <w:szCs w:val="28"/>
        </w:rPr>
        <w:t>будови</w:t>
      </w:r>
      <w:proofErr w:type="spellEnd"/>
      <w:r w:rsidRPr="00AB4793">
        <w:rPr>
          <w:color w:val="000000"/>
          <w:sz w:val="28"/>
          <w:szCs w:val="28"/>
        </w:rPr>
        <w:t xml:space="preserve"> </w:t>
      </w:r>
      <w:proofErr w:type="spellStart"/>
      <w:r w:rsidRPr="00AB4793">
        <w:rPr>
          <w:color w:val="000000"/>
          <w:sz w:val="28"/>
          <w:szCs w:val="28"/>
        </w:rPr>
        <w:t>відображають</w:t>
      </w:r>
      <w:proofErr w:type="spellEnd"/>
      <w:r w:rsidRPr="00AB4793">
        <w:rPr>
          <w:color w:val="000000"/>
          <w:sz w:val="28"/>
          <w:szCs w:val="28"/>
        </w:rPr>
        <w:t xml:space="preserve"> </w:t>
      </w:r>
      <w:proofErr w:type="spellStart"/>
      <w:r w:rsidRPr="00AB4793">
        <w:rPr>
          <w:color w:val="000000"/>
          <w:sz w:val="28"/>
          <w:szCs w:val="28"/>
        </w:rPr>
        <w:t>адаптацію</w:t>
      </w:r>
      <w:proofErr w:type="spellEnd"/>
      <w:r w:rsidRPr="00AB4793">
        <w:rPr>
          <w:color w:val="000000"/>
          <w:sz w:val="28"/>
          <w:szCs w:val="28"/>
        </w:rPr>
        <w:t xml:space="preserve"> </w:t>
      </w:r>
      <w:proofErr w:type="spellStart"/>
      <w:r w:rsidRPr="00AB4793">
        <w:rPr>
          <w:color w:val="000000"/>
          <w:sz w:val="28"/>
          <w:szCs w:val="28"/>
        </w:rPr>
        <w:t>рослин</w:t>
      </w:r>
      <w:proofErr w:type="spellEnd"/>
      <w:r w:rsidRPr="00AB4793">
        <w:rPr>
          <w:color w:val="000000"/>
          <w:sz w:val="28"/>
          <w:szCs w:val="28"/>
        </w:rPr>
        <w:t xml:space="preserve"> до </w:t>
      </w:r>
      <w:proofErr w:type="spellStart"/>
      <w:r w:rsidRPr="00AB4793">
        <w:rPr>
          <w:color w:val="000000"/>
          <w:sz w:val="28"/>
          <w:szCs w:val="28"/>
        </w:rPr>
        <w:t>стресових</w:t>
      </w:r>
      <w:proofErr w:type="spellEnd"/>
      <w:r w:rsidRPr="00AB4793">
        <w:rPr>
          <w:color w:val="000000"/>
          <w:sz w:val="28"/>
          <w:szCs w:val="28"/>
        </w:rPr>
        <w:t xml:space="preserve"> умов (</w:t>
      </w:r>
      <w:proofErr w:type="spellStart"/>
      <w:r w:rsidRPr="00AB4793">
        <w:rPr>
          <w:color w:val="000000"/>
          <w:sz w:val="28"/>
          <w:szCs w:val="28"/>
        </w:rPr>
        <w:t>посуха</w:t>
      </w:r>
      <w:proofErr w:type="spellEnd"/>
      <w:r w:rsidRPr="00AB4793">
        <w:rPr>
          <w:color w:val="000000"/>
          <w:sz w:val="28"/>
          <w:szCs w:val="28"/>
        </w:rPr>
        <w:t xml:space="preserve">, холод, </w:t>
      </w:r>
      <w:proofErr w:type="spellStart"/>
      <w:r w:rsidRPr="00AB4793">
        <w:rPr>
          <w:color w:val="000000"/>
          <w:sz w:val="28"/>
          <w:szCs w:val="28"/>
        </w:rPr>
        <w:t>засолення</w:t>
      </w:r>
      <w:proofErr w:type="spellEnd"/>
      <w:r w:rsidRPr="00AB4793">
        <w:rPr>
          <w:color w:val="000000"/>
          <w:sz w:val="28"/>
          <w:szCs w:val="28"/>
        </w:rPr>
        <w:t xml:space="preserve">), </w:t>
      </w:r>
      <w:proofErr w:type="spellStart"/>
      <w:r w:rsidRPr="00AB4793">
        <w:rPr>
          <w:color w:val="000000"/>
          <w:sz w:val="28"/>
          <w:szCs w:val="28"/>
        </w:rPr>
        <w:t>що</w:t>
      </w:r>
      <w:proofErr w:type="spellEnd"/>
      <w:r w:rsidRPr="00AB4793">
        <w:rPr>
          <w:color w:val="000000"/>
          <w:sz w:val="28"/>
          <w:szCs w:val="28"/>
        </w:rPr>
        <w:t xml:space="preserve"> </w:t>
      </w:r>
      <w:proofErr w:type="spellStart"/>
      <w:r w:rsidRPr="00AB4793">
        <w:rPr>
          <w:color w:val="000000"/>
          <w:sz w:val="28"/>
          <w:szCs w:val="28"/>
        </w:rPr>
        <w:t>важливо</w:t>
      </w:r>
      <w:proofErr w:type="spellEnd"/>
      <w:r w:rsidRPr="00AB4793">
        <w:rPr>
          <w:color w:val="000000"/>
          <w:sz w:val="28"/>
          <w:szCs w:val="28"/>
        </w:rPr>
        <w:t xml:space="preserve"> для </w:t>
      </w:r>
      <w:proofErr w:type="spellStart"/>
      <w:r w:rsidRPr="00AB4793">
        <w:rPr>
          <w:color w:val="000000"/>
          <w:sz w:val="28"/>
          <w:szCs w:val="28"/>
        </w:rPr>
        <w:t>пошуку</w:t>
      </w:r>
      <w:proofErr w:type="spellEnd"/>
      <w:r w:rsidRPr="00AB4793">
        <w:rPr>
          <w:color w:val="000000"/>
          <w:sz w:val="28"/>
          <w:szCs w:val="28"/>
        </w:rPr>
        <w:t xml:space="preserve"> </w:t>
      </w:r>
      <w:proofErr w:type="spellStart"/>
      <w:r w:rsidRPr="00AB4793">
        <w:rPr>
          <w:color w:val="000000"/>
          <w:sz w:val="28"/>
          <w:szCs w:val="28"/>
        </w:rPr>
        <w:t>нових</w:t>
      </w:r>
      <w:proofErr w:type="spellEnd"/>
      <w:r w:rsidRPr="00AB4793">
        <w:rPr>
          <w:color w:val="000000"/>
          <w:sz w:val="28"/>
          <w:szCs w:val="28"/>
        </w:rPr>
        <w:t xml:space="preserve"> </w:t>
      </w:r>
      <w:proofErr w:type="spellStart"/>
      <w:r w:rsidRPr="00AB4793">
        <w:rPr>
          <w:color w:val="000000"/>
          <w:sz w:val="28"/>
          <w:szCs w:val="28"/>
        </w:rPr>
        <w:t>лікарських</w:t>
      </w:r>
      <w:proofErr w:type="spellEnd"/>
      <w:r w:rsidRPr="00AB4793">
        <w:rPr>
          <w:color w:val="000000"/>
          <w:sz w:val="28"/>
          <w:szCs w:val="28"/>
        </w:rPr>
        <w:t xml:space="preserve"> </w:t>
      </w:r>
      <w:proofErr w:type="spellStart"/>
      <w:r w:rsidRPr="00AB4793">
        <w:rPr>
          <w:color w:val="000000"/>
          <w:sz w:val="28"/>
          <w:szCs w:val="28"/>
        </w:rPr>
        <w:t>ресурсів</w:t>
      </w:r>
      <w:proofErr w:type="spellEnd"/>
      <w:r w:rsidRPr="00AB4793">
        <w:rPr>
          <w:color w:val="000000"/>
          <w:sz w:val="28"/>
          <w:szCs w:val="28"/>
        </w:rPr>
        <w:t>.</w:t>
      </w:r>
    </w:p>
    <w:p w14:paraId="017C5E86" w14:textId="707B3E64" w:rsidR="006F6710" w:rsidRPr="00AB4793" w:rsidRDefault="006F6710" w:rsidP="003F6ECB">
      <w:pPr>
        <w:spacing w:line="276" w:lineRule="auto"/>
        <w:jc w:val="both"/>
        <w:rPr>
          <w:b/>
          <w:bCs/>
          <w:color w:val="000000"/>
          <w:sz w:val="28"/>
          <w:szCs w:val="28"/>
          <w:lang w:val="uk-UA"/>
        </w:rPr>
      </w:pPr>
      <w:r w:rsidRPr="00AB4793">
        <w:rPr>
          <w:b/>
          <w:bCs/>
          <w:color w:val="000000"/>
          <w:sz w:val="28"/>
          <w:szCs w:val="28"/>
          <w:lang w:val="uk-UA"/>
        </w:rPr>
        <w:t>Мета:</w:t>
      </w:r>
      <w:r w:rsidR="00AB4793" w:rsidRPr="00AB4793">
        <w:rPr>
          <w:b/>
          <w:bCs/>
          <w:color w:val="000000"/>
          <w:sz w:val="28"/>
          <w:szCs w:val="28"/>
          <w:lang w:val="uk-UA"/>
        </w:rPr>
        <w:t xml:space="preserve"> </w:t>
      </w:r>
      <w:proofErr w:type="spellStart"/>
      <w:r w:rsidR="00AB4793" w:rsidRPr="00AB4793">
        <w:rPr>
          <w:color w:val="000000"/>
          <w:sz w:val="28"/>
          <w:szCs w:val="28"/>
        </w:rPr>
        <w:t>Сформувати</w:t>
      </w:r>
      <w:proofErr w:type="spellEnd"/>
      <w:r w:rsidR="00AB4793" w:rsidRPr="00AB4793">
        <w:rPr>
          <w:color w:val="000000"/>
          <w:sz w:val="28"/>
          <w:szCs w:val="28"/>
        </w:rPr>
        <w:t xml:space="preserve"> у </w:t>
      </w:r>
      <w:proofErr w:type="spellStart"/>
      <w:r w:rsidR="00AB4793" w:rsidRPr="00AB4793">
        <w:rPr>
          <w:color w:val="000000"/>
          <w:sz w:val="28"/>
          <w:szCs w:val="28"/>
        </w:rPr>
        <w:t>студентів</w:t>
      </w:r>
      <w:proofErr w:type="spellEnd"/>
      <w:r w:rsidR="00AB4793" w:rsidRPr="00AB4793">
        <w:rPr>
          <w:color w:val="000000"/>
          <w:sz w:val="28"/>
          <w:szCs w:val="28"/>
        </w:rPr>
        <w:t xml:space="preserve"> </w:t>
      </w:r>
      <w:proofErr w:type="spellStart"/>
      <w:r w:rsidR="00AB4793" w:rsidRPr="00AB4793">
        <w:rPr>
          <w:color w:val="000000"/>
          <w:sz w:val="28"/>
          <w:szCs w:val="28"/>
        </w:rPr>
        <w:t>системне</w:t>
      </w:r>
      <w:proofErr w:type="spellEnd"/>
      <w:r w:rsidR="00AB4793" w:rsidRPr="00AB4793">
        <w:rPr>
          <w:color w:val="000000"/>
          <w:sz w:val="28"/>
          <w:szCs w:val="28"/>
        </w:rPr>
        <w:t xml:space="preserve"> </w:t>
      </w:r>
      <w:proofErr w:type="spellStart"/>
      <w:r w:rsidR="00AB4793" w:rsidRPr="00AB4793">
        <w:rPr>
          <w:color w:val="000000"/>
          <w:sz w:val="28"/>
          <w:szCs w:val="28"/>
        </w:rPr>
        <w:t>розуміння</w:t>
      </w:r>
      <w:proofErr w:type="spellEnd"/>
      <w:r w:rsidR="00AB4793" w:rsidRPr="00AB4793">
        <w:rPr>
          <w:color w:val="000000"/>
          <w:sz w:val="28"/>
          <w:szCs w:val="28"/>
        </w:rPr>
        <w:t xml:space="preserve"> </w:t>
      </w:r>
      <w:proofErr w:type="spellStart"/>
      <w:r w:rsidR="00AB4793" w:rsidRPr="00AB4793">
        <w:rPr>
          <w:color w:val="000000"/>
          <w:sz w:val="28"/>
          <w:szCs w:val="28"/>
        </w:rPr>
        <w:t>будови</w:t>
      </w:r>
      <w:proofErr w:type="spellEnd"/>
      <w:r w:rsidR="00AB4793" w:rsidRPr="00AB4793">
        <w:rPr>
          <w:color w:val="000000"/>
          <w:sz w:val="28"/>
          <w:szCs w:val="28"/>
        </w:rPr>
        <w:t xml:space="preserve">, </w:t>
      </w:r>
      <w:proofErr w:type="spellStart"/>
      <w:r w:rsidR="00AB4793" w:rsidRPr="00AB4793">
        <w:rPr>
          <w:color w:val="000000"/>
          <w:sz w:val="28"/>
          <w:szCs w:val="28"/>
        </w:rPr>
        <w:t>функцій</w:t>
      </w:r>
      <w:proofErr w:type="spellEnd"/>
      <w:r w:rsidR="00AB4793" w:rsidRPr="00AB4793">
        <w:rPr>
          <w:color w:val="000000"/>
          <w:sz w:val="28"/>
          <w:szCs w:val="28"/>
        </w:rPr>
        <w:t xml:space="preserve"> та </w:t>
      </w:r>
      <w:proofErr w:type="spellStart"/>
      <w:r w:rsidR="00AB4793" w:rsidRPr="00AB4793">
        <w:rPr>
          <w:color w:val="000000"/>
          <w:sz w:val="28"/>
          <w:szCs w:val="28"/>
        </w:rPr>
        <w:t>видозмін</w:t>
      </w:r>
      <w:proofErr w:type="spellEnd"/>
      <w:r w:rsidR="00AB4793" w:rsidRPr="00AB4793">
        <w:rPr>
          <w:color w:val="000000"/>
          <w:sz w:val="28"/>
          <w:szCs w:val="28"/>
        </w:rPr>
        <w:t xml:space="preserve"> </w:t>
      </w:r>
      <w:proofErr w:type="spellStart"/>
      <w:r w:rsidR="00AB4793" w:rsidRPr="00AB4793">
        <w:rPr>
          <w:color w:val="000000"/>
          <w:sz w:val="28"/>
          <w:szCs w:val="28"/>
        </w:rPr>
        <w:t>вегетативних</w:t>
      </w:r>
      <w:proofErr w:type="spellEnd"/>
      <w:r w:rsidR="00AB4793" w:rsidRPr="00AB4793">
        <w:rPr>
          <w:color w:val="000000"/>
          <w:sz w:val="28"/>
          <w:szCs w:val="28"/>
        </w:rPr>
        <w:t xml:space="preserve"> </w:t>
      </w:r>
      <w:proofErr w:type="spellStart"/>
      <w:r w:rsidR="00AB4793" w:rsidRPr="00AB4793">
        <w:rPr>
          <w:color w:val="000000"/>
          <w:sz w:val="28"/>
          <w:szCs w:val="28"/>
        </w:rPr>
        <w:t>органів</w:t>
      </w:r>
      <w:proofErr w:type="spellEnd"/>
      <w:r w:rsidR="00AB4793" w:rsidRPr="00AB4793">
        <w:rPr>
          <w:color w:val="000000"/>
          <w:sz w:val="28"/>
          <w:szCs w:val="28"/>
        </w:rPr>
        <w:t xml:space="preserve"> </w:t>
      </w:r>
      <w:proofErr w:type="spellStart"/>
      <w:r w:rsidR="00AB4793" w:rsidRPr="00AB4793">
        <w:rPr>
          <w:color w:val="000000"/>
          <w:sz w:val="28"/>
          <w:szCs w:val="28"/>
        </w:rPr>
        <w:t>рослин</w:t>
      </w:r>
      <w:proofErr w:type="spellEnd"/>
      <w:r w:rsidR="00AB4793" w:rsidRPr="00AB4793">
        <w:rPr>
          <w:color w:val="000000"/>
          <w:sz w:val="28"/>
          <w:szCs w:val="28"/>
        </w:rPr>
        <w:t xml:space="preserve">, </w:t>
      </w:r>
      <w:proofErr w:type="spellStart"/>
      <w:r w:rsidR="00AB4793" w:rsidRPr="00AB4793">
        <w:rPr>
          <w:color w:val="000000"/>
          <w:sz w:val="28"/>
          <w:szCs w:val="28"/>
        </w:rPr>
        <w:t>навчити</w:t>
      </w:r>
      <w:proofErr w:type="spellEnd"/>
      <w:r w:rsidR="00AB4793" w:rsidRPr="00AB4793">
        <w:rPr>
          <w:color w:val="000000"/>
          <w:sz w:val="28"/>
          <w:szCs w:val="28"/>
        </w:rPr>
        <w:t xml:space="preserve"> </w:t>
      </w:r>
      <w:proofErr w:type="spellStart"/>
      <w:r w:rsidR="00AB4793" w:rsidRPr="00AB4793">
        <w:rPr>
          <w:color w:val="000000"/>
          <w:sz w:val="28"/>
          <w:szCs w:val="28"/>
        </w:rPr>
        <w:t>розпізнавати</w:t>
      </w:r>
      <w:proofErr w:type="spellEnd"/>
      <w:r w:rsidR="00AB4793" w:rsidRPr="00AB4793">
        <w:rPr>
          <w:color w:val="000000"/>
          <w:sz w:val="28"/>
          <w:szCs w:val="28"/>
        </w:rPr>
        <w:t xml:space="preserve"> </w:t>
      </w:r>
      <w:proofErr w:type="spellStart"/>
      <w:r w:rsidR="00AB4793" w:rsidRPr="00AB4793">
        <w:rPr>
          <w:color w:val="000000"/>
          <w:sz w:val="28"/>
          <w:szCs w:val="28"/>
        </w:rPr>
        <w:t>їх</w:t>
      </w:r>
      <w:proofErr w:type="spellEnd"/>
      <w:r w:rsidR="00AB4793" w:rsidRPr="00AB4793">
        <w:rPr>
          <w:color w:val="000000"/>
          <w:sz w:val="28"/>
          <w:szCs w:val="28"/>
        </w:rPr>
        <w:t xml:space="preserve"> </w:t>
      </w:r>
      <w:proofErr w:type="spellStart"/>
      <w:r w:rsidR="00AB4793" w:rsidRPr="00AB4793">
        <w:rPr>
          <w:color w:val="000000"/>
          <w:sz w:val="28"/>
          <w:szCs w:val="28"/>
        </w:rPr>
        <w:t>анатомічні</w:t>
      </w:r>
      <w:proofErr w:type="spellEnd"/>
      <w:r w:rsidR="00AB4793" w:rsidRPr="00AB4793">
        <w:rPr>
          <w:color w:val="000000"/>
          <w:sz w:val="28"/>
          <w:szCs w:val="28"/>
        </w:rPr>
        <w:t xml:space="preserve"> та </w:t>
      </w:r>
      <w:proofErr w:type="spellStart"/>
      <w:r w:rsidR="00AB4793" w:rsidRPr="00AB4793">
        <w:rPr>
          <w:color w:val="000000"/>
          <w:sz w:val="28"/>
          <w:szCs w:val="28"/>
        </w:rPr>
        <w:t>морфологічні</w:t>
      </w:r>
      <w:proofErr w:type="spellEnd"/>
      <w:r w:rsidR="00AB4793" w:rsidRPr="00AB4793">
        <w:rPr>
          <w:color w:val="000000"/>
          <w:sz w:val="28"/>
          <w:szCs w:val="28"/>
        </w:rPr>
        <w:t xml:space="preserve"> </w:t>
      </w:r>
      <w:proofErr w:type="spellStart"/>
      <w:r w:rsidR="00AB4793" w:rsidRPr="00AB4793">
        <w:rPr>
          <w:color w:val="000000"/>
          <w:sz w:val="28"/>
          <w:szCs w:val="28"/>
        </w:rPr>
        <w:t>особливості</w:t>
      </w:r>
      <w:proofErr w:type="spellEnd"/>
      <w:r w:rsidR="00AB4793" w:rsidRPr="00AB4793">
        <w:rPr>
          <w:color w:val="000000"/>
          <w:sz w:val="28"/>
          <w:szCs w:val="28"/>
        </w:rPr>
        <w:t xml:space="preserve">, а </w:t>
      </w:r>
      <w:proofErr w:type="spellStart"/>
      <w:r w:rsidR="00AB4793" w:rsidRPr="00AB4793">
        <w:rPr>
          <w:color w:val="000000"/>
          <w:sz w:val="28"/>
          <w:szCs w:val="28"/>
        </w:rPr>
        <w:t>також</w:t>
      </w:r>
      <w:proofErr w:type="spellEnd"/>
      <w:r w:rsidR="00AB4793" w:rsidRPr="00AB4793">
        <w:rPr>
          <w:color w:val="000000"/>
          <w:sz w:val="28"/>
          <w:szCs w:val="28"/>
        </w:rPr>
        <w:t xml:space="preserve"> </w:t>
      </w:r>
      <w:proofErr w:type="spellStart"/>
      <w:r w:rsidR="00AB4793" w:rsidRPr="00AB4793">
        <w:rPr>
          <w:color w:val="000000"/>
          <w:sz w:val="28"/>
          <w:szCs w:val="28"/>
        </w:rPr>
        <w:t>оцінювати</w:t>
      </w:r>
      <w:proofErr w:type="spellEnd"/>
      <w:r w:rsidR="00AB4793" w:rsidRPr="00AB4793">
        <w:rPr>
          <w:color w:val="000000"/>
          <w:sz w:val="28"/>
          <w:szCs w:val="28"/>
        </w:rPr>
        <w:t xml:space="preserve"> </w:t>
      </w:r>
      <w:proofErr w:type="spellStart"/>
      <w:r w:rsidR="00AB4793" w:rsidRPr="00AB4793">
        <w:rPr>
          <w:color w:val="000000"/>
          <w:sz w:val="28"/>
          <w:szCs w:val="28"/>
        </w:rPr>
        <w:t>їх</w:t>
      </w:r>
      <w:proofErr w:type="spellEnd"/>
      <w:r w:rsidR="00AB4793" w:rsidRPr="00AB4793">
        <w:rPr>
          <w:color w:val="000000"/>
          <w:sz w:val="28"/>
          <w:szCs w:val="28"/>
        </w:rPr>
        <w:t xml:space="preserve"> </w:t>
      </w:r>
      <w:proofErr w:type="spellStart"/>
      <w:r w:rsidR="00AB4793" w:rsidRPr="00AB4793">
        <w:rPr>
          <w:color w:val="000000"/>
          <w:sz w:val="28"/>
          <w:szCs w:val="28"/>
        </w:rPr>
        <w:t>діагностичне</w:t>
      </w:r>
      <w:proofErr w:type="spellEnd"/>
      <w:r w:rsidR="00AB4793" w:rsidRPr="00AB4793">
        <w:rPr>
          <w:color w:val="000000"/>
          <w:sz w:val="28"/>
          <w:szCs w:val="28"/>
        </w:rPr>
        <w:t xml:space="preserve"> </w:t>
      </w:r>
      <w:proofErr w:type="spellStart"/>
      <w:r w:rsidR="00AB4793" w:rsidRPr="00AB4793">
        <w:rPr>
          <w:color w:val="000000"/>
          <w:sz w:val="28"/>
          <w:szCs w:val="28"/>
        </w:rPr>
        <w:t>значення</w:t>
      </w:r>
      <w:proofErr w:type="spellEnd"/>
      <w:r w:rsidR="00AB4793" w:rsidRPr="00AB4793">
        <w:rPr>
          <w:color w:val="000000"/>
          <w:sz w:val="28"/>
          <w:szCs w:val="28"/>
        </w:rPr>
        <w:t>.</w:t>
      </w:r>
    </w:p>
    <w:p w14:paraId="4315884D" w14:textId="77777777" w:rsidR="00AB4793" w:rsidRPr="00AB4793" w:rsidRDefault="00AB4793" w:rsidP="003F6ECB">
      <w:pPr>
        <w:spacing w:line="276" w:lineRule="auto"/>
        <w:jc w:val="both"/>
        <w:rPr>
          <w:b/>
          <w:bCs/>
          <w:color w:val="000000"/>
          <w:sz w:val="28"/>
          <w:szCs w:val="28"/>
          <w:lang w:val="uk-UA"/>
        </w:rPr>
      </w:pPr>
    </w:p>
    <w:p w14:paraId="161EAB0D" w14:textId="77777777" w:rsidR="006F6710" w:rsidRPr="00AB4793" w:rsidRDefault="006F6710" w:rsidP="006F6710">
      <w:pPr>
        <w:contextualSpacing/>
        <w:rPr>
          <w:rStyle w:val="fontstyle01"/>
          <w:sz w:val="28"/>
          <w:szCs w:val="28"/>
          <w:lang w:val="uk-UA"/>
        </w:rPr>
      </w:pPr>
      <w:proofErr w:type="spellStart"/>
      <w:r w:rsidRPr="00AB4793">
        <w:rPr>
          <w:rStyle w:val="fontstyle01"/>
          <w:sz w:val="28"/>
          <w:szCs w:val="28"/>
        </w:rPr>
        <w:t>Основні</w:t>
      </w:r>
      <w:proofErr w:type="spellEnd"/>
      <w:r w:rsidRPr="00AB4793">
        <w:rPr>
          <w:rStyle w:val="fontstyle01"/>
          <w:sz w:val="28"/>
          <w:szCs w:val="28"/>
        </w:rPr>
        <w:t xml:space="preserve"> </w:t>
      </w:r>
      <w:proofErr w:type="spellStart"/>
      <w:r w:rsidRPr="00AB4793">
        <w:rPr>
          <w:rStyle w:val="fontstyle01"/>
          <w:sz w:val="28"/>
          <w:szCs w:val="28"/>
        </w:rPr>
        <w:t>поняття</w:t>
      </w:r>
      <w:proofErr w:type="spellEnd"/>
      <w:r w:rsidRPr="00AB4793">
        <w:rPr>
          <w:rStyle w:val="fontstyle01"/>
          <w:sz w:val="28"/>
          <w:szCs w:val="28"/>
          <w:lang w:val="uk-UA"/>
        </w:rPr>
        <w:t>:</w:t>
      </w:r>
    </w:p>
    <w:p w14:paraId="3194BD08" w14:textId="2C1AC31F" w:rsidR="006F6710" w:rsidRPr="00AB4793" w:rsidRDefault="006F6710" w:rsidP="006F6710">
      <w:pPr>
        <w:contextualSpacing/>
        <w:rPr>
          <w:rStyle w:val="fontstyle01"/>
          <w:sz w:val="28"/>
          <w:szCs w:val="28"/>
          <w:lang w:val="uk-UA"/>
        </w:rPr>
      </w:pPr>
    </w:p>
    <w:p w14:paraId="7AC61126" w14:textId="4D020E98" w:rsidR="00AB4793" w:rsidRPr="00AB4793" w:rsidRDefault="00AB4793">
      <w:pPr>
        <w:pStyle w:val="a9"/>
        <w:numPr>
          <w:ilvl w:val="0"/>
          <w:numId w:val="37"/>
        </w:numPr>
        <w:rPr>
          <w:sz w:val="28"/>
          <w:szCs w:val="28"/>
        </w:rPr>
      </w:pPr>
      <w:r w:rsidRPr="00AB4793">
        <w:rPr>
          <w:sz w:val="28"/>
          <w:szCs w:val="28"/>
          <w:lang w:val="uk-UA"/>
        </w:rPr>
        <w:t>Вегетативні органи</w:t>
      </w:r>
    </w:p>
    <w:p w14:paraId="1B8CC8AE" w14:textId="3A3A33DD" w:rsidR="00AB4793" w:rsidRPr="00AB4793" w:rsidRDefault="00AB4793">
      <w:pPr>
        <w:pStyle w:val="a9"/>
        <w:numPr>
          <w:ilvl w:val="0"/>
          <w:numId w:val="37"/>
        </w:numPr>
        <w:rPr>
          <w:sz w:val="28"/>
          <w:szCs w:val="28"/>
          <w:lang w:val="uk-UA"/>
        </w:rPr>
      </w:pPr>
      <w:r w:rsidRPr="00AB4793">
        <w:rPr>
          <w:sz w:val="28"/>
          <w:szCs w:val="28"/>
          <w:lang w:val="uk-UA"/>
        </w:rPr>
        <w:t>Корінь</w:t>
      </w:r>
    </w:p>
    <w:p w14:paraId="02FB8804" w14:textId="6896038F" w:rsidR="00AB4793" w:rsidRPr="00AB4793" w:rsidRDefault="00AB4793">
      <w:pPr>
        <w:pStyle w:val="a9"/>
        <w:numPr>
          <w:ilvl w:val="0"/>
          <w:numId w:val="37"/>
        </w:numPr>
        <w:rPr>
          <w:sz w:val="28"/>
          <w:szCs w:val="28"/>
          <w:lang w:val="uk-UA"/>
        </w:rPr>
      </w:pPr>
      <w:r w:rsidRPr="00AB4793">
        <w:rPr>
          <w:sz w:val="28"/>
          <w:szCs w:val="28"/>
          <w:lang w:val="uk-UA"/>
        </w:rPr>
        <w:t>Пагін</w:t>
      </w:r>
    </w:p>
    <w:p w14:paraId="069DBBE7" w14:textId="198DAF85" w:rsidR="00AB4793" w:rsidRPr="00AB4793" w:rsidRDefault="00AB4793">
      <w:pPr>
        <w:pStyle w:val="a9"/>
        <w:numPr>
          <w:ilvl w:val="0"/>
          <w:numId w:val="37"/>
        </w:numPr>
        <w:rPr>
          <w:sz w:val="28"/>
          <w:szCs w:val="28"/>
          <w:lang w:val="uk-UA"/>
        </w:rPr>
      </w:pPr>
      <w:r w:rsidRPr="00AB4793">
        <w:rPr>
          <w:sz w:val="28"/>
          <w:szCs w:val="28"/>
          <w:lang w:val="uk-UA"/>
        </w:rPr>
        <w:t>Стебло</w:t>
      </w:r>
    </w:p>
    <w:p w14:paraId="6C3E341B" w14:textId="049619EF" w:rsidR="00AB4793" w:rsidRPr="00AB4793" w:rsidRDefault="00AB4793">
      <w:pPr>
        <w:pStyle w:val="a9"/>
        <w:numPr>
          <w:ilvl w:val="0"/>
          <w:numId w:val="37"/>
        </w:numPr>
        <w:rPr>
          <w:sz w:val="28"/>
          <w:szCs w:val="28"/>
          <w:lang w:val="uk-UA"/>
        </w:rPr>
      </w:pPr>
      <w:r w:rsidRPr="00AB4793">
        <w:rPr>
          <w:sz w:val="28"/>
          <w:szCs w:val="28"/>
          <w:lang w:val="uk-UA"/>
        </w:rPr>
        <w:t>Листок</w:t>
      </w:r>
    </w:p>
    <w:p w14:paraId="2961E091" w14:textId="7DD148B7" w:rsidR="00AB4793" w:rsidRPr="00AB4793" w:rsidRDefault="00AB4793">
      <w:pPr>
        <w:pStyle w:val="a9"/>
        <w:numPr>
          <w:ilvl w:val="0"/>
          <w:numId w:val="37"/>
        </w:numPr>
        <w:rPr>
          <w:sz w:val="28"/>
          <w:szCs w:val="28"/>
        </w:rPr>
      </w:pPr>
      <w:proofErr w:type="spellStart"/>
      <w:r w:rsidRPr="00AB4793">
        <w:rPr>
          <w:sz w:val="28"/>
          <w:szCs w:val="28"/>
        </w:rPr>
        <w:t>Первинна</w:t>
      </w:r>
      <w:proofErr w:type="spellEnd"/>
      <w:r w:rsidRPr="00AB4793">
        <w:rPr>
          <w:sz w:val="28"/>
          <w:szCs w:val="28"/>
        </w:rPr>
        <w:t xml:space="preserve"> і </w:t>
      </w:r>
      <w:proofErr w:type="spellStart"/>
      <w:r w:rsidRPr="00AB4793">
        <w:rPr>
          <w:sz w:val="28"/>
          <w:szCs w:val="28"/>
        </w:rPr>
        <w:t>вторинна</w:t>
      </w:r>
      <w:proofErr w:type="spellEnd"/>
      <w:r w:rsidRPr="00AB4793">
        <w:rPr>
          <w:sz w:val="28"/>
          <w:szCs w:val="28"/>
        </w:rPr>
        <w:t xml:space="preserve"> </w:t>
      </w:r>
      <w:proofErr w:type="spellStart"/>
      <w:r w:rsidRPr="00AB4793">
        <w:rPr>
          <w:sz w:val="28"/>
          <w:szCs w:val="28"/>
        </w:rPr>
        <w:t>будова</w:t>
      </w:r>
      <w:proofErr w:type="spellEnd"/>
    </w:p>
    <w:p w14:paraId="2AF0F378" w14:textId="4C43D293" w:rsidR="00AB4793" w:rsidRPr="00AB4793" w:rsidRDefault="00AB4793">
      <w:pPr>
        <w:pStyle w:val="a9"/>
        <w:numPr>
          <w:ilvl w:val="0"/>
          <w:numId w:val="37"/>
        </w:numPr>
        <w:rPr>
          <w:sz w:val="28"/>
          <w:szCs w:val="28"/>
        </w:rPr>
      </w:pPr>
      <w:proofErr w:type="spellStart"/>
      <w:r w:rsidRPr="00AB4793">
        <w:rPr>
          <w:sz w:val="28"/>
          <w:szCs w:val="28"/>
        </w:rPr>
        <w:t>Кореневий</w:t>
      </w:r>
      <w:proofErr w:type="spellEnd"/>
      <w:r w:rsidRPr="00AB4793">
        <w:rPr>
          <w:sz w:val="28"/>
          <w:szCs w:val="28"/>
        </w:rPr>
        <w:t xml:space="preserve"> </w:t>
      </w:r>
      <w:proofErr w:type="spellStart"/>
      <w:r w:rsidRPr="00AB4793">
        <w:rPr>
          <w:sz w:val="28"/>
          <w:szCs w:val="28"/>
        </w:rPr>
        <w:t>чохлик</w:t>
      </w:r>
      <w:proofErr w:type="spellEnd"/>
    </w:p>
    <w:p w14:paraId="78B8FF6F" w14:textId="0D5FA9A7" w:rsidR="00AB4793" w:rsidRPr="00AB4793" w:rsidRDefault="00AB4793">
      <w:pPr>
        <w:pStyle w:val="a9"/>
        <w:numPr>
          <w:ilvl w:val="0"/>
          <w:numId w:val="37"/>
        </w:numPr>
        <w:rPr>
          <w:sz w:val="28"/>
          <w:szCs w:val="28"/>
        </w:rPr>
      </w:pPr>
      <w:proofErr w:type="spellStart"/>
      <w:r w:rsidRPr="00AB4793">
        <w:rPr>
          <w:sz w:val="28"/>
          <w:szCs w:val="28"/>
        </w:rPr>
        <w:t>Провідні</w:t>
      </w:r>
      <w:proofErr w:type="spellEnd"/>
      <w:r w:rsidRPr="00AB4793">
        <w:rPr>
          <w:sz w:val="28"/>
          <w:szCs w:val="28"/>
        </w:rPr>
        <w:t xml:space="preserve"> пучки</w:t>
      </w:r>
    </w:p>
    <w:p w14:paraId="6C2C320B" w14:textId="4A67F986" w:rsidR="00AB4793" w:rsidRPr="00AB4793" w:rsidRDefault="00AB4793">
      <w:pPr>
        <w:pStyle w:val="a9"/>
        <w:numPr>
          <w:ilvl w:val="0"/>
          <w:numId w:val="37"/>
        </w:numPr>
        <w:rPr>
          <w:sz w:val="28"/>
          <w:szCs w:val="28"/>
        </w:rPr>
      </w:pPr>
      <w:proofErr w:type="spellStart"/>
      <w:r w:rsidRPr="00AB4793">
        <w:rPr>
          <w:sz w:val="28"/>
          <w:szCs w:val="28"/>
        </w:rPr>
        <w:t>Камбій</w:t>
      </w:r>
      <w:proofErr w:type="spellEnd"/>
    </w:p>
    <w:p w14:paraId="7688BF69" w14:textId="431FC64E" w:rsidR="00AB4793" w:rsidRPr="00AB4793" w:rsidRDefault="00AB4793">
      <w:pPr>
        <w:pStyle w:val="a9"/>
        <w:numPr>
          <w:ilvl w:val="0"/>
          <w:numId w:val="37"/>
        </w:numPr>
        <w:rPr>
          <w:sz w:val="28"/>
          <w:szCs w:val="28"/>
        </w:rPr>
      </w:pPr>
      <w:r w:rsidRPr="00AB4793">
        <w:rPr>
          <w:sz w:val="28"/>
          <w:szCs w:val="28"/>
        </w:rPr>
        <w:t xml:space="preserve">Ксилема, </w:t>
      </w:r>
      <w:proofErr w:type="spellStart"/>
      <w:r w:rsidRPr="00AB4793">
        <w:rPr>
          <w:sz w:val="28"/>
          <w:szCs w:val="28"/>
        </w:rPr>
        <w:t>флоема</w:t>
      </w:r>
      <w:proofErr w:type="spellEnd"/>
    </w:p>
    <w:p w14:paraId="7724233D" w14:textId="2456223D" w:rsidR="00AB4793" w:rsidRPr="00AB4793" w:rsidRDefault="00AB4793">
      <w:pPr>
        <w:pStyle w:val="a9"/>
        <w:numPr>
          <w:ilvl w:val="0"/>
          <w:numId w:val="37"/>
        </w:numPr>
        <w:rPr>
          <w:sz w:val="28"/>
          <w:szCs w:val="28"/>
        </w:rPr>
      </w:pPr>
      <w:proofErr w:type="spellStart"/>
      <w:r w:rsidRPr="00AB4793">
        <w:rPr>
          <w:sz w:val="28"/>
          <w:szCs w:val="28"/>
        </w:rPr>
        <w:t>Однодольні</w:t>
      </w:r>
      <w:proofErr w:type="spellEnd"/>
      <w:r w:rsidRPr="00AB4793">
        <w:rPr>
          <w:sz w:val="28"/>
          <w:szCs w:val="28"/>
        </w:rPr>
        <w:t xml:space="preserve"> та </w:t>
      </w:r>
      <w:proofErr w:type="spellStart"/>
      <w:r w:rsidRPr="00AB4793">
        <w:rPr>
          <w:sz w:val="28"/>
          <w:szCs w:val="28"/>
        </w:rPr>
        <w:t>дводольні</w:t>
      </w:r>
      <w:proofErr w:type="spellEnd"/>
      <w:r w:rsidRPr="00AB4793">
        <w:rPr>
          <w:sz w:val="28"/>
          <w:szCs w:val="28"/>
        </w:rPr>
        <w:t xml:space="preserve"> </w:t>
      </w:r>
      <w:proofErr w:type="spellStart"/>
      <w:r w:rsidRPr="00AB4793">
        <w:rPr>
          <w:sz w:val="28"/>
          <w:szCs w:val="28"/>
        </w:rPr>
        <w:t>рослини</w:t>
      </w:r>
      <w:proofErr w:type="spellEnd"/>
    </w:p>
    <w:p w14:paraId="4068E45B" w14:textId="074416A2" w:rsidR="00AB4793" w:rsidRPr="00AB4793" w:rsidRDefault="00AB4793">
      <w:pPr>
        <w:pStyle w:val="a9"/>
        <w:numPr>
          <w:ilvl w:val="0"/>
          <w:numId w:val="37"/>
        </w:numPr>
        <w:rPr>
          <w:sz w:val="28"/>
          <w:szCs w:val="28"/>
        </w:rPr>
      </w:pPr>
      <w:proofErr w:type="spellStart"/>
      <w:r w:rsidRPr="00AB4793">
        <w:rPr>
          <w:sz w:val="28"/>
          <w:szCs w:val="28"/>
        </w:rPr>
        <w:t>Голонасінні</w:t>
      </w:r>
      <w:proofErr w:type="spellEnd"/>
    </w:p>
    <w:p w14:paraId="19BC4B3D" w14:textId="1B28ACC5" w:rsidR="00AB4793" w:rsidRPr="00AB4793" w:rsidRDefault="00AB4793">
      <w:pPr>
        <w:pStyle w:val="a9"/>
        <w:numPr>
          <w:ilvl w:val="0"/>
          <w:numId w:val="37"/>
        </w:numPr>
        <w:rPr>
          <w:sz w:val="28"/>
          <w:szCs w:val="28"/>
        </w:rPr>
      </w:pPr>
      <w:proofErr w:type="spellStart"/>
      <w:r w:rsidRPr="00AB4793">
        <w:rPr>
          <w:sz w:val="28"/>
          <w:szCs w:val="28"/>
        </w:rPr>
        <w:t>Видозміни</w:t>
      </w:r>
      <w:proofErr w:type="spellEnd"/>
      <w:r w:rsidRPr="00AB4793">
        <w:rPr>
          <w:sz w:val="28"/>
          <w:szCs w:val="28"/>
        </w:rPr>
        <w:t xml:space="preserve"> </w:t>
      </w:r>
      <w:proofErr w:type="spellStart"/>
      <w:r w:rsidRPr="00AB4793">
        <w:rPr>
          <w:sz w:val="28"/>
          <w:szCs w:val="28"/>
        </w:rPr>
        <w:t>органів</w:t>
      </w:r>
      <w:proofErr w:type="spellEnd"/>
      <w:r w:rsidRPr="00AB4793">
        <w:rPr>
          <w:sz w:val="28"/>
          <w:szCs w:val="28"/>
        </w:rPr>
        <w:t xml:space="preserve"> (</w:t>
      </w:r>
      <w:proofErr w:type="spellStart"/>
      <w:r w:rsidRPr="00AB4793">
        <w:rPr>
          <w:sz w:val="28"/>
          <w:szCs w:val="28"/>
        </w:rPr>
        <w:t>метаморфози</w:t>
      </w:r>
      <w:proofErr w:type="spellEnd"/>
      <w:r w:rsidRPr="00AB4793">
        <w:rPr>
          <w:sz w:val="28"/>
          <w:szCs w:val="28"/>
        </w:rPr>
        <w:t>)</w:t>
      </w:r>
    </w:p>
    <w:p w14:paraId="2A53BBA8" w14:textId="6952E17D" w:rsidR="00AB4793" w:rsidRPr="00AB4793" w:rsidRDefault="00AB4793" w:rsidP="00AB4793">
      <w:pPr>
        <w:ind w:left="708"/>
        <w:contextualSpacing/>
        <w:rPr>
          <w:sz w:val="28"/>
          <w:szCs w:val="28"/>
        </w:rPr>
      </w:pPr>
    </w:p>
    <w:p w14:paraId="2BA160DD" w14:textId="690DB9B3" w:rsidR="00AB4793" w:rsidRPr="00AB4793" w:rsidRDefault="00AB4793" w:rsidP="00AB4793">
      <w:pPr>
        <w:ind w:left="708"/>
        <w:contextualSpacing/>
        <w:rPr>
          <w:sz w:val="28"/>
          <w:szCs w:val="28"/>
        </w:rPr>
      </w:pPr>
    </w:p>
    <w:p w14:paraId="4E9A09CD" w14:textId="77777777" w:rsidR="00AB4793" w:rsidRPr="00AB4793" w:rsidRDefault="00AB4793" w:rsidP="00AB4793">
      <w:pPr>
        <w:ind w:left="708"/>
        <w:contextualSpacing/>
        <w:rPr>
          <w:rStyle w:val="fontstyle01"/>
          <w:sz w:val="28"/>
          <w:szCs w:val="28"/>
          <w:lang w:val="uk-UA"/>
        </w:rPr>
      </w:pPr>
    </w:p>
    <w:p w14:paraId="2B851F1E" w14:textId="77777777" w:rsidR="006F6710" w:rsidRPr="00AB4793" w:rsidRDefault="006F6710" w:rsidP="006F6710">
      <w:pPr>
        <w:contextualSpacing/>
        <w:jc w:val="both"/>
        <w:rPr>
          <w:color w:val="000000" w:themeColor="text1"/>
          <w:sz w:val="28"/>
          <w:szCs w:val="28"/>
          <w:lang w:val="uk-UA"/>
        </w:rPr>
      </w:pPr>
      <w:proofErr w:type="spellStart"/>
      <w:r w:rsidRPr="00AB4793">
        <w:rPr>
          <w:rStyle w:val="fontstyle01"/>
          <w:color w:val="000000" w:themeColor="text1"/>
          <w:sz w:val="28"/>
          <w:szCs w:val="28"/>
        </w:rPr>
        <w:lastRenderedPageBreak/>
        <w:t>Зміст</w:t>
      </w:r>
      <w:proofErr w:type="spellEnd"/>
      <w:r w:rsidRPr="00AB4793">
        <w:rPr>
          <w:rStyle w:val="fontstyle01"/>
          <w:color w:val="000000" w:themeColor="text1"/>
          <w:sz w:val="28"/>
          <w:szCs w:val="28"/>
        </w:rPr>
        <w:t xml:space="preserve"> </w:t>
      </w:r>
      <w:proofErr w:type="spellStart"/>
      <w:r w:rsidRPr="00AB4793">
        <w:rPr>
          <w:rStyle w:val="fontstyle01"/>
          <w:color w:val="000000" w:themeColor="text1"/>
          <w:sz w:val="28"/>
          <w:szCs w:val="28"/>
        </w:rPr>
        <w:t>лекційного</w:t>
      </w:r>
      <w:proofErr w:type="spellEnd"/>
      <w:r w:rsidRPr="00AB4793">
        <w:rPr>
          <w:rStyle w:val="fontstyle01"/>
          <w:color w:val="000000" w:themeColor="text1"/>
          <w:sz w:val="28"/>
          <w:szCs w:val="28"/>
        </w:rPr>
        <w:t xml:space="preserve"> </w:t>
      </w:r>
      <w:proofErr w:type="spellStart"/>
      <w:r w:rsidRPr="00AB4793">
        <w:rPr>
          <w:rStyle w:val="fontstyle01"/>
          <w:color w:val="000000" w:themeColor="text1"/>
          <w:sz w:val="28"/>
          <w:szCs w:val="28"/>
        </w:rPr>
        <w:t>матеріалу</w:t>
      </w:r>
      <w:proofErr w:type="spellEnd"/>
      <w:r w:rsidRPr="00AB4793">
        <w:rPr>
          <w:rStyle w:val="fontstyle01"/>
          <w:color w:val="000000" w:themeColor="text1"/>
          <w:sz w:val="28"/>
          <w:szCs w:val="28"/>
        </w:rPr>
        <w:t xml:space="preserve"> (текст </w:t>
      </w:r>
      <w:proofErr w:type="spellStart"/>
      <w:r w:rsidRPr="00AB4793">
        <w:rPr>
          <w:rStyle w:val="fontstyle01"/>
          <w:color w:val="000000" w:themeColor="text1"/>
          <w:sz w:val="28"/>
          <w:szCs w:val="28"/>
        </w:rPr>
        <w:t>лекції</w:t>
      </w:r>
      <w:proofErr w:type="spellEnd"/>
      <w:r w:rsidRPr="00AB4793">
        <w:rPr>
          <w:rStyle w:val="fontstyle01"/>
          <w:color w:val="000000" w:themeColor="text1"/>
          <w:sz w:val="28"/>
          <w:szCs w:val="28"/>
        </w:rPr>
        <w:t>)</w:t>
      </w:r>
    </w:p>
    <w:p w14:paraId="6EB7C8BB" w14:textId="3FECC1F5" w:rsidR="006F6710" w:rsidRPr="00AB4793" w:rsidRDefault="006F6710" w:rsidP="003F6ECB">
      <w:pPr>
        <w:spacing w:line="276" w:lineRule="auto"/>
        <w:jc w:val="both"/>
        <w:rPr>
          <w:color w:val="000000"/>
          <w:sz w:val="28"/>
          <w:szCs w:val="28"/>
          <w:lang w:val="uk-UA"/>
        </w:rPr>
      </w:pPr>
    </w:p>
    <w:p w14:paraId="5EAFBB04" w14:textId="77777777" w:rsidR="00AB4793" w:rsidRPr="00AB4793" w:rsidRDefault="00AB4793" w:rsidP="00AB4793">
      <w:pPr>
        <w:pStyle w:val="3"/>
        <w:rPr>
          <w:color w:val="000000"/>
          <w:sz w:val="28"/>
          <w:szCs w:val="28"/>
        </w:rPr>
      </w:pPr>
      <w:r w:rsidRPr="00AB4793">
        <w:rPr>
          <w:rStyle w:val="aa"/>
          <w:b/>
          <w:bCs/>
          <w:color w:val="000000"/>
          <w:sz w:val="28"/>
          <w:szCs w:val="28"/>
        </w:rPr>
        <w:t xml:space="preserve">1. </w:t>
      </w:r>
      <w:proofErr w:type="spellStart"/>
      <w:r w:rsidRPr="00AB4793">
        <w:rPr>
          <w:rStyle w:val="aa"/>
          <w:b/>
          <w:bCs/>
          <w:color w:val="000000"/>
          <w:sz w:val="28"/>
          <w:szCs w:val="28"/>
        </w:rPr>
        <w:t>Загальна</w:t>
      </w:r>
      <w:proofErr w:type="spellEnd"/>
      <w:r w:rsidRPr="00AB4793">
        <w:rPr>
          <w:rStyle w:val="aa"/>
          <w:b/>
          <w:bCs/>
          <w:color w:val="000000"/>
          <w:sz w:val="28"/>
          <w:szCs w:val="28"/>
        </w:rPr>
        <w:t xml:space="preserve"> характеристика </w:t>
      </w:r>
      <w:proofErr w:type="spellStart"/>
      <w:r w:rsidRPr="00AB4793">
        <w:rPr>
          <w:rStyle w:val="aa"/>
          <w:b/>
          <w:bCs/>
          <w:color w:val="000000"/>
          <w:sz w:val="28"/>
          <w:szCs w:val="28"/>
        </w:rPr>
        <w:t>вегетативних</w:t>
      </w:r>
      <w:proofErr w:type="spellEnd"/>
      <w:r w:rsidRPr="00AB4793">
        <w:rPr>
          <w:rStyle w:val="aa"/>
          <w:b/>
          <w:bCs/>
          <w:color w:val="000000"/>
          <w:sz w:val="28"/>
          <w:szCs w:val="28"/>
        </w:rPr>
        <w:t xml:space="preserve"> </w:t>
      </w:r>
      <w:proofErr w:type="spellStart"/>
      <w:r w:rsidRPr="00AB4793">
        <w:rPr>
          <w:rStyle w:val="aa"/>
          <w:b/>
          <w:bCs/>
          <w:color w:val="000000"/>
          <w:sz w:val="28"/>
          <w:szCs w:val="28"/>
        </w:rPr>
        <w:t>органів</w:t>
      </w:r>
      <w:proofErr w:type="spellEnd"/>
    </w:p>
    <w:p w14:paraId="16A66943" w14:textId="77777777" w:rsidR="00AB4793" w:rsidRPr="00AB4793" w:rsidRDefault="00AB4793" w:rsidP="00AB4793">
      <w:pPr>
        <w:pStyle w:val="a4"/>
        <w:rPr>
          <w:color w:val="000000"/>
          <w:sz w:val="28"/>
          <w:szCs w:val="28"/>
        </w:rPr>
      </w:pPr>
      <w:proofErr w:type="spellStart"/>
      <w:r w:rsidRPr="00AB4793">
        <w:rPr>
          <w:color w:val="000000"/>
          <w:sz w:val="28"/>
          <w:szCs w:val="28"/>
        </w:rPr>
        <w:t>Вегетативні</w:t>
      </w:r>
      <w:proofErr w:type="spellEnd"/>
      <w:r w:rsidRPr="00AB4793">
        <w:rPr>
          <w:color w:val="000000"/>
          <w:sz w:val="28"/>
          <w:szCs w:val="28"/>
        </w:rPr>
        <w:t xml:space="preserve"> </w:t>
      </w:r>
      <w:proofErr w:type="spellStart"/>
      <w:r w:rsidRPr="00AB4793">
        <w:rPr>
          <w:color w:val="000000"/>
          <w:sz w:val="28"/>
          <w:szCs w:val="28"/>
        </w:rPr>
        <w:t>органи</w:t>
      </w:r>
      <w:proofErr w:type="spellEnd"/>
      <w:r w:rsidRPr="00AB4793">
        <w:rPr>
          <w:color w:val="000000"/>
          <w:sz w:val="28"/>
          <w:szCs w:val="28"/>
        </w:rPr>
        <w:t xml:space="preserve"> </w:t>
      </w:r>
      <w:proofErr w:type="spellStart"/>
      <w:r w:rsidRPr="00AB4793">
        <w:rPr>
          <w:color w:val="000000"/>
          <w:sz w:val="28"/>
          <w:szCs w:val="28"/>
        </w:rPr>
        <w:t>рослин</w:t>
      </w:r>
      <w:proofErr w:type="spellEnd"/>
      <w:r w:rsidRPr="00AB4793">
        <w:rPr>
          <w:color w:val="000000"/>
          <w:sz w:val="28"/>
          <w:szCs w:val="28"/>
        </w:rPr>
        <w:t xml:space="preserve"> — </w:t>
      </w:r>
      <w:proofErr w:type="spellStart"/>
      <w:r w:rsidRPr="00AB4793">
        <w:rPr>
          <w:color w:val="000000"/>
          <w:sz w:val="28"/>
          <w:szCs w:val="28"/>
        </w:rPr>
        <w:t>це</w:t>
      </w:r>
      <w:proofErr w:type="spellEnd"/>
      <w:r w:rsidRPr="00AB4793">
        <w:rPr>
          <w:color w:val="000000"/>
          <w:sz w:val="28"/>
          <w:szCs w:val="28"/>
        </w:rPr>
        <w:t xml:space="preserve"> </w:t>
      </w:r>
      <w:proofErr w:type="spellStart"/>
      <w:r w:rsidRPr="00AB4793">
        <w:rPr>
          <w:color w:val="000000"/>
          <w:sz w:val="28"/>
          <w:szCs w:val="28"/>
        </w:rPr>
        <w:t>органи</w:t>
      </w:r>
      <w:proofErr w:type="spellEnd"/>
      <w:r w:rsidRPr="00AB4793">
        <w:rPr>
          <w:color w:val="000000"/>
          <w:sz w:val="28"/>
          <w:szCs w:val="28"/>
        </w:rPr>
        <w:t xml:space="preserve">, </w:t>
      </w:r>
      <w:proofErr w:type="spellStart"/>
      <w:r w:rsidRPr="00AB4793">
        <w:rPr>
          <w:color w:val="000000"/>
          <w:sz w:val="28"/>
          <w:szCs w:val="28"/>
        </w:rPr>
        <w:t>що</w:t>
      </w:r>
      <w:proofErr w:type="spellEnd"/>
      <w:r w:rsidRPr="00AB4793">
        <w:rPr>
          <w:color w:val="000000"/>
          <w:sz w:val="28"/>
          <w:szCs w:val="28"/>
        </w:rPr>
        <w:t xml:space="preserve"> </w:t>
      </w:r>
      <w:proofErr w:type="spellStart"/>
      <w:r w:rsidRPr="00AB4793">
        <w:rPr>
          <w:color w:val="000000"/>
          <w:sz w:val="28"/>
          <w:szCs w:val="28"/>
        </w:rPr>
        <w:t>забезпечують</w:t>
      </w:r>
      <w:proofErr w:type="spellEnd"/>
      <w:r w:rsidRPr="00AB4793">
        <w:rPr>
          <w:color w:val="000000"/>
          <w:sz w:val="28"/>
          <w:szCs w:val="28"/>
        </w:rPr>
        <w:t xml:space="preserve"> </w:t>
      </w:r>
      <w:proofErr w:type="spellStart"/>
      <w:r w:rsidRPr="00AB4793">
        <w:rPr>
          <w:color w:val="000000"/>
          <w:sz w:val="28"/>
          <w:szCs w:val="28"/>
        </w:rPr>
        <w:t>індивідуальне</w:t>
      </w:r>
      <w:proofErr w:type="spellEnd"/>
      <w:r w:rsidRPr="00AB4793">
        <w:rPr>
          <w:color w:val="000000"/>
          <w:sz w:val="28"/>
          <w:szCs w:val="28"/>
        </w:rPr>
        <w:t xml:space="preserve"> </w:t>
      </w:r>
      <w:proofErr w:type="spellStart"/>
      <w:r w:rsidRPr="00AB4793">
        <w:rPr>
          <w:color w:val="000000"/>
          <w:sz w:val="28"/>
          <w:szCs w:val="28"/>
        </w:rPr>
        <w:t>життя</w:t>
      </w:r>
      <w:proofErr w:type="spellEnd"/>
      <w:r w:rsidRPr="00AB4793">
        <w:rPr>
          <w:color w:val="000000"/>
          <w:sz w:val="28"/>
          <w:szCs w:val="28"/>
        </w:rPr>
        <w:t xml:space="preserve"> </w:t>
      </w:r>
      <w:proofErr w:type="spellStart"/>
      <w:r w:rsidRPr="00AB4793">
        <w:rPr>
          <w:color w:val="000000"/>
          <w:sz w:val="28"/>
          <w:szCs w:val="28"/>
        </w:rPr>
        <w:t>рослини</w:t>
      </w:r>
      <w:proofErr w:type="spellEnd"/>
      <w:r w:rsidRPr="00AB4793">
        <w:rPr>
          <w:color w:val="000000"/>
          <w:sz w:val="28"/>
          <w:szCs w:val="28"/>
        </w:rPr>
        <w:t xml:space="preserve"> та не </w:t>
      </w:r>
      <w:proofErr w:type="spellStart"/>
      <w:r w:rsidRPr="00AB4793">
        <w:rPr>
          <w:color w:val="000000"/>
          <w:sz w:val="28"/>
          <w:szCs w:val="28"/>
        </w:rPr>
        <w:t>беруть</w:t>
      </w:r>
      <w:proofErr w:type="spellEnd"/>
      <w:r w:rsidRPr="00AB4793">
        <w:rPr>
          <w:color w:val="000000"/>
          <w:sz w:val="28"/>
          <w:szCs w:val="28"/>
        </w:rPr>
        <w:t xml:space="preserve"> </w:t>
      </w:r>
      <w:proofErr w:type="spellStart"/>
      <w:r w:rsidRPr="00AB4793">
        <w:rPr>
          <w:color w:val="000000"/>
          <w:sz w:val="28"/>
          <w:szCs w:val="28"/>
        </w:rPr>
        <w:t>безпосередньої</w:t>
      </w:r>
      <w:proofErr w:type="spellEnd"/>
      <w:r w:rsidRPr="00AB4793">
        <w:rPr>
          <w:color w:val="000000"/>
          <w:sz w:val="28"/>
          <w:szCs w:val="28"/>
        </w:rPr>
        <w:t xml:space="preserve"> </w:t>
      </w:r>
      <w:proofErr w:type="spellStart"/>
      <w:r w:rsidRPr="00AB4793">
        <w:rPr>
          <w:color w:val="000000"/>
          <w:sz w:val="28"/>
          <w:szCs w:val="28"/>
        </w:rPr>
        <w:t>участі</w:t>
      </w:r>
      <w:proofErr w:type="spellEnd"/>
      <w:r w:rsidRPr="00AB4793">
        <w:rPr>
          <w:color w:val="000000"/>
          <w:sz w:val="28"/>
          <w:szCs w:val="28"/>
        </w:rPr>
        <w:t xml:space="preserve"> у </w:t>
      </w:r>
      <w:proofErr w:type="spellStart"/>
      <w:r w:rsidRPr="00AB4793">
        <w:rPr>
          <w:color w:val="000000"/>
          <w:sz w:val="28"/>
          <w:szCs w:val="28"/>
        </w:rPr>
        <w:t>статевому</w:t>
      </w:r>
      <w:proofErr w:type="spellEnd"/>
      <w:r w:rsidRPr="00AB4793">
        <w:rPr>
          <w:color w:val="000000"/>
          <w:sz w:val="28"/>
          <w:szCs w:val="28"/>
        </w:rPr>
        <w:t xml:space="preserve"> </w:t>
      </w:r>
      <w:proofErr w:type="spellStart"/>
      <w:r w:rsidRPr="00AB4793">
        <w:rPr>
          <w:color w:val="000000"/>
          <w:sz w:val="28"/>
          <w:szCs w:val="28"/>
        </w:rPr>
        <w:t>розмноженні</w:t>
      </w:r>
      <w:proofErr w:type="spellEnd"/>
      <w:r w:rsidRPr="00AB4793">
        <w:rPr>
          <w:color w:val="000000"/>
          <w:sz w:val="28"/>
          <w:szCs w:val="28"/>
        </w:rPr>
        <w:t>. До них належать:</w:t>
      </w:r>
    </w:p>
    <w:p w14:paraId="0920FCE5" w14:textId="77777777" w:rsidR="00AB4793" w:rsidRPr="00AB4793" w:rsidRDefault="00AB4793">
      <w:pPr>
        <w:numPr>
          <w:ilvl w:val="0"/>
          <w:numId w:val="38"/>
        </w:numPr>
        <w:spacing w:before="100" w:beforeAutospacing="1" w:after="100" w:afterAutospacing="1"/>
        <w:rPr>
          <w:color w:val="000000"/>
          <w:sz w:val="28"/>
          <w:szCs w:val="28"/>
        </w:rPr>
      </w:pPr>
      <w:proofErr w:type="spellStart"/>
      <w:r w:rsidRPr="00AB4793">
        <w:rPr>
          <w:rStyle w:val="aa"/>
          <w:color w:val="000000"/>
          <w:sz w:val="28"/>
          <w:szCs w:val="28"/>
        </w:rPr>
        <w:t>Корінь</w:t>
      </w:r>
      <w:proofErr w:type="spellEnd"/>
    </w:p>
    <w:p w14:paraId="51929097" w14:textId="77777777" w:rsidR="00AB4793" w:rsidRPr="00AB4793" w:rsidRDefault="00AB4793">
      <w:pPr>
        <w:numPr>
          <w:ilvl w:val="0"/>
          <w:numId w:val="38"/>
        </w:numPr>
        <w:spacing w:before="100" w:beforeAutospacing="1" w:after="100" w:afterAutospacing="1"/>
        <w:rPr>
          <w:color w:val="000000"/>
          <w:sz w:val="28"/>
          <w:szCs w:val="28"/>
        </w:rPr>
      </w:pPr>
      <w:proofErr w:type="spellStart"/>
      <w:r w:rsidRPr="00AB4793">
        <w:rPr>
          <w:rStyle w:val="aa"/>
          <w:color w:val="000000"/>
          <w:sz w:val="28"/>
          <w:szCs w:val="28"/>
        </w:rPr>
        <w:t>Пагін</w:t>
      </w:r>
      <w:proofErr w:type="spellEnd"/>
      <w:r w:rsidRPr="00AB4793">
        <w:rPr>
          <w:rStyle w:val="apple-converted-space"/>
          <w:color w:val="000000"/>
          <w:sz w:val="28"/>
          <w:szCs w:val="28"/>
        </w:rPr>
        <w:t> </w:t>
      </w:r>
      <w:r w:rsidRPr="00AB4793">
        <w:rPr>
          <w:color w:val="000000"/>
          <w:sz w:val="28"/>
          <w:szCs w:val="28"/>
        </w:rPr>
        <w:t>(</w:t>
      </w:r>
      <w:proofErr w:type="spellStart"/>
      <w:r w:rsidRPr="00AB4793">
        <w:rPr>
          <w:color w:val="000000"/>
          <w:sz w:val="28"/>
          <w:szCs w:val="28"/>
        </w:rPr>
        <w:t>включає</w:t>
      </w:r>
      <w:proofErr w:type="spellEnd"/>
      <w:r w:rsidRPr="00AB4793">
        <w:rPr>
          <w:color w:val="000000"/>
          <w:sz w:val="28"/>
          <w:szCs w:val="28"/>
        </w:rPr>
        <w:t xml:space="preserve"> </w:t>
      </w:r>
      <w:proofErr w:type="spellStart"/>
      <w:r w:rsidRPr="00AB4793">
        <w:rPr>
          <w:color w:val="000000"/>
          <w:sz w:val="28"/>
          <w:szCs w:val="28"/>
        </w:rPr>
        <w:t>стебло</w:t>
      </w:r>
      <w:proofErr w:type="spellEnd"/>
      <w:r w:rsidRPr="00AB4793">
        <w:rPr>
          <w:color w:val="000000"/>
          <w:sz w:val="28"/>
          <w:szCs w:val="28"/>
        </w:rPr>
        <w:t xml:space="preserve">, листки та </w:t>
      </w:r>
      <w:proofErr w:type="spellStart"/>
      <w:r w:rsidRPr="00AB4793">
        <w:rPr>
          <w:color w:val="000000"/>
          <w:sz w:val="28"/>
          <w:szCs w:val="28"/>
        </w:rPr>
        <w:t>бруньки</w:t>
      </w:r>
      <w:proofErr w:type="spellEnd"/>
      <w:r w:rsidRPr="00AB4793">
        <w:rPr>
          <w:color w:val="000000"/>
          <w:sz w:val="28"/>
          <w:szCs w:val="28"/>
        </w:rPr>
        <w:t>)</w:t>
      </w:r>
    </w:p>
    <w:p w14:paraId="6F04F83E" w14:textId="5991EE7B" w:rsidR="00AB4793" w:rsidRPr="00AB4793" w:rsidRDefault="00AB4793" w:rsidP="00AB4793">
      <w:pPr>
        <w:pStyle w:val="a4"/>
        <w:rPr>
          <w:color w:val="000000"/>
          <w:sz w:val="28"/>
          <w:szCs w:val="28"/>
        </w:rPr>
      </w:pPr>
      <w:proofErr w:type="spellStart"/>
      <w:r w:rsidRPr="00AB4793">
        <w:rPr>
          <w:color w:val="000000"/>
          <w:sz w:val="28"/>
          <w:szCs w:val="28"/>
        </w:rPr>
        <w:t>Ці</w:t>
      </w:r>
      <w:proofErr w:type="spellEnd"/>
      <w:r w:rsidRPr="00AB4793">
        <w:rPr>
          <w:color w:val="000000"/>
          <w:sz w:val="28"/>
          <w:szCs w:val="28"/>
        </w:rPr>
        <w:t xml:space="preserve"> </w:t>
      </w:r>
      <w:proofErr w:type="spellStart"/>
      <w:r w:rsidRPr="00AB4793">
        <w:rPr>
          <w:color w:val="000000"/>
          <w:sz w:val="28"/>
          <w:szCs w:val="28"/>
        </w:rPr>
        <w:t>органи</w:t>
      </w:r>
      <w:proofErr w:type="spellEnd"/>
      <w:r w:rsidRPr="00AB4793">
        <w:rPr>
          <w:color w:val="000000"/>
          <w:sz w:val="28"/>
          <w:szCs w:val="28"/>
        </w:rPr>
        <w:t xml:space="preserve"> </w:t>
      </w:r>
      <w:proofErr w:type="spellStart"/>
      <w:r w:rsidRPr="00AB4793">
        <w:rPr>
          <w:color w:val="000000"/>
          <w:sz w:val="28"/>
          <w:szCs w:val="28"/>
        </w:rPr>
        <w:t>формуються</w:t>
      </w:r>
      <w:proofErr w:type="spellEnd"/>
      <w:r w:rsidRPr="00AB4793">
        <w:rPr>
          <w:color w:val="000000"/>
          <w:sz w:val="28"/>
          <w:szCs w:val="28"/>
        </w:rPr>
        <w:t xml:space="preserve"> з </w:t>
      </w:r>
      <w:proofErr w:type="spellStart"/>
      <w:r w:rsidRPr="00AB4793">
        <w:rPr>
          <w:color w:val="000000"/>
          <w:sz w:val="28"/>
          <w:szCs w:val="28"/>
        </w:rPr>
        <w:t>апікальних</w:t>
      </w:r>
      <w:proofErr w:type="spellEnd"/>
      <w:r w:rsidRPr="00AB4793">
        <w:rPr>
          <w:color w:val="000000"/>
          <w:sz w:val="28"/>
          <w:szCs w:val="28"/>
        </w:rPr>
        <w:t xml:space="preserve"> меристем і </w:t>
      </w:r>
      <w:proofErr w:type="spellStart"/>
      <w:r w:rsidRPr="00AB4793">
        <w:rPr>
          <w:color w:val="000000"/>
          <w:sz w:val="28"/>
          <w:szCs w:val="28"/>
        </w:rPr>
        <w:t>мають</w:t>
      </w:r>
      <w:proofErr w:type="spellEnd"/>
      <w:r w:rsidRPr="00AB4793">
        <w:rPr>
          <w:color w:val="000000"/>
          <w:sz w:val="28"/>
          <w:szCs w:val="28"/>
        </w:rPr>
        <w:t xml:space="preserve"> </w:t>
      </w:r>
      <w:proofErr w:type="spellStart"/>
      <w:r w:rsidRPr="00AB4793">
        <w:rPr>
          <w:color w:val="000000"/>
          <w:sz w:val="28"/>
          <w:szCs w:val="28"/>
        </w:rPr>
        <w:t>складну</w:t>
      </w:r>
      <w:proofErr w:type="spellEnd"/>
      <w:r w:rsidRPr="00AB4793">
        <w:rPr>
          <w:color w:val="000000"/>
          <w:sz w:val="28"/>
          <w:szCs w:val="28"/>
        </w:rPr>
        <w:t xml:space="preserve"> </w:t>
      </w:r>
      <w:proofErr w:type="spellStart"/>
      <w:r w:rsidRPr="00AB4793">
        <w:rPr>
          <w:color w:val="000000"/>
          <w:sz w:val="28"/>
          <w:szCs w:val="28"/>
        </w:rPr>
        <w:t>анатомічну</w:t>
      </w:r>
      <w:proofErr w:type="spellEnd"/>
      <w:r w:rsidRPr="00AB4793">
        <w:rPr>
          <w:color w:val="000000"/>
          <w:sz w:val="28"/>
          <w:szCs w:val="28"/>
        </w:rPr>
        <w:t xml:space="preserve"> </w:t>
      </w:r>
      <w:proofErr w:type="spellStart"/>
      <w:r w:rsidRPr="00AB4793">
        <w:rPr>
          <w:color w:val="000000"/>
          <w:sz w:val="28"/>
          <w:szCs w:val="28"/>
        </w:rPr>
        <w:t>будову</w:t>
      </w:r>
      <w:proofErr w:type="spellEnd"/>
      <w:r w:rsidRPr="00AB4793">
        <w:rPr>
          <w:color w:val="000000"/>
          <w:sz w:val="28"/>
          <w:szCs w:val="28"/>
        </w:rPr>
        <w:t>.</w:t>
      </w:r>
    </w:p>
    <w:p w14:paraId="2CB456BD" w14:textId="77777777" w:rsidR="00AB4793" w:rsidRPr="00AB4793" w:rsidRDefault="00AB4793" w:rsidP="00AB4793">
      <w:pPr>
        <w:pStyle w:val="2"/>
        <w:rPr>
          <w:color w:val="000000"/>
          <w:sz w:val="28"/>
          <w:szCs w:val="28"/>
        </w:rPr>
      </w:pPr>
      <w:r w:rsidRPr="00AB4793">
        <w:rPr>
          <w:rStyle w:val="aa"/>
          <w:b/>
          <w:bCs/>
          <w:color w:val="000000"/>
          <w:sz w:val="28"/>
          <w:szCs w:val="28"/>
        </w:rPr>
        <w:t xml:space="preserve">2. </w:t>
      </w:r>
      <w:proofErr w:type="spellStart"/>
      <w:r w:rsidRPr="00AB4793">
        <w:rPr>
          <w:rStyle w:val="aa"/>
          <w:b/>
          <w:bCs/>
          <w:color w:val="000000"/>
          <w:sz w:val="28"/>
          <w:szCs w:val="28"/>
        </w:rPr>
        <w:t>Корінь</w:t>
      </w:r>
      <w:proofErr w:type="spellEnd"/>
    </w:p>
    <w:p w14:paraId="1D706003" w14:textId="77777777" w:rsidR="00AB4793" w:rsidRPr="00AB4793" w:rsidRDefault="00AB4793" w:rsidP="00AB4793">
      <w:pPr>
        <w:pStyle w:val="3"/>
        <w:rPr>
          <w:color w:val="000000"/>
          <w:sz w:val="28"/>
          <w:szCs w:val="28"/>
        </w:rPr>
      </w:pPr>
      <w:proofErr w:type="spellStart"/>
      <w:r w:rsidRPr="00AB4793">
        <w:rPr>
          <w:rStyle w:val="aa"/>
          <w:b/>
          <w:bCs/>
          <w:color w:val="000000"/>
          <w:sz w:val="28"/>
          <w:szCs w:val="28"/>
        </w:rPr>
        <w:t>Функції</w:t>
      </w:r>
      <w:proofErr w:type="spellEnd"/>
      <w:r w:rsidRPr="00AB4793">
        <w:rPr>
          <w:rStyle w:val="aa"/>
          <w:b/>
          <w:bCs/>
          <w:color w:val="000000"/>
          <w:sz w:val="28"/>
          <w:szCs w:val="28"/>
        </w:rPr>
        <w:t xml:space="preserve"> </w:t>
      </w:r>
      <w:proofErr w:type="spellStart"/>
      <w:r w:rsidRPr="00AB4793">
        <w:rPr>
          <w:rStyle w:val="aa"/>
          <w:b/>
          <w:bCs/>
          <w:color w:val="000000"/>
          <w:sz w:val="28"/>
          <w:szCs w:val="28"/>
        </w:rPr>
        <w:t>кореня</w:t>
      </w:r>
      <w:proofErr w:type="spellEnd"/>
    </w:p>
    <w:p w14:paraId="7B201446" w14:textId="77777777" w:rsidR="00AB4793" w:rsidRPr="00AB4793" w:rsidRDefault="00AB4793">
      <w:pPr>
        <w:numPr>
          <w:ilvl w:val="0"/>
          <w:numId w:val="39"/>
        </w:numPr>
        <w:spacing w:before="100" w:beforeAutospacing="1" w:after="100" w:afterAutospacing="1"/>
        <w:rPr>
          <w:color w:val="000000"/>
          <w:sz w:val="28"/>
          <w:szCs w:val="28"/>
        </w:rPr>
      </w:pPr>
      <w:proofErr w:type="spellStart"/>
      <w:r w:rsidRPr="00AB4793">
        <w:rPr>
          <w:color w:val="000000"/>
          <w:sz w:val="28"/>
          <w:szCs w:val="28"/>
        </w:rPr>
        <w:t>закріплення</w:t>
      </w:r>
      <w:proofErr w:type="spellEnd"/>
      <w:r w:rsidRPr="00AB4793">
        <w:rPr>
          <w:color w:val="000000"/>
          <w:sz w:val="28"/>
          <w:szCs w:val="28"/>
        </w:rPr>
        <w:t xml:space="preserve"> </w:t>
      </w:r>
      <w:proofErr w:type="spellStart"/>
      <w:r w:rsidRPr="00AB4793">
        <w:rPr>
          <w:color w:val="000000"/>
          <w:sz w:val="28"/>
          <w:szCs w:val="28"/>
        </w:rPr>
        <w:t>рослини</w:t>
      </w:r>
      <w:proofErr w:type="spellEnd"/>
      <w:r w:rsidRPr="00AB4793">
        <w:rPr>
          <w:color w:val="000000"/>
          <w:sz w:val="28"/>
          <w:szCs w:val="28"/>
        </w:rPr>
        <w:t xml:space="preserve"> в </w:t>
      </w:r>
      <w:proofErr w:type="spellStart"/>
      <w:r w:rsidRPr="00AB4793">
        <w:rPr>
          <w:color w:val="000000"/>
          <w:sz w:val="28"/>
          <w:szCs w:val="28"/>
        </w:rPr>
        <w:t>ґрунті</w:t>
      </w:r>
      <w:proofErr w:type="spellEnd"/>
      <w:r w:rsidRPr="00AB4793">
        <w:rPr>
          <w:color w:val="000000"/>
          <w:sz w:val="28"/>
          <w:szCs w:val="28"/>
        </w:rPr>
        <w:t>;</w:t>
      </w:r>
    </w:p>
    <w:p w14:paraId="18B6C2AF" w14:textId="77777777" w:rsidR="00AB4793" w:rsidRPr="00AB4793" w:rsidRDefault="00AB4793">
      <w:pPr>
        <w:numPr>
          <w:ilvl w:val="0"/>
          <w:numId w:val="39"/>
        </w:numPr>
        <w:spacing w:before="100" w:beforeAutospacing="1" w:after="100" w:afterAutospacing="1"/>
        <w:rPr>
          <w:color w:val="000000"/>
          <w:sz w:val="28"/>
          <w:szCs w:val="28"/>
        </w:rPr>
      </w:pPr>
      <w:proofErr w:type="spellStart"/>
      <w:r w:rsidRPr="00AB4793">
        <w:rPr>
          <w:color w:val="000000"/>
          <w:sz w:val="28"/>
          <w:szCs w:val="28"/>
        </w:rPr>
        <w:t>всмоктування</w:t>
      </w:r>
      <w:proofErr w:type="spellEnd"/>
      <w:r w:rsidRPr="00AB4793">
        <w:rPr>
          <w:color w:val="000000"/>
          <w:sz w:val="28"/>
          <w:szCs w:val="28"/>
        </w:rPr>
        <w:t xml:space="preserve"> води та </w:t>
      </w:r>
      <w:proofErr w:type="spellStart"/>
      <w:r w:rsidRPr="00AB4793">
        <w:rPr>
          <w:color w:val="000000"/>
          <w:sz w:val="28"/>
          <w:szCs w:val="28"/>
        </w:rPr>
        <w:t>мінеральних</w:t>
      </w:r>
      <w:proofErr w:type="spellEnd"/>
      <w:r w:rsidRPr="00AB4793">
        <w:rPr>
          <w:color w:val="000000"/>
          <w:sz w:val="28"/>
          <w:szCs w:val="28"/>
        </w:rPr>
        <w:t xml:space="preserve"> </w:t>
      </w:r>
      <w:proofErr w:type="spellStart"/>
      <w:r w:rsidRPr="00AB4793">
        <w:rPr>
          <w:color w:val="000000"/>
          <w:sz w:val="28"/>
          <w:szCs w:val="28"/>
        </w:rPr>
        <w:t>речовин</w:t>
      </w:r>
      <w:proofErr w:type="spellEnd"/>
      <w:r w:rsidRPr="00AB4793">
        <w:rPr>
          <w:color w:val="000000"/>
          <w:sz w:val="28"/>
          <w:szCs w:val="28"/>
        </w:rPr>
        <w:t>;</w:t>
      </w:r>
    </w:p>
    <w:p w14:paraId="365773CA" w14:textId="77777777" w:rsidR="00AB4793" w:rsidRPr="00AB4793" w:rsidRDefault="00AB4793">
      <w:pPr>
        <w:numPr>
          <w:ilvl w:val="0"/>
          <w:numId w:val="39"/>
        </w:numPr>
        <w:spacing w:before="100" w:beforeAutospacing="1" w:after="100" w:afterAutospacing="1"/>
        <w:rPr>
          <w:color w:val="000000"/>
          <w:sz w:val="28"/>
          <w:szCs w:val="28"/>
        </w:rPr>
      </w:pPr>
      <w:proofErr w:type="spellStart"/>
      <w:r w:rsidRPr="00AB4793">
        <w:rPr>
          <w:color w:val="000000"/>
          <w:sz w:val="28"/>
          <w:szCs w:val="28"/>
        </w:rPr>
        <w:t>проведення</w:t>
      </w:r>
      <w:proofErr w:type="spellEnd"/>
      <w:r w:rsidRPr="00AB4793">
        <w:rPr>
          <w:color w:val="000000"/>
          <w:sz w:val="28"/>
          <w:szCs w:val="28"/>
        </w:rPr>
        <w:t xml:space="preserve"> </w:t>
      </w:r>
      <w:proofErr w:type="spellStart"/>
      <w:r w:rsidRPr="00AB4793">
        <w:rPr>
          <w:color w:val="000000"/>
          <w:sz w:val="28"/>
          <w:szCs w:val="28"/>
        </w:rPr>
        <w:t>речовин</w:t>
      </w:r>
      <w:proofErr w:type="spellEnd"/>
      <w:r w:rsidRPr="00AB4793">
        <w:rPr>
          <w:color w:val="000000"/>
          <w:sz w:val="28"/>
          <w:szCs w:val="28"/>
        </w:rPr>
        <w:t>;</w:t>
      </w:r>
    </w:p>
    <w:p w14:paraId="5401D968" w14:textId="77777777" w:rsidR="00AB4793" w:rsidRPr="00AB4793" w:rsidRDefault="00AB4793">
      <w:pPr>
        <w:numPr>
          <w:ilvl w:val="0"/>
          <w:numId w:val="39"/>
        </w:numPr>
        <w:spacing w:before="100" w:beforeAutospacing="1" w:after="100" w:afterAutospacing="1"/>
        <w:rPr>
          <w:color w:val="000000"/>
          <w:sz w:val="28"/>
          <w:szCs w:val="28"/>
        </w:rPr>
      </w:pPr>
      <w:proofErr w:type="spellStart"/>
      <w:r w:rsidRPr="00AB4793">
        <w:rPr>
          <w:color w:val="000000"/>
          <w:sz w:val="28"/>
          <w:szCs w:val="28"/>
        </w:rPr>
        <w:t>запасання</w:t>
      </w:r>
      <w:proofErr w:type="spellEnd"/>
      <w:r w:rsidRPr="00AB4793">
        <w:rPr>
          <w:color w:val="000000"/>
          <w:sz w:val="28"/>
          <w:szCs w:val="28"/>
        </w:rPr>
        <w:t xml:space="preserve"> </w:t>
      </w:r>
      <w:proofErr w:type="spellStart"/>
      <w:r w:rsidRPr="00AB4793">
        <w:rPr>
          <w:color w:val="000000"/>
          <w:sz w:val="28"/>
          <w:szCs w:val="28"/>
        </w:rPr>
        <w:t>поживних</w:t>
      </w:r>
      <w:proofErr w:type="spellEnd"/>
      <w:r w:rsidRPr="00AB4793">
        <w:rPr>
          <w:color w:val="000000"/>
          <w:sz w:val="28"/>
          <w:szCs w:val="28"/>
        </w:rPr>
        <w:t xml:space="preserve"> </w:t>
      </w:r>
      <w:proofErr w:type="spellStart"/>
      <w:r w:rsidRPr="00AB4793">
        <w:rPr>
          <w:color w:val="000000"/>
          <w:sz w:val="28"/>
          <w:szCs w:val="28"/>
        </w:rPr>
        <w:t>речовин</w:t>
      </w:r>
      <w:proofErr w:type="spellEnd"/>
      <w:r w:rsidRPr="00AB4793">
        <w:rPr>
          <w:color w:val="000000"/>
          <w:sz w:val="28"/>
          <w:szCs w:val="28"/>
        </w:rPr>
        <w:t>;</w:t>
      </w:r>
    </w:p>
    <w:p w14:paraId="6AC8A952" w14:textId="76420804" w:rsidR="00AB4793" w:rsidRPr="00AB4793" w:rsidRDefault="00AB4793">
      <w:pPr>
        <w:numPr>
          <w:ilvl w:val="0"/>
          <w:numId w:val="39"/>
        </w:numPr>
        <w:spacing w:before="100" w:beforeAutospacing="1" w:after="100" w:afterAutospacing="1"/>
        <w:rPr>
          <w:color w:val="000000"/>
          <w:sz w:val="28"/>
          <w:szCs w:val="28"/>
        </w:rPr>
      </w:pPr>
      <w:r w:rsidRPr="00AB4793">
        <w:rPr>
          <w:color w:val="000000"/>
          <w:sz w:val="28"/>
          <w:szCs w:val="28"/>
        </w:rPr>
        <w:t xml:space="preserve">синтез </w:t>
      </w:r>
      <w:proofErr w:type="spellStart"/>
      <w:r w:rsidRPr="00AB4793">
        <w:rPr>
          <w:color w:val="000000"/>
          <w:sz w:val="28"/>
          <w:szCs w:val="28"/>
        </w:rPr>
        <w:t>деяких</w:t>
      </w:r>
      <w:proofErr w:type="spellEnd"/>
      <w:r w:rsidRPr="00AB4793">
        <w:rPr>
          <w:color w:val="000000"/>
          <w:sz w:val="28"/>
          <w:szCs w:val="28"/>
        </w:rPr>
        <w:t xml:space="preserve"> </w:t>
      </w:r>
      <w:proofErr w:type="spellStart"/>
      <w:r w:rsidRPr="00AB4793">
        <w:rPr>
          <w:color w:val="000000"/>
          <w:sz w:val="28"/>
          <w:szCs w:val="28"/>
        </w:rPr>
        <w:t>біологічно</w:t>
      </w:r>
      <w:proofErr w:type="spellEnd"/>
      <w:r w:rsidRPr="00AB4793">
        <w:rPr>
          <w:color w:val="000000"/>
          <w:sz w:val="28"/>
          <w:szCs w:val="28"/>
        </w:rPr>
        <w:t xml:space="preserve"> </w:t>
      </w:r>
      <w:proofErr w:type="spellStart"/>
      <w:r w:rsidRPr="00AB4793">
        <w:rPr>
          <w:color w:val="000000"/>
          <w:sz w:val="28"/>
          <w:szCs w:val="28"/>
        </w:rPr>
        <w:t>активних</w:t>
      </w:r>
      <w:proofErr w:type="spellEnd"/>
      <w:r w:rsidRPr="00AB4793">
        <w:rPr>
          <w:color w:val="000000"/>
          <w:sz w:val="28"/>
          <w:szCs w:val="28"/>
        </w:rPr>
        <w:t xml:space="preserve"> </w:t>
      </w:r>
      <w:proofErr w:type="spellStart"/>
      <w:r w:rsidRPr="00AB4793">
        <w:rPr>
          <w:color w:val="000000"/>
          <w:sz w:val="28"/>
          <w:szCs w:val="28"/>
        </w:rPr>
        <w:t>сполук</w:t>
      </w:r>
      <w:proofErr w:type="spellEnd"/>
      <w:r w:rsidRPr="00AB4793">
        <w:rPr>
          <w:color w:val="000000"/>
          <w:sz w:val="28"/>
          <w:szCs w:val="28"/>
        </w:rPr>
        <w:t>.</w:t>
      </w:r>
    </w:p>
    <w:p w14:paraId="2F14B00B" w14:textId="77777777" w:rsidR="00AB4793" w:rsidRPr="00AB4793" w:rsidRDefault="00AB4793" w:rsidP="00AB4793">
      <w:pPr>
        <w:pStyle w:val="3"/>
        <w:rPr>
          <w:color w:val="000000"/>
          <w:sz w:val="28"/>
          <w:szCs w:val="28"/>
        </w:rPr>
      </w:pPr>
      <w:proofErr w:type="spellStart"/>
      <w:r w:rsidRPr="00AB4793">
        <w:rPr>
          <w:rStyle w:val="aa"/>
          <w:b/>
          <w:bCs/>
          <w:color w:val="000000"/>
          <w:sz w:val="28"/>
          <w:szCs w:val="28"/>
        </w:rPr>
        <w:t>Анатомічна</w:t>
      </w:r>
      <w:proofErr w:type="spellEnd"/>
      <w:r w:rsidRPr="00AB4793">
        <w:rPr>
          <w:rStyle w:val="aa"/>
          <w:b/>
          <w:bCs/>
          <w:color w:val="000000"/>
          <w:sz w:val="28"/>
          <w:szCs w:val="28"/>
        </w:rPr>
        <w:t xml:space="preserve"> </w:t>
      </w:r>
      <w:proofErr w:type="spellStart"/>
      <w:r w:rsidRPr="00AB4793">
        <w:rPr>
          <w:rStyle w:val="aa"/>
          <w:b/>
          <w:bCs/>
          <w:color w:val="000000"/>
          <w:sz w:val="28"/>
          <w:szCs w:val="28"/>
        </w:rPr>
        <w:t>будова</w:t>
      </w:r>
      <w:proofErr w:type="spellEnd"/>
      <w:r w:rsidRPr="00AB4793">
        <w:rPr>
          <w:rStyle w:val="aa"/>
          <w:b/>
          <w:bCs/>
          <w:color w:val="000000"/>
          <w:sz w:val="28"/>
          <w:szCs w:val="28"/>
        </w:rPr>
        <w:t xml:space="preserve"> </w:t>
      </w:r>
      <w:proofErr w:type="spellStart"/>
      <w:r w:rsidRPr="00AB4793">
        <w:rPr>
          <w:rStyle w:val="aa"/>
          <w:b/>
          <w:bCs/>
          <w:color w:val="000000"/>
          <w:sz w:val="28"/>
          <w:szCs w:val="28"/>
        </w:rPr>
        <w:t>кореня</w:t>
      </w:r>
      <w:proofErr w:type="spellEnd"/>
      <w:r w:rsidRPr="00AB4793">
        <w:rPr>
          <w:rStyle w:val="aa"/>
          <w:b/>
          <w:bCs/>
          <w:color w:val="000000"/>
          <w:sz w:val="28"/>
          <w:szCs w:val="28"/>
        </w:rPr>
        <w:t xml:space="preserve"> (</w:t>
      </w:r>
      <w:proofErr w:type="spellStart"/>
      <w:r w:rsidRPr="00AB4793">
        <w:rPr>
          <w:rStyle w:val="aa"/>
          <w:b/>
          <w:bCs/>
          <w:color w:val="000000"/>
          <w:sz w:val="28"/>
          <w:szCs w:val="28"/>
        </w:rPr>
        <w:t>первинна</w:t>
      </w:r>
      <w:proofErr w:type="spellEnd"/>
      <w:r w:rsidRPr="00AB4793">
        <w:rPr>
          <w:rStyle w:val="aa"/>
          <w:b/>
          <w:bCs/>
          <w:color w:val="000000"/>
          <w:sz w:val="28"/>
          <w:szCs w:val="28"/>
        </w:rPr>
        <w:t>)</w:t>
      </w:r>
    </w:p>
    <w:p w14:paraId="47B25636" w14:textId="77777777" w:rsidR="00AB4793" w:rsidRPr="00AB4793" w:rsidRDefault="00AB4793" w:rsidP="00AB4793">
      <w:pPr>
        <w:pStyle w:val="a4"/>
        <w:rPr>
          <w:color w:val="000000"/>
          <w:sz w:val="28"/>
          <w:szCs w:val="28"/>
        </w:rPr>
      </w:pPr>
      <w:proofErr w:type="spellStart"/>
      <w:r w:rsidRPr="00AB4793">
        <w:rPr>
          <w:color w:val="000000"/>
          <w:sz w:val="28"/>
          <w:szCs w:val="28"/>
        </w:rPr>
        <w:t>Зони</w:t>
      </w:r>
      <w:proofErr w:type="spellEnd"/>
      <w:r w:rsidRPr="00AB4793">
        <w:rPr>
          <w:color w:val="000000"/>
          <w:sz w:val="28"/>
          <w:szCs w:val="28"/>
        </w:rPr>
        <w:t xml:space="preserve"> </w:t>
      </w:r>
      <w:proofErr w:type="spellStart"/>
      <w:r w:rsidRPr="00AB4793">
        <w:rPr>
          <w:color w:val="000000"/>
          <w:sz w:val="28"/>
          <w:szCs w:val="28"/>
        </w:rPr>
        <w:t>кореня</w:t>
      </w:r>
      <w:proofErr w:type="spellEnd"/>
      <w:r w:rsidRPr="00AB4793">
        <w:rPr>
          <w:color w:val="000000"/>
          <w:sz w:val="28"/>
          <w:szCs w:val="28"/>
        </w:rPr>
        <w:t>:</w:t>
      </w:r>
    </w:p>
    <w:p w14:paraId="1FA222A5" w14:textId="77777777" w:rsidR="00AB4793" w:rsidRPr="00AB4793" w:rsidRDefault="00AB4793">
      <w:pPr>
        <w:numPr>
          <w:ilvl w:val="0"/>
          <w:numId w:val="40"/>
        </w:numPr>
        <w:spacing w:before="100" w:beforeAutospacing="1" w:after="100" w:afterAutospacing="1"/>
        <w:rPr>
          <w:color w:val="000000"/>
          <w:sz w:val="28"/>
          <w:szCs w:val="28"/>
        </w:rPr>
      </w:pPr>
      <w:r w:rsidRPr="00AB4793">
        <w:rPr>
          <w:rStyle w:val="aa"/>
          <w:color w:val="000000"/>
          <w:sz w:val="28"/>
          <w:szCs w:val="28"/>
        </w:rPr>
        <w:t xml:space="preserve">Зона </w:t>
      </w:r>
      <w:proofErr w:type="spellStart"/>
      <w:r w:rsidRPr="00AB4793">
        <w:rPr>
          <w:rStyle w:val="aa"/>
          <w:color w:val="000000"/>
          <w:sz w:val="28"/>
          <w:szCs w:val="28"/>
        </w:rPr>
        <w:t>поділу</w:t>
      </w:r>
      <w:proofErr w:type="spellEnd"/>
      <w:r w:rsidRPr="00AB4793">
        <w:rPr>
          <w:rStyle w:val="apple-converted-space"/>
          <w:color w:val="000000"/>
          <w:sz w:val="28"/>
          <w:szCs w:val="28"/>
        </w:rPr>
        <w:t> </w:t>
      </w:r>
      <w:r w:rsidRPr="00AB4793">
        <w:rPr>
          <w:color w:val="000000"/>
          <w:sz w:val="28"/>
          <w:szCs w:val="28"/>
        </w:rPr>
        <w:t>(</w:t>
      </w:r>
      <w:proofErr w:type="spellStart"/>
      <w:r w:rsidRPr="00AB4793">
        <w:rPr>
          <w:color w:val="000000"/>
          <w:sz w:val="28"/>
          <w:szCs w:val="28"/>
        </w:rPr>
        <w:t>апікальна</w:t>
      </w:r>
      <w:proofErr w:type="spellEnd"/>
      <w:r w:rsidRPr="00AB4793">
        <w:rPr>
          <w:color w:val="000000"/>
          <w:sz w:val="28"/>
          <w:szCs w:val="28"/>
        </w:rPr>
        <w:t xml:space="preserve"> меристема)</w:t>
      </w:r>
    </w:p>
    <w:p w14:paraId="2A17E34B" w14:textId="77777777" w:rsidR="00AB4793" w:rsidRPr="00AB4793" w:rsidRDefault="00AB4793">
      <w:pPr>
        <w:numPr>
          <w:ilvl w:val="0"/>
          <w:numId w:val="40"/>
        </w:numPr>
        <w:spacing w:before="100" w:beforeAutospacing="1" w:after="100" w:afterAutospacing="1"/>
        <w:rPr>
          <w:color w:val="000000"/>
          <w:sz w:val="28"/>
          <w:szCs w:val="28"/>
        </w:rPr>
      </w:pPr>
      <w:r w:rsidRPr="00AB4793">
        <w:rPr>
          <w:rStyle w:val="aa"/>
          <w:color w:val="000000"/>
          <w:sz w:val="28"/>
          <w:szCs w:val="28"/>
        </w:rPr>
        <w:t xml:space="preserve">Зона </w:t>
      </w:r>
      <w:proofErr w:type="spellStart"/>
      <w:r w:rsidRPr="00AB4793">
        <w:rPr>
          <w:rStyle w:val="aa"/>
          <w:color w:val="000000"/>
          <w:sz w:val="28"/>
          <w:szCs w:val="28"/>
        </w:rPr>
        <w:t>розтягування</w:t>
      </w:r>
      <w:proofErr w:type="spellEnd"/>
    </w:p>
    <w:p w14:paraId="7177756E" w14:textId="77777777" w:rsidR="00AB4793" w:rsidRPr="00AB4793" w:rsidRDefault="00AB4793">
      <w:pPr>
        <w:numPr>
          <w:ilvl w:val="0"/>
          <w:numId w:val="40"/>
        </w:numPr>
        <w:spacing w:before="100" w:beforeAutospacing="1" w:after="100" w:afterAutospacing="1"/>
        <w:rPr>
          <w:color w:val="000000"/>
          <w:sz w:val="28"/>
          <w:szCs w:val="28"/>
        </w:rPr>
      </w:pPr>
      <w:r w:rsidRPr="00AB4793">
        <w:rPr>
          <w:rStyle w:val="aa"/>
          <w:color w:val="000000"/>
          <w:sz w:val="28"/>
          <w:szCs w:val="28"/>
        </w:rPr>
        <w:t xml:space="preserve">Зона </w:t>
      </w:r>
      <w:proofErr w:type="spellStart"/>
      <w:r w:rsidRPr="00AB4793">
        <w:rPr>
          <w:rStyle w:val="aa"/>
          <w:color w:val="000000"/>
          <w:sz w:val="28"/>
          <w:szCs w:val="28"/>
        </w:rPr>
        <w:t>всмоктування</w:t>
      </w:r>
      <w:proofErr w:type="spellEnd"/>
      <w:r w:rsidRPr="00AB4793">
        <w:rPr>
          <w:rStyle w:val="apple-converted-space"/>
          <w:color w:val="000000"/>
          <w:sz w:val="28"/>
          <w:szCs w:val="28"/>
        </w:rPr>
        <w:t> </w:t>
      </w:r>
      <w:r w:rsidRPr="00AB4793">
        <w:rPr>
          <w:color w:val="000000"/>
          <w:sz w:val="28"/>
          <w:szCs w:val="28"/>
        </w:rPr>
        <w:t xml:space="preserve">(з </w:t>
      </w:r>
      <w:proofErr w:type="spellStart"/>
      <w:r w:rsidRPr="00AB4793">
        <w:rPr>
          <w:color w:val="000000"/>
          <w:sz w:val="28"/>
          <w:szCs w:val="28"/>
        </w:rPr>
        <w:t>кореневими</w:t>
      </w:r>
      <w:proofErr w:type="spellEnd"/>
      <w:r w:rsidRPr="00AB4793">
        <w:rPr>
          <w:color w:val="000000"/>
          <w:sz w:val="28"/>
          <w:szCs w:val="28"/>
        </w:rPr>
        <w:t xml:space="preserve"> волосками)</w:t>
      </w:r>
    </w:p>
    <w:p w14:paraId="0EE0FE37" w14:textId="77777777" w:rsidR="00AB4793" w:rsidRPr="00AB4793" w:rsidRDefault="00AB4793">
      <w:pPr>
        <w:numPr>
          <w:ilvl w:val="0"/>
          <w:numId w:val="40"/>
        </w:numPr>
        <w:spacing w:before="100" w:beforeAutospacing="1" w:after="100" w:afterAutospacing="1"/>
        <w:rPr>
          <w:color w:val="000000"/>
          <w:sz w:val="28"/>
          <w:szCs w:val="28"/>
        </w:rPr>
      </w:pPr>
      <w:r w:rsidRPr="00AB4793">
        <w:rPr>
          <w:rStyle w:val="aa"/>
          <w:color w:val="000000"/>
          <w:sz w:val="28"/>
          <w:szCs w:val="28"/>
        </w:rPr>
        <w:t xml:space="preserve">Зона </w:t>
      </w:r>
      <w:proofErr w:type="spellStart"/>
      <w:r w:rsidRPr="00AB4793">
        <w:rPr>
          <w:rStyle w:val="aa"/>
          <w:color w:val="000000"/>
          <w:sz w:val="28"/>
          <w:szCs w:val="28"/>
        </w:rPr>
        <w:t>проведення</w:t>
      </w:r>
      <w:proofErr w:type="spellEnd"/>
    </w:p>
    <w:p w14:paraId="68854431" w14:textId="77777777" w:rsidR="00AB4793" w:rsidRPr="00AB4793" w:rsidRDefault="00AB4793" w:rsidP="00AB4793">
      <w:pPr>
        <w:pStyle w:val="a4"/>
        <w:rPr>
          <w:color w:val="000000"/>
          <w:sz w:val="28"/>
          <w:szCs w:val="28"/>
        </w:rPr>
      </w:pPr>
      <w:r w:rsidRPr="00AB4793">
        <w:rPr>
          <w:rStyle w:val="aa"/>
          <w:color w:val="000000"/>
          <w:sz w:val="28"/>
          <w:szCs w:val="28"/>
        </w:rPr>
        <w:t xml:space="preserve">Будова </w:t>
      </w:r>
      <w:proofErr w:type="spellStart"/>
      <w:r w:rsidRPr="00AB4793">
        <w:rPr>
          <w:rStyle w:val="aa"/>
          <w:color w:val="000000"/>
          <w:sz w:val="28"/>
          <w:szCs w:val="28"/>
        </w:rPr>
        <w:t>кореня</w:t>
      </w:r>
      <w:proofErr w:type="spellEnd"/>
      <w:r w:rsidRPr="00AB4793">
        <w:rPr>
          <w:rStyle w:val="aa"/>
          <w:color w:val="000000"/>
          <w:sz w:val="28"/>
          <w:szCs w:val="28"/>
        </w:rPr>
        <w:t>:</w:t>
      </w:r>
    </w:p>
    <w:p w14:paraId="5B95FF30" w14:textId="77777777" w:rsidR="00AB4793" w:rsidRPr="00AB4793" w:rsidRDefault="00AB4793">
      <w:pPr>
        <w:numPr>
          <w:ilvl w:val="0"/>
          <w:numId w:val="41"/>
        </w:numPr>
        <w:spacing w:before="100" w:beforeAutospacing="1" w:after="100" w:afterAutospacing="1"/>
        <w:rPr>
          <w:color w:val="000000"/>
          <w:sz w:val="28"/>
          <w:szCs w:val="28"/>
        </w:rPr>
      </w:pPr>
      <w:proofErr w:type="spellStart"/>
      <w:r w:rsidRPr="00AB4793">
        <w:rPr>
          <w:rStyle w:val="aa"/>
          <w:color w:val="000000"/>
          <w:sz w:val="28"/>
          <w:szCs w:val="28"/>
        </w:rPr>
        <w:t>Ризодерма</w:t>
      </w:r>
      <w:proofErr w:type="spellEnd"/>
      <w:r w:rsidRPr="00AB4793">
        <w:rPr>
          <w:rStyle w:val="aa"/>
          <w:color w:val="000000"/>
          <w:sz w:val="28"/>
          <w:szCs w:val="28"/>
        </w:rPr>
        <w:t xml:space="preserve"> (</w:t>
      </w:r>
      <w:proofErr w:type="spellStart"/>
      <w:r w:rsidRPr="00AB4793">
        <w:rPr>
          <w:rStyle w:val="aa"/>
          <w:color w:val="000000"/>
          <w:sz w:val="28"/>
          <w:szCs w:val="28"/>
        </w:rPr>
        <w:t>епіблема</w:t>
      </w:r>
      <w:proofErr w:type="spellEnd"/>
      <w:r w:rsidRPr="00AB4793">
        <w:rPr>
          <w:rStyle w:val="aa"/>
          <w:color w:val="000000"/>
          <w:sz w:val="28"/>
          <w:szCs w:val="28"/>
        </w:rPr>
        <w:t>)</w:t>
      </w:r>
      <w:r w:rsidRPr="00AB4793">
        <w:rPr>
          <w:rStyle w:val="apple-converted-space"/>
          <w:color w:val="000000"/>
          <w:sz w:val="28"/>
          <w:szCs w:val="28"/>
        </w:rPr>
        <w:t> </w:t>
      </w:r>
      <w:r w:rsidRPr="00AB4793">
        <w:rPr>
          <w:color w:val="000000"/>
          <w:sz w:val="28"/>
          <w:szCs w:val="28"/>
        </w:rPr>
        <w:t xml:space="preserve">— </w:t>
      </w:r>
      <w:proofErr w:type="spellStart"/>
      <w:r w:rsidRPr="00AB4793">
        <w:rPr>
          <w:color w:val="000000"/>
          <w:sz w:val="28"/>
          <w:szCs w:val="28"/>
        </w:rPr>
        <w:t>зовнішній</w:t>
      </w:r>
      <w:proofErr w:type="spellEnd"/>
      <w:r w:rsidRPr="00AB4793">
        <w:rPr>
          <w:color w:val="000000"/>
          <w:sz w:val="28"/>
          <w:szCs w:val="28"/>
        </w:rPr>
        <w:t xml:space="preserve"> шар з </w:t>
      </w:r>
      <w:proofErr w:type="spellStart"/>
      <w:r w:rsidRPr="00AB4793">
        <w:rPr>
          <w:color w:val="000000"/>
          <w:sz w:val="28"/>
          <w:szCs w:val="28"/>
        </w:rPr>
        <w:t>кореневими</w:t>
      </w:r>
      <w:proofErr w:type="spellEnd"/>
      <w:r w:rsidRPr="00AB4793">
        <w:rPr>
          <w:color w:val="000000"/>
          <w:sz w:val="28"/>
          <w:szCs w:val="28"/>
        </w:rPr>
        <w:t xml:space="preserve"> волосками</w:t>
      </w:r>
    </w:p>
    <w:p w14:paraId="246BCA27" w14:textId="77777777" w:rsidR="00AB4793" w:rsidRPr="00AB4793" w:rsidRDefault="00AB4793">
      <w:pPr>
        <w:numPr>
          <w:ilvl w:val="0"/>
          <w:numId w:val="41"/>
        </w:numPr>
        <w:spacing w:before="100" w:beforeAutospacing="1" w:after="100" w:afterAutospacing="1"/>
        <w:rPr>
          <w:color w:val="000000"/>
          <w:sz w:val="28"/>
          <w:szCs w:val="28"/>
        </w:rPr>
      </w:pPr>
      <w:proofErr w:type="spellStart"/>
      <w:r w:rsidRPr="00AB4793">
        <w:rPr>
          <w:rStyle w:val="aa"/>
          <w:color w:val="000000"/>
          <w:sz w:val="28"/>
          <w:szCs w:val="28"/>
        </w:rPr>
        <w:t>Первинна</w:t>
      </w:r>
      <w:proofErr w:type="spellEnd"/>
      <w:r w:rsidRPr="00AB4793">
        <w:rPr>
          <w:rStyle w:val="aa"/>
          <w:color w:val="000000"/>
          <w:sz w:val="28"/>
          <w:szCs w:val="28"/>
        </w:rPr>
        <w:t xml:space="preserve"> кора</w:t>
      </w:r>
      <w:r w:rsidRPr="00AB4793">
        <w:rPr>
          <w:rStyle w:val="apple-converted-space"/>
          <w:color w:val="000000"/>
          <w:sz w:val="28"/>
          <w:szCs w:val="28"/>
        </w:rPr>
        <w:t> </w:t>
      </w:r>
      <w:r w:rsidRPr="00AB4793">
        <w:rPr>
          <w:color w:val="000000"/>
          <w:sz w:val="28"/>
          <w:szCs w:val="28"/>
        </w:rPr>
        <w:t xml:space="preserve">— </w:t>
      </w:r>
      <w:proofErr w:type="spellStart"/>
      <w:r w:rsidRPr="00AB4793">
        <w:rPr>
          <w:color w:val="000000"/>
          <w:sz w:val="28"/>
          <w:szCs w:val="28"/>
        </w:rPr>
        <w:t>паренхімна</w:t>
      </w:r>
      <w:proofErr w:type="spellEnd"/>
      <w:r w:rsidRPr="00AB4793">
        <w:rPr>
          <w:color w:val="000000"/>
          <w:sz w:val="28"/>
          <w:szCs w:val="28"/>
        </w:rPr>
        <w:t xml:space="preserve"> тканина</w:t>
      </w:r>
    </w:p>
    <w:p w14:paraId="5636FB5B" w14:textId="77777777" w:rsidR="00AB4793" w:rsidRPr="00AB4793" w:rsidRDefault="00AB4793">
      <w:pPr>
        <w:numPr>
          <w:ilvl w:val="0"/>
          <w:numId w:val="41"/>
        </w:numPr>
        <w:spacing w:before="100" w:beforeAutospacing="1" w:after="100" w:afterAutospacing="1"/>
        <w:rPr>
          <w:color w:val="000000"/>
          <w:sz w:val="28"/>
          <w:szCs w:val="28"/>
        </w:rPr>
      </w:pPr>
      <w:r w:rsidRPr="00AB4793">
        <w:rPr>
          <w:rStyle w:val="aa"/>
          <w:color w:val="000000"/>
          <w:sz w:val="28"/>
          <w:szCs w:val="28"/>
        </w:rPr>
        <w:t>Ендодерма</w:t>
      </w:r>
      <w:r w:rsidRPr="00AB4793">
        <w:rPr>
          <w:rStyle w:val="apple-converted-space"/>
          <w:color w:val="000000"/>
          <w:sz w:val="28"/>
          <w:szCs w:val="28"/>
        </w:rPr>
        <w:t> </w:t>
      </w:r>
      <w:r w:rsidRPr="00AB4793">
        <w:rPr>
          <w:color w:val="000000"/>
          <w:sz w:val="28"/>
          <w:szCs w:val="28"/>
        </w:rPr>
        <w:t xml:space="preserve">— з поясками </w:t>
      </w:r>
      <w:proofErr w:type="spellStart"/>
      <w:r w:rsidRPr="00AB4793">
        <w:rPr>
          <w:color w:val="000000"/>
          <w:sz w:val="28"/>
          <w:szCs w:val="28"/>
        </w:rPr>
        <w:t>Каспарі</w:t>
      </w:r>
      <w:proofErr w:type="spellEnd"/>
    </w:p>
    <w:p w14:paraId="1655ACF3" w14:textId="77777777" w:rsidR="00AB4793" w:rsidRPr="00AB4793" w:rsidRDefault="00AB4793">
      <w:pPr>
        <w:numPr>
          <w:ilvl w:val="0"/>
          <w:numId w:val="41"/>
        </w:numPr>
        <w:spacing w:before="100" w:beforeAutospacing="1" w:after="100" w:afterAutospacing="1"/>
        <w:rPr>
          <w:color w:val="000000"/>
          <w:sz w:val="28"/>
          <w:szCs w:val="28"/>
        </w:rPr>
      </w:pPr>
      <w:proofErr w:type="spellStart"/>
      <w:r w:rsidRPr="00AB4793">
        <w:rPr>
          <w:rStyle w:val="aa"/>
          <w:color w:val="000000"/>
          <w:sz w:val="28"/>
          <w:szCs w:val="28"/>
        </w:rPr>
        <w:t>Центральний</w:t>
      </w:r>
      <w:proofErr w:type="spellEnd"/>
      <w:r w:rsidRPr="00AB4793">
        <w:rPr>
          <w:rStyle w:val="aa"/>
          <w:color w:val="000000"/>
          <w:sz w:val="28"/>
          <w:szCs w:val="28"/>
        </w:rPr>
        <w:t xml:space="preserve"> </w:t>
      </w:r>
      <w:proofErr w:type="spellStart"/>
      <w:r w:rsidRPr="00AB4793">
        <w:rPr>
          <w:rStyle w:val="aa"/>
          <w:color w:val="000000"/>
          <w:sz w:val="28"/>
          <w:szCs w:val="28"/>
        </w:rPr>
        <w:t>циліндр</w:t>
      </w:r>
      <w:proofErr w:type="spellEnd"/>
      <w:r w:rsidRPr="00AB4793">
        <w:rPr>
          <w:rStyle w:val="aa"/>
          <w:color w:val="000000"/>
          <w:sz w:val="28"/>
          <w:szCs w:val="28"/>
        </w:rPr>
        <w:t xml:space="preserve"> (стела)</w:t>
      </w:r>
      <w:r w:rsidRPr="00AB4793">
        <w:rPr>
          <w:color w:val="000000"/>
          <w:sz w:val="28"/>
          <w:szCs w:val="28"/>
        </w:rPr>
        <w:t>:</w:t>
      </w:r>
    </w:p>
    <w:p w14:paraId="6FD8A66A" w14:textId="77777777" w:rsidR="00AB4793" w:rsidRPr="00AB4793" w:rsidRDefault="00AB4793">
      <w:pPr>
        <w:numPr>
          <w:ilvl w:val="1"/>
          <w:numId w:val="41"/>
        </w:numPr>
        <w:spacing w:before="100" w:beforeAutospacing="1" w:after="100" w:afterAutospacing="1"/>
        <w:rPr>
          <w:color w:val="000000"/>
          <w:sz w:val="28"/>
          <w:szCs w:val="28"/>
        </w:rPr>
      </w:pPr>
      <w:r w:rsidRPr="00AB4793">
        <w:rPr>
          <w:color w:val="000000"/>
          <w:sz w:val="28"/>
          <w:szCs w:val="28"/>
        </w:rPr>
        <w:t>перицикл</w:t>
      </w:r>
    </w:p>
    <w:p w14:paraId="58E3AA01" w14:textId="47C086C3" w:rsidR="00AB4793" w:rsidRPr="00AB4793" w:rsidRDefault="00AB4793">
      <w:pPr>
        <w:numPr>
          <w:ilvl w:val="1"/>
          <w:numId w:val="41"/>
        </w:numPr>
        <w:spacing w:before="100" w:beforeAutospacing="1" w:after="100" w:afterAutospacing="1"/>
        <w:rPr>
          <w:color w:val="000000"/>
          <w:sz w:val="28"/>
          <w:szCs w:val="28"/>
        </w:rPr>
      </w:pPr>
      <w:r w:rsidRPr="00AB4793">
        <w:rPr>
          <w:color w:val="000000"/>
          <w:sz w:val="28"/>
          <w:szCs w:val="28"/>
        </w:rPr>
        <w:t xml:space="preserve">ксилема і </w:t>
      </w:r>
      <w:proofErr w:type="spellStart"/>
      <w:r w:rsidRPr="00AB4793">
        <w:rPr>
          <w:color w:val="000000"/>
          <w:sz w:val="28"/>
          <w:szCs w:val="28"/>
        </w:rPr>
        <w:t>флоема</w:t>
      </w:r>
      <w:proofErr w:type="spellEnd"/>
      <w:r w:rsidRPr="00AB4793">
        <w:rPr>
          <w:color w:val="000000"/>
          <w:sz w:val="28"/>
          <w:szCs w:val="28"/>
        </w:rPr>
        <w:t xml:space="preserve"> (</w:t>
      </w:r>
      <w:proofErr w:type="spellStart"/>
      <w:r w:rsidRPr="00AB4793">
        <w:rPr>
          <w:color w:val="000000"/>
          <w:sz w:val="28"/>
          <w:szCs w:val="28"/>
        </w:rPr>
        <w:t>радіальне</w:t>
      </w:r>
      <w:proofErr w:type="spellEnd"/>
      <w:r w:rsidRPr="00AB4793">
        <w:rPr>
          <w:color w:val="000000"/>
          <w:sz w:val="28"/>
          <w:szCs w:val="28"/>
        </w:rPr>
        <w:t xml:space="preserve"> </w:t>
      </w:r>
      <w:proofErr w:type="spellStart"/>
      <w:r w:rsidRPr="00AB4793">
        <w:rPr>
          <w:color w:val="000000"/>
          <w:sz w:val="28"/>
          <w:szCs w:val="28"/>
        </w:rPr>
        <w:t>розміщення</w:t>
      </w:r>
      <w:proofErr w:type="spellEnd"/>
      <w:r w:rsidRPr="00AB4793">
        <w:rPr>
          <w:color w:val="000000"/>
          <w:sz w:val="28"/>
          <w:szCs w:val="28"/>
        </w:rPr>
        <w:t>)</w:t>
      </w:r>
    </w:p>
    <w:p w14:paraId="30FDD682" w14:textId="77777777" w:rsidR="00AB4793" w:rsidRPr="00AB4793" w:rsidRDefault="00AB4793" w:rsidP="00AB4793">
      <w:pPr>
        <w:pStyle w:val="3"/>
        <w:rPr>
          <w:color w:val="000000"/>
          <w:sz w:val="28"/>
          <w:szCs w:val="28"/>
        </w:rPr>
      </w:pPr>
      <w:proofErr w:type="spellStart"/>
      <w:r w:rsidRPr="00AB4793">
        <w:rPr>
          <w:rStyle w:val="aa"/>
          <w:b/>
          <w:bCs/>
          <w:color w:val="000000"/>
          <w:sz w:val="28"/>
          <w:szCs w:val="28"/>
        </w:rPr>
        <w:t>Вторинна</w:t>
      </w:r>
      <w:proofErr w:type="spellEnd"/>
      <w:r w:rsidRPr="00AB4793">
        <w:rPr>
          <w:rStyle w:val="aa"/>
          <w:b/>
          <w:bCs/>
          <w:color w:val="000000"/>
          <w:sz w:val="28"/>
          <w:szCs w:val="28"/>
        </w:rPr>
        <w:t xml:space="preserve"> </w:t>
      </w:r>
      <w:proofErr w:type="spellStart"/>
      <w:r w:rsidRPr="00AB4793">
        <w:rPr>
          <w:rStyle w:val="aa"/>
          <w:b/>
          <w:bCs/>
          <w:color w:val="000000"/>
          <w:sz w:val="28"/>
          <w:szCs w:val="28"/>
        </w:rPr>
        <w:t>будова</w:t>
      </w:r>
      <w:proofErr w:type="spellEnd"/>
      <w:r w:rsidRPr="00AB4793">
        <w:rPr>
          <w:rStyle w:val="aa"/>
          <w:b/>
          <w:bCs/>
          <w:color w:val="000000"/>
          <w:sz w:val="28"/>
          <w:szCs w:val="28"/>
        </w:rPr>
        <w:t xml:space="preserve"> </w:t>
      </w:r>
      <w:proofErr w:type="spellStart"/>
      <w:r w:rsidRPr="00AB4793">
        <w:rPr>
          <w:rStyle w:val="aa"/>
          <w:b/>
          <w:bCs/>
          <w:color w:val="000000"/>
          <w:sz w:val="28"/>
          <w:szCs w:val="28"/>
        </w:rPr>
        <w:t>кореня</w:t>
      </w:r>
      <w:proofErr w:type="spellEnd"/>
    </w:p>
    <w:p w14:paraId="151B1385" w14:textId="77777777" w:rsidR="00AB4793" w:rsidRPr="00AB4793" w:rsidRDefault="00AB4793" w:rsidP="00AB4793">
      <w:pPr>
        <w:pStyle w:val="a4"/>
        <w:rPr>
          <w:color w:val="000000"/>
          <w:sz w:val="28"/>
          <w:szCs w:val="28"/>
        </w:rPr>
      </w:pPr>
      <w:r w:rsidRPr="00AB4793">
        <w:rPr>
          <w:color w:val="000000"/>
          <w:sz w:val="28"/>
          <w:szCs w:val="28"/>
        </w:rPr>
        <w:t xml:space="preserve">Характерна для </w:t>
      </w:r>
      <w:proofErr w:type="spellStart"/>
      <w:r w:rsidRPr="00AB4793">
        <w:rPr>
          <w:color w:val="000000"/>
          <w:sz w:val="28"/>
          <w:szCs w:val="28"/>
        </w:rPr>
        <w:t>дводольних</w:t>
      </w:r>
      <w:proofErr w:type="spellEnd"/>
      <w:r w:rsidRPr="00AB4793">
        <w:rPr>
          <w:color w:val="000000"/>
          <w:sz w:val="28"/>
          <w:szCs w:val="28"/>
        </w:rPr>
        <w:t xml:space="preserve"> і </w:t>
      </w:r>
      <w:proofErr w:type="spellStart"/>
      <w:r w:rsidRPr="00AB4793">
        <w:rPr>
          <w:color w:val="000000"/>
          <w:sz w:val="28"/>
          <w:szCs w:val="28"/>
        </w:rPr>
        <w:t>голонасінних</w:t>
      </w:r>
      <w:proofErr w:type="spellEnd"/>
      <w:r w:rsidRPr="00AB4793">
        <w:rPr>
          <w:color w:val="000000"/>
          <w:sz w:val="28"/>
          <w:szCs w:val="28"/>
        </w:rPr>
        <w:t>:</w:t>
      </w:r>
    </w:p>
    <w:p w14:paraId="4AC88412" w14:textId="77777777" w:rsidR="00AB4793" w:rsidRPr="00AB4793" w:rsidRDefault="00AB4793">
      <w:pPr>
        <w:numPr>
          <w:ilvl w:val="0"/>
          <w:numId w:val="42"/>
        </w:numPr>
        <w:spacing w:before="100" w:beforeAutospacing="1" w:after="100" w:afterAutospacing="1"/>
        <w:rPr>
          <w:color w:val="000000"/>
          <w:sz w:val="28"/>
          <w:szCs w:val="28"/>
        </w:rPr>
      </w:pPr>
      <w:proofErr w:type="spellStart"/>
      <w:r w:rsidRPr="00AB4793">
        <w:rPr>
          <w:color w:val="000000"/>
          <w:sz w:val="28"/>
          <w:szCs w:val="28"/>
        </w:rPr>
        <w:lastRenderedPageBreak/>
        <w:t>утворюється</w:t>
      </w:r>
      <w:proofErr w:type="spellEnd"/>
      <w:r w:rsidRPr="00AB4793">
        <w:rPr>
          <w:color w:val="000000"/>
          <w:sz w:val="28"/>
          <w:szCs w:val="28"/>
        </w:rPr>
        <w:t xml:space="preserve"> </w:t>
      </w:r>
      <w:proofErr w:type="spellStart"/>
      <w:r w:rsidRPr="00AB4793">
        <w:rPr>
          <w:color w:val="000000"/>
          <w:sz w:val="28"/>
          <w:szCs w:val="28"/>
        </w:rPr>
        <w:t>камбій</w:t>
      </w:r>
      <w:proofErr w:type="spellEnd"/>
      <w:r w:rsidRPr="00AB4793">
        <w:rPr>
          <w:color w:val="000000"/>
          <w:sz w:val="28"/>
          <w:szCs w:val="28"/>
        </w:rPr>
        <w:t>;</w:t>
      </w:r>
    </w:p>
    <w:p w14:paraId="7D66C425" w14:textId="013313FC" w:rsidR="00AB4793" w:rsidRPr="00AB4793" w:rsidRDefault="00AB4793">
      <w:pPr>
        <w:numPr>
          <w:ilvl w:val="0"/>
          <w:numId w:val="42"/>
        </w:numPr>
        <w:spacing w:before="100" w:beforeAutospacing="1" w:after="100" w:afterAutospacing="1"/>
        <w:rPr>
          <w:color w:val="000000"/>
          <w:sz w:val="28"/>
          <w:szCs w:val="28"/>
        </w:rPr>
      </w:pPr>
      <w:proofErr w:type="spellStart"/>
      <w:r w:rsidRPr="00AB4793">
        <w:rPr>
          <w:color w:val="000000"/>
          <w:sz w:val="28"/>
          <w:szCs w:val="28"/>
        </w:rPr>
        <w:t>формуються</w:t>
      </w:r>
      <w:proofErr w:type="spellEnd"/>
      <w:r w:rsidRPr="00AB4793">
        <w:rPr>
          <w:color w:val="000000"/>
          <w:sz w:val="28"/>
          <w:szCs w:val="28"/>
        </w:rPr>
        <w:t xml:space="preserve"> </w:t>
      </w:r>
      <w:proofErr w:type="spellStart"/>
      <w:r w:rsidRPr="00AB4793">
        <w:rPr>
          <w:color w:val="000000"/>
          <w:sz w:val="28"/>
          <w:szCs w:val="28"/>
        </w:rPr>
        <w:t>вторинна</w:t>
      </w:r>
      <w:proofErr w:type="spellEnd"/>
      <w:r w:rsidRPr="00AB4793">
        <w:rPr>
          <w:color w:val="000000"/>
          <w:sz w:val="28"/>
          <w:szCs w:val="28"/>
        </w:rPr>
        <w:t xml:space="preserve"> ксилема (деревина) і </w:t>
      </w:r>
      <w:proofErr w:type="spellStart"/>
      <w:r w:rsidRPr="00AB4793">
        <w:rPr>
          <w:color w:val="000000"/>
          <w:sz w:val="28"/>
          <w:szCs w:val="28"/>
        </w:rPr>
        <w:t>флоема</w:t>
      </w:r>
      <w:proofErr w:type="spellEnd"/>
      <w:r w:rsidRPr="00AB4793">
        <w:rPr>
          <w:color w:val="000000"/>
          <w:sz w:val="28"/>
          <w:szCs w:val="28"/>
        </w:rPr>
        <w:t xml:space="preserve"> (луб).</w:t>
      </w:r>
    </w:p>
    <w:p w14:paraId="6A7FC2CA" w14:textId="77777777" w:rsidR="00AB4793" w:rsidRPr="00AB4793" w:rsidRDefault="00AB4793" w:rsidP="00AB4793">
      <w:pPr>
        <w:pStyle w:val="3"/>
        <w:rPr>
          <w:color w:val="000000"/>
          <w:sz w:val="28"/>
          <w:szCs w:val="28"/>
        </w:rPr>
      </w:pPr>
      <w:proofErr w:type="spellStart"/>
      <w:r w:rsidRPr="00AB4793">
        <w:rPr>
          <w:rStyle w:val="aa"/>
          <w:b/>
          <w:bCs/>
          <w:color w:val="000000"/>
          <w:sz w:val="28"/>
          <w:szCs w:val="28"/>
        </w:rPr>
        <w:t>Видозміни</w:t>
      </w:r>
      <w:proofErr w:type="spellEnd"/>
      <w:r w:rsidRPr="00AB4793">
        <w:rPr>
          <w:rStyle w:val="aa"/>
          <w:b/>
          <w:bCs/>
          <w:color w:val="000000"/>
          <w:sz w:val="28"/>
          <w:szCs w:val="28"/>
        </w:rPr>
        <w:t xml:space="preserve"> </w:t>
      </w:r>
      <w:proofErr w:type="spellStart"/>
      <w:r w:rsidRPr="00AB4793">
        <w:rPr>
          <w:rStyle w:val="aa"/>
          <w:b/>
          <w:bCs/>
          <w:color w:val="000000"/>
          <w:sz w:val="28"/>
          <w:szCs w:val="28"/>
        </w:rPr>
        <w:t>кореня</w:t>
      </w:r>
      <w:proofErr w:type="spellEnd"/>
    </w:p>
    <w:p w14:paraId="4260A942" w14:textId="77777777" w:rsidR="00AB4793" w:rsidRPr="00AB4793" w:rsidRDefault="00AB4793">
      <w:pPr>
        <w:numPr>
          <w:ilvl w:val="0"/>
          <w:numId w:val="43"/>
        </w:numPr>
        <w:spacing w:before="100" w:beforeAutospacing="1" w:after="100" w:afterAutospacing="1"/>
        <w:rPr>
          <w:color w:val="000000"/>
          <w:sz w:val="28"/>
          <w:szCs w:val="28"/>
        </w:rPr>
      </w:pPr>
      <w:proofErr w:type="spellStart"/>
      <w:r w:rsidRPr="00AB4793">
        <w:rPr>
          <w:rStyle w:val="aa"/>
          <w:color w:val="000000"/>
          <w:sz w:val="28"/>
          <w:szCs w:val="28"/>
        </w:rPr>
        <w:t>Запасаючі</w:t>
      </w:r>
      <w:proofErr w:type="spellEnd"/>
      <w:r w:rsidRPr="00AB4793">
        <w:rPr>
          <w:rStyle w:val="aa"/>
          <w:color w:val="000000"/>
          <w:sz w:val="28"/>
          <w:szCs w:val="28"/>
        </w:rPr>
        <w:t xml:space="preserve"> </w:t>
      </w:r>
      <w:proofErr w:type="spellStart"/>
      <w:r w:rsidRPr="00AB4793">
        <w:rPr>
          <w:rStyle w:val="aa"/>
          <w:color w:val="000000"/>
          <w:sz w:val="28"/>
          <w:szCs w:val="28"/>
        </w:rPr>
        <w:t>корені</w:t>
      </w:r>
      <w:proofErr w:type="spellEnd"/>
      <w:r w:rsidRPr="00AB4793">
        <w:rPr>
          <w:rStyle w:val="apple-converted-space"/>
          <w:color w:val="000000"/>
          <w:sz w:val="28"/>
          <w:szCs w:val="28"/>
        </w:rPr>
        <w:t> </w:t>
      </w:r>
      <w:r w:rsidRPr="00AB4793">
        <w:rPr>
          <w:color w:val="000000"/>
          <w:sz w:val="28"/>
          <w:szCs w:val="28"/>
        </w:rPr>
        <w:t>(</w:t>
      </w:r>
      <w:proofErr w:type="spellStart"/>
      <w:r w:rsidRPr="00AB4793">
        <w:rPr>
          <w:color w:val="000000"/>
          <w:sz w:val="28"/>
          <w:szCs w:val="28"/>
        </w:rPr>
        <w:t>морква</w:t>
      </w:r>
      <w:proofErr w:type="spellEnd"/>
      <w:r w:rsidRPr="00AB4793">
        <w:rPr>
          <w:color w:val="000000"/>
          <w:sz w:val="28"/>
          <w:szCs w:val="28"/>
        </w:rPr>
        <w:t xml:space="preserve">, </w:t>
      </w:r>
      <w:proofErr w:type="spellStart"/>
      <w:r w:rsidRPr="00AB4793">
        <w:rPr>
          <w:color w:val="000000"/>
          <w:sz w:val="28"/>
          <w:szCs w:val="28"/>
        </w:rPr>
        <w:t>буряк</w:t>
      </w:r>
      <w:proofErr w:type="spellEnd"/>
      <w:r w:rsidRPr="00AB4793">
        <w:rPr>
          <w:color w:val="000000"/>
          <w:sz w:val="28"/>
          <w:szCs w:val="28"/>
        </w:rPr>
        <w:t>)</w:t>
      </w:r>
    </w:p>
    <w:p w14:paraId="114A15B5" w14:textId="77777777" w:rsidR="00AB4793" w:rsidRPr="00AB4793" w:rsidRDefault="00AB4793">
      <w:pPr>
        <w:numPr>
          <w:ilvl w:val="0"/>
          <w:numId w:val="43"/>
        </w:numPr>
        <w:spacing w:before="100" w:beforeAutospacing="1" w:after="100" w:afterAutospacing="1"/>
        <w:rPr>
          <w:color w:val="000000"/>
          <w:sz w:val="28"/>
          <w:szCs w:val="28"/>
        </w:rPr>
      </w:pPr>
      <w:r w:rsidRPr="00AB4793">
        <w:rPr>
          <w:rStyle w:val="aa"/>
          <w:color w:val="000000"/>
          <w:sz w:val="28"/>
          <w:szCs w:val="28"/>
        </w:rPr>
        <w:t>Корені-присоски (</w:t>
      </w:r>
      <w:proofErr w:type="spellStart"/>
      <w:r w:rsidRPr="00AB4793">
        <w:rPr>
          <w:rStyle w:val="aa"/>
          <w:color w:val="000000"/>
          <w:sz w:val="28"/>
          <w:szCs w:val="28"/>
        </w:rPr>
        <w:t>гаусторії</w:t>
      </w:r>
      <w:proofErr w:type="spellEnd"/>
      <w:r w:rsidRPr="00AB4793">
        <w:rPr>
          <w:rStyle w:val="aa"/>
          <w:color w:val="000000"/>
          <w:sz w:val="28"/>
          <w:szCs w:val="28"/>
        </w:rPr>
        <w:t>)</w:t>
      </w:r>
    </w:p>
    <w:p w14:paraId="622F743A" w14:textId="77777777" w:rsidR="00AB4793" w:rsidRPr="00AB4793" w:rsidRDefault="00AB4793">
      <w:pPr>
        <w:numPr>
          <w:ilvl w:val="0"/>
          <w:numId w:val="43"/>
        </w:numPr>
        <w:spacing w:before="100" w:beforeAutospacing="1" w:after="100" w:afterAutospacing="1"/>
        <w:rPr>
          <w:color w:val="000000"/>
          <w:sz w:val="28"/>
          <w:szCs w:val="28"/>
        </w:rPr>
      </w:pPr>
      <w:proofErr w:type="spellStart"/>
      <w:r w:rsidRPr="00AB4793">
        <w:rPr>
          <w:rStyle w:val="aa"/>
          <w:color w:val="000000"/>
          <w:sz w:val="28"/>
          <w:szCs w:val="28"/>
        </w:rPr>
        <w:t>Повітряні</w:t>
      </w:r>
      <w:proofErr w:type="spellEnd"/>
      <w:r w:rsidRPr="00AB4793">
        <w:rPr>
          <w:rStyle w:val="aa"/>
          <w:color w:val="000000"/>
          <w:sz w:val="28"/>
          <w:szCs w:val="28"/>
        </w:rPr>
        <w:t xml:space="preserve"> </w:t>
      </w:r>
      <w:proofErr w:type="spellStart"/>
      <w:r w:rsidRPr="00AB4793">
        <w:rPr>
          <w:rStyle w:val="aa"/>
          <w:color w:val="000000"/>
          <w:sz w:val="28"/>
          <w:szCs w:val="28"/>
        </w:rPr>
        <w:t>корені</w:t>
      </w:r>
      <w:proofErr w:type="spellEnd"/>
    </w:p>
    <w:p w14:paraId="518ACD1B" w14:textId="77777777" w:rsidR="00AB4793" w:rsidRPr="00AB4793" w:rsidRDefault="00AB4793">
      <w:pPr>
        <w:numPr>
          <w:ilvl w:val="0"/>
          <w:numId w:val="43"/>
        </w:numPr>
        <w:spacing w:before="100" w:beforeAutospacing="1" w:after="100" w:afterAutospacing="1"/>
        <w:rPr>
          <w:color w:val="000000"/>
          <w:sz w:val="28"/>
          <w:szCs w:val="28"/>
        </w:rPr>
      </w:pPr>
      <w:proofErr w:type="spellStart"/>
      <w:r w:rsidRPr="00AB4793">
        <w:rPr>
          <w:rStyle w:val="aa"/>
          <w:color w:val="000000"/>
          <w:sz w:val="28"/>
          <w:szCs w:val="28"/>
        </w:rPr>
        <w:t>Дихальні</w:t>
      </w:r>
      <w:proofErr w:type="spellEnd"/>
      <w:r w:rsidRPr="00AB4793">
        <w:rPr>
          <w:rStyle w:val="aa"/>
          <w:color w:val="000000"/>
          <w:sz w:val="28"/>
          <w:szCs w:val="28"/>
        </w:rPr>
        <w:t xml:space="preserve"> </w:t>
      </w:r>
      <w:proofErr w:type="spellStart"/>
      <w:r w:rsidRPr="00AB4793">
        <w:rPr>
          <w:rStyle w:val="aa"/>
          <w:color w:val="000000"/>
          <w:sz w:val="28"/>
          <w:szCs w:val="28"/>
        </w:rPr>
        <w:t>корені</w:t>
      </w:r>
      <w:proofErr w:type="spellEnd"/>
      <w:r w:rsidRPr="00AB4793">
        <w:rPr>
          <w:rStyle w:val="aa"/>
          <w:color w:val="000000"/>
          <w:sz w:val="28"/>
          <w:szCs w:val="28"/>
        </w:rPr>
        <w:t xml:space="preserve"> (</w:t>
      </w:r>
      <w:proofErr w:type="spellStart"/>
      <w:r w:rsidRPr="00AB4793">
        <w:rPr>
          <w:rStyle w:val="aa"/>
          <w:color w:val="000000"/>
          <w:sz w:val="28"/>
          <w:szCs w:val="28"/>
        </w:rPr>
        <w:t>пневматофори</w:t>
      </w:r>
      <w:proofErr w:type="spellEnd"/>
      <w:r w:rsidRPr="00AB4793">
        <w:rPr>
          <w:rStyle w:val="aa"/>
          <w:color w:val="000000"/>
          <w:sz w:val="28"/>
          <w:szCs w:val="28"/>
        </w:rPr>
        <w:t>)</w:t>
      </w:r>
    </w:p>
    <w:p w14:paraId="54EB5E32" w14:textId="77777777" w:rsidR="00AB4793" w:rsidRPr="00AB4793" w:rsidRDefault="00AB4793">
      <w:pPr>
        <w:numPr>
          <w:ilvl w:val="0"/>
          <w:numId w:val="43"/>
        </w:numPr>
        <w:spacing w:before="100" w:beforeAutospacing="1" w:after="100" w:afterAutospacing="1"/>
        <w:rPr>
          <w:color w:val="000000"/>
          <w:sz w:val="28"/>
          <w:szCs w:val="28"/>
        </w:rPr>
      </w:pPr>
      <w:r w:rsidRPr="00AB4793">
        <w:rPr>
          <w:rStyle w:val="aa"/>
          <w:color w:val="000000"/>
          <w:sz w:val="28"/>
          <w:szCs w:val="28"/>
        </w:rPr>
        <w:t>Корені-</w:t>
      </w:r>
      <w:proofErr w:type="spellStart"/>
      <w:r w:rsidRPr="00AB4793">
        <w:rPr>
          <w:rStyle w:val="aa"/>
          <w:color w:val="000000"/>
          <w:sz w:val="28"/>
          <w:szCs w:val="28"/>
        </w:rPr>
        <w:t>причіпки</w:t>
      </w:r>
      <w:proofErr w:type="spellEnd"/>
    </w:p>
    <w:p w14:paraId="0DB5EFDF" w14:textId="4F756399" w:rsidR="00AB4793" w:rsidRPr="00AB4793" w:rsidRDefault="00AB4793" w:rsidP="00AB4793">
      <w:pPr>
        <w:pStyle w:val="a4"/>
        <w:rPr>
          <w:color w:val="000000"/>
          <w:sz w:val="28"/>
          <w:szCs w:val="28"/>
        </w:rPr>
      </w:pPr>
      <w:proofErr w:type="spellStart"/>
      <w:r w:rsidRPr="00AB4793">
        <w:rPr>
          <w:color w:val="000000"/>
          <w:sz w:val="28"/>
          <w:szCs w:val="28"/>
        </w:rPr>
        <w:t>Ці</w:t>
      </w:r>
      <w:proofErr w:type="spellEnd"/>
      <w:r w:rsidRPr="00AB4793">
        <w:rPr>
          <w:color w:val="000000"/>
          <w:sz w:val="28"/>
          <w:szCs w:val="28"/>
        </w:rPr>
        <w:t xml:space="preserve"> </w:t>
      </w:r>
      <w:proofErr w:type="spellStart"/>
      <w:r w:rsidRPr="00AB4793">
        <w:rPr>
          <w:color w:val="000000"/>
          <w:sz w:val="28"/>
          <w:szCs w:val="28"/>
        </w:rPr>
        <w:t>видозміни</w:t>
      </w:r>
      <w:proofErr w:type="spellEnd"/>
      <w:r w:rsidRPr="00AB4793">
        <w:rPr>
          <w:color w:val="000000"/>
          <w:sz w:val="28"/>
          <w:szCs w:val="28"/>
        </w:rPr>
        <w:t xml:space="preserve"> </w:t>
      </w:r>
      <w:proofErr w:type="spellStart"/>
      <w:r w:rsidRPr="00AB4793">
        <w:rPr>
          <w:color w:val="000000"/>
          <w:sz w:val="28"/>
          <w:szCs w:val="28"/>
        </w:rPr>
        <w:t>мають</w:t>
      </w:r>
      <w:proofErr w:type="spellEnd"/>
      <w:r w:rsidRPr="00AB4793">
        <w:rPr>
          <w:color w:val="000000"/>
          <w:sz w:val="28"/>
          <w:szCs w:val="28"/>
        </w:rPr>
        <w:t xml:space="preserve"> </w:t>
      </w:r>
      <w:proofErr w:type="spellStart"/>
      <w:r w:rsidRPr="00AB4793">
        <w:rPr>
          <w:color w:val="000000"/>
          <w:sz w:val="28"/>
          <w:szCs w:val="28"/>
        </w:rPr>
        <w:t>адаптивне</w:t>
      </w:r>
      <w:proofErr w:type="spellEnd"/>
      <w:r w:rsidRPr="00AB4793">
        <w:rPr>
          <w:color w:val="000000"/>
          <w:sz w:val="28"/>
          <w:szCs w:val="28"/>
        </w:rPr>
        <w:t xml:space="preserve"> та </w:t>
      </w:r>
      <w:proofErr w:type="spellStart"/>
      <w:r w:rsidRPr="00AB4793">
        <w:rPr>
          <w:color w:val="000000"/>
          <w:sz w:val="28"/>
          <w:szCs w:val="28"/>
        </w:rPr>
        <w:t>фармакогностичне</w:t>
      </w:r>
      <w:proofErr w:type="spellEnd"/>
      <w:r w:rsidRPr="00AB4793">
        <w:rPr>
          <w:color w:val="000000"/>
          <w:sz w:val="28"/>
          <w:szCs w:val="28"/>
        </w:rPr>
        <w:t xml:space="preserve"> </w:t>
      </w:r>
      <w:proofErr w:type="spellStart"/>
      <w:r w:rsidRPr="00AB4793">
        <w:rPr>
          <w:color w:val="000000"/>
          <w:sz w:val="28"/>
          <w:szCs w:val="28"/>
        </w:rPr>
        <w:t>значення</w:t>
      </w:r>
      <w:proofErr w:type="spellEnd"/>
      <w:r w:rsidRPr="00AB4793">
        <w:rPr>
          <w:color w:val="000000"/>
          <w:sz w:val="28"/>
          <w:szCs w:val="28"/>
        </w:rPr>
        <w:t>.</w:t>
      </w:r>
    </w:p>
    <w:p w14:paraId="17BFE3A1" w14:textId="77777777" w:rsidR="00AB4793" w:rsidRPr="00AB4793" w:rsidRDefault="00AB4793" w:rsidP="00AB4793">
      <w:pPr>
        <w:pStyle w:val="2"/>
        <w:rPr>
          <w:color w:val="000000"/>
          <w:sz w:val="28"/>
          <w:szCs w:val="28"/>
        </w:rPr>
      </w:pPr>
      <w:r w:rsidRPr="00AB4793">
        <w:rPr>
          <w:rStyle w:val="aa"/>
          <w:b/>
          <w:bCs/>
          <w:color w:val="000000"/>
          <w:sz w:val="28"/>
          <w:szCs w:val="28"/>
        </w:rPr>
        <w:t xml:space="preserve">3. </w:t>
      </w:r>
      <w:proofErr w:type="spellStart"/>
      <w:r w:rsidRPr="00AB4793">
        <w:rPr>
          <w:rStyle w:val="aa"/>
          <w:b/>
          <w:bCs/>
          <w:color w:val="000000"/>
          <w:sz w:val="28"/>
          <w:szCs w:val="28"/>
        </w:rPr>
        <w:t>Пагін</w:t>
      </w:r>
      <w:proofErr w:type="spellEnd"/>
    </w:p>
    <w:p w14:paraId="1D32EB40" w14:textId="33AC96FE" w:rsidR="00AB4793" w:rsidRPr="00AB4793" w:rsidRDefault="00AB4793" w:rsidP="00AB4793">
      <w:pPr>
        <w:pStyle w:val="a4"/>
        <w:rPr>
          <w:color w:val="000000"/>
          <w:sz w:val="28"/>
          <w:szCs w:val="28"/>
        </w:rPr>
      </w:pPr>
      <w:proofErr w:type="spellStart"/>
      <w:r w:rsidRPr="00AB4793">
        <w:rPr>
          <w:color w:val="000000"/>
          <w:sz w:val="28"/>
          <w:szCs w:val="28"/>
        </w:rPr>
        <w:t>Пагін</w:t>
      </w:r>
      <w:proofErr w:type="spellEnd"/>
      <w:r w:rsidRPr="00AB4793">
        <w:rPr>
          <w:color w:val="000000"/>
          <w:sz w:val="28"/>
          <w:szCs w:val="28"/>
        </w:rPr>
        <w:t xml:space="preserve"> — </w:t>
      </w:r>
      <w:proofErr w:type="spellStart"/>
      <w:r w:rsidRPr="00AB4793">
        <w:rPr>
          <w:color w:val="000000"/>
          <w:sz w:val="28"/>
          <w:szCs w:val="28"/>
        </w:rPr>
        <w:t>це</w:t>
      </w:r>
      <w:proofErr w:type="spellEnd"/>
      <w:r w:rsidRPr="00AB4793">
        <w:rPr>
          <w:color w:val="000000"/>
          <w:sz w:val="28"/>
          <w:szCs w:val="28"/>
        </w:rPr>
        <w:t xml:space="preserve"> </w:t>
      </w:r>
      <w:proofErr w:type="spellStart"/>
      <w:r w:rsidRPr="00AB4793">
        <w:rPr>
          <w:color w:val="000000"/>
          <w:sz w:val="28"/>
          <w:szCs w:val="28"/>
        </w:rPr>
        <w:t>надземний</w:t>
      </w:r>
      <w:proofErr w:type="spellEnd"/>
      <w:r w:rsidRPr="00AB4793">
        <w:rPr>
          <w:color w:val="000000"/>
          <w:sz w:val="28"/>
          <w:szCs w:val="28"/>
        </w:rPr>
        <w:t xml:space="preserve"> орган, </w:t>
      </w:r>
      <w:proofErr w:type="spellStart"/>
      <w:r w:rsidRPr="00AB4793">
        <w:rPr>
          <w:color w:val="000000"/>
          <w:sz w:val="28"/>
          <w:szCs w:val="28"/>
        </w:rPr>
        <w:t>що</w:t>
      </w:r>
      <w:proofErr w:type="spellEnd"/>
      <w:r w:rsidRPr="00AB4793">
        <w:rPr>
          <w:color w:val="000000"/>
          <w:sz w:val="28"/>
          <w:szCs w:val="28"/>
        </w:rPr>
        <w:t xml:space="preserve"> </w:t>
      </w:r>
      <w:proofErr w:type="spellStart"/>
      <w:r w:rsidRPr="00AB4793">
        <w:rPr>
          <w:color w:val="000000"/>
          <w:sz w:val="28"/>
          <w:szCs w:val="28"/>
        </w:rPr>
        <w:t>складається</w:t>
      </w:r>
      <w:proofErr w:type="spellEnd"/>
      <w:r w:rsidRPr="00AB4793">
        <w:rPr>
          <w:color w:val="000000"/>
          <w:sz w:val="28"/>
          <w:szCs w:val="28"/>
        </w:rPr>
        <w:t xml:space="preserve"> </w:t>
      </w:r>
      <w:proofErr w:type="spellStart"/>
      <w:r w:rsidRPr="00AB4793">
        <w:rPr>
          <w:color w:val="000000"/>
          <w:sz w:val="28"/>
          <w:szCs w:val="28"/>
        </w:rPr>
        <w:t>зі</w:t>
      </w:r>
      <w:proofErr w:type="spellEnd"/>
      <w:r w:rsidRPr="00AB4793">
        <w:rPr>
          <w:color w:val="000000"/>
          <w:sz w:val="28"/>
          <w:szCs w:val="28"/>
        </w:rPr>
        <w:t xml:space="preserve"> </w:t>
      </w:r>
      <w:proofErr w:type="spellStart"/>
      <w:r w:rsidRPr="00AB4793">
        <w:rPr>
          <w:color w:val="000000"/>
          <w:sz w:val="28"/>
          <w:szCs w:val="28"/>
        </w:rPr>
        <w:t>стебла</w:t>
      </w:r>
      <w:proofErr w:type="spellEnd"/>
      <w:r w:rsidRPr="00AB4793">
        <w:rPr>
          <w:color w:val="000000"/>
          <w:sz w:val="28"/>
          <w:szCs w:val="28"/>
        </w:rPr>
        <w:t xml:space="preserve">, </w:t>
      </w:r>
      <w:proofErr w:type="spellStart"/>
      <w:r w:rsidRPr="00AB4793">
        <w:rPr>
          <w:color w:val="000000"/>
          <w:sz w:val="28"/>
          <w:szCs w:val="28"/>
        </w:rPr>
        <w:t>листків</w:t>
      </w:r>
      <w:proofErr w:type="spellEnd"/>
      <w:r w:rsidRPr="00AB4793">
        <w:rPr>
          <w:color w:val="000000"/>
          <w:sz w:val="28"/>
          <w:szCs w:val="28"/>
        </w:rPr>
        <w:t xml:space="preserve"> і </w:t>
      </w:r>
      <w:proofErr w:type="spellStart"/>
      <w:r w:rsidRPr="00AB4793">
        <w:rPr>
          <w:color w:val="000000"/>
          <w:sz w:val="28"/>
          <w:szCs w:val="28"/>
        </w:rPr>
        <w:t>бруньок</w:t>
      </w:r>
      <w:proofErr w:type="spellEnd"/>
      <w:r w:rsidRPr="00AB4793">
        <w:rPr>
          <w:color w:val="000000"/>
          <w:sz w:val="28"/>
          <w:szCs w:val="28"/>
        </w:rPr>
        <w:t>.</w:t>
      </w:r>
    </w:p>
    <w:p w14:paraId="4577A588" w14:textId="77777777" w:rsidR="00AB4793" w:rsidRPr="00AB4793" w:rsidRDefault="00AB4793" w:rsidP="00AB4793">
      <w:pPr>
        <w:pStyle w:val="3"/>
        <w:rPr>
          <w:color w:val="000000"/>
          <w:sz w:val="28"/>
          <w:szCs w:val="28"/>
        </w:rPr>
      </w:pPr>
      <w:r w:rsidRPr="00AB4793">
        <w:rPr>
          <w:rStyle w:val="aa"/>
          <w:b/>
          <w:bCs/>
          <w:color w:val="000000"/>
          <w:sz w:val="28"/>
          <w:szCs w:val="28"/>
        </w:rPr>
        <w:t xml:space="preserve">3.1. </w:t>
      </w:r>
      <w:proofErr w:type="spellStart"/>
      <w:r w:rsidRPr="00AB4793">
        <w:rPr>
          <w:rStyle w:val="aa"/>
          <w:b/>
          <w:bCs/>
          <w:color w:val="000000"/>
          <w:sz w:val="28"/>
          <w:szCs w:val="28"/>
        </w:rPr>
        <w:t>Стебло</w:t>
      </w:r>
      <w:proofErr w:type="spellEnd"/>
    </w:p>
    <w:p w14:paraId="1A161D7D" w14:textId="77777777" w:rsidR="00AB4793" w:rsidRPr="00AB4793" w:rsidRDefault="00AB4793" w:rsidP="00AB4793">
      <w:pPr>
        <w:pStyle w:val="4"/>
        <w:rPr>
          <w:rFonts w:ascii="Times New Roman" w:hAnsi="Times New Roman" w:cs="Times New Roman"/>
          <w:color w:val="000000"/>
          <w:sz w:val="28"/>
          <w:szCs w:val="28"/>
        </w:rPr>
      </w:pPr>
      <w:proofErr w:type="spellStart"/>
      <w:r w:rsidRPr="00AB4793">
        <w:rPr>
          <w:rStyle w:val="aa"/>
          <w:rFonts w:ascii="Times New Roman" w:hAnsi="Times New Roman" w:cs="Times New Roman"/>
          <w:b w:val="0"/>
          <w:bCs w:val="0"/>
          <w:color w:val="000000"/>
          <w:sz w:val="28"/>
          <w:szCs w:val="28"/>
        </w:rPr>
        <w:t>Функції</w:t>
      </w:r>
      <w:proofErr w:type="spellEnd"/>
      <w:r w:rsidRPr="00AB4793">
        <w:rPr>
          <w:rStyle w:val="aa"/>
          <w:rFonts w:ascii="Times New Roman" w:hAnsi="Times New Roman" w:cs="Times New Roman"/>
          <w:b w:val="0"/>
          <w:bCs w:val="0"/>
          <w:color w:val="000000"/>
          <w:sz w:val="28"/>
          <w:szCs w:val="28"/>
        </w:rPr>
        <w:t>:</w:t>
      </w:r>
    </w:p>
    <w:p w14:paraId="5D75F809" w14:textId="77777777" w:rsidR="00AB4793" w:rsidRPr="00AB4793" w:rsidRDefault="00AB4793">
      <w:pPr>
        <w:numPr>
          <w:ilvl w:val="0"/>
          <w:numId w:val="44"/>
        </w:numPr>
        <w:spacing w:before="100" w:beforeAutospacing="1" w:after="100" w:afterAutospacing="1"/>
        <w:rPr>
          <w:color w:val="000000"/>
          <w:sz w:val="28"/>
          <w:szCs w:val="28"/>
        </w:rPr>
      </w:pPr>
      <w:r w:rsidRPr="00AB4793">
        <w:rPr>
          <w:color w:val="000000"/>
          <w:sz w:val="28"/>
          <w:szCs w:val="28"/>
        </w:rPr>
        <w:t>опора;</w:t>
      </w:r>
    </w:p>
    <w:p w14:paraId="11B950E2" w14:textId="77777777" w:rsidR="00AB4793" w:rsidRPr="00AB4793" w:rsidRDefault="00AB4793">
      <w:pPr>
        <w:numPr>
          <w:ilvl w:val="0"/>
          <w:numId w:val="44"/>
        </w:numPr>
        <w:spacing w:before="100" w:beforeAutospacing="1" w:after="100" w:afterAutospacing="1"/>
        <w:rPr>
          <w:color w:val="000000"/>
          <w:sz w:val="28"/>
          <w:szCs w:val="28"/>
        </w:rPr>
      </w:pPr>
      <w:r w:rsidRPr="00AB4793">
        <w:rPr>
          <w:color w:val="000000"/>
          <w:sz w:val="28"/>
          <w:szCs w:val="28"/>
        </w:rPr>
        <w:t xml:space="preserve">транспорт </w:t>
      </w:r>
      <w:proofErr w:type="spellStart"/>
      <w:r w:rsidRPr="00AB4793">
        <w:rPr>
          <w:color w:val="000000"/>
          <w:sz w:val="28"/>
          <w:szCs w:val="28"/>
        </w:rPr>
        <w:t>речовин</w:t>
      </w:r>
      <w:proofErr w:type="spellEnd"/>
      <w:r w:rsidRPr="00AB4793">
        <w:rPr>
          <w:color w:val="000000"/>
          <w:sz w:val="28"/>
          <w:szCs w:val="28"/>
        </w:rPr>
        <w:t>;</w:t>
      </w:r>
    </w:p>
    <w:p w14:paraId="4DD60B70" w14:textId="2D14E4D3" w:rsidR="00AB4793" w:rsidRPr="00AB4793" w:rsidRDefault="00AB4793">
      <w:pPr>
        <w:numPr>
          <w:ilvl w:val="0"/>
          <w:numId w:val="44"/>
        </w:numPr>
        <w:spacing w:before="100" w:beforeAutospacing="1" w:after="100" w:afterAutospacing="1"/>
        <w:rPr>
          <w:color w:val="000000"/>
          <w:sz w:val="28"/>
          <w:szCs w:val="28"/>
        </w:rPr>
      </w:pPr>
      <w:proofErr w:type="spellStart"/>
      <w:r w:rsidRPr="00AB4793">
        <w:rPr>
          <w:color w:val="000000"/>
          <w:sz w:val="28"/>
          <w:szCs w:val="28"/>
        </w:rPr>
        <w:t>іноді</w:t>
      </w:r>
      <w:proofErr w:type="spellEnd"/>
      <w:r w:rsidRPr="00AB4793">
        <w:rPr>
          <w:color w:val="000000"/>
          <w:sz w:val="28"/>
          <w:szCs w:val="28"/>
        </w:rPr>
        <w:t xml:space="preserve"> — фотосинтез і </w:t>
      </w:r>
      <w:proofErr w:type="spellStart"/>
      <w:r w:rsidRPr="00AB4793">
        <w:rPr>
          <w:color w:val="000000"/>
          <w:sz w:val="28"/>
          <w:szCs w:val="28"/>
        </w:rPr>
        <w:t>запасання</w:t>
      </w:r>
      <w:proofErr w:type="spellEnd"/>
      <w:r w:rsidRPr="00AB4793">
        <w:rPr>
          <w:color w:val="000000"/>
          <w:sz w:val="28"/>
          <w:szCs w:val="28"/>
        </w:rPr>
        <w:t>.</w:t>
      </w:r>
    </w:p>
    <w:p w14:paraId="2781B2C3" w14:textId="77777777" w:rsidR="00AB4793" w:rsidRPr="00AB4793" w:rsidRDefault="00AB4793" w:rsidP="00AB4793">
      <w:pPr>
        <w:pStyle w:val="3"/>
        <w:rPr>
          <w:color w:val="000000"/>
          <w:sz w:val="28"/>
          <w:szCs w:val="28"/>
        </w:rPr>
      </w:pPr>
      <w:proofErr w:type="spellStart"/>
      <w:r w:rsidRPr="00AB4793">
        <w:rPr>
          <w:rStyle w:val="aa"/>
          <w:b/>
          <w:bCs/>
          <w:color w:val="000000"/>
          <w:sz w:val="28"/>
          <w:szCs w:val="28"/>
        </w:rPr>
        <w:t>Анатомічна</w:t>
      </w:r>
      <w:proofErr w:type="spellEnd"/>
      <w:r w:rsidRPr="00AB4793">
        <w:rPr>
          <w:rStyle w:val="aa"/>
          <w:b/>
          <w:bCs/>
          <w:color w:val="000000"/>
          <w:sz w:val="28"/>
          <w:szCs w:val="28"/>
        </w:rPr>
        <w:t xml:space="preserve"> </w:t>
      </w:r>
      <w:proofErr w:type="spellStart"/>
      <w:r w:rsidRPr="00AB4793">
        <w:rPr>
          <w:rStyle w:val="aa"/>
          <w:b/>
          <w:bCs/>
          <w:color w:val="000000"/>
          <w:sz w:val="28"/>
          <w:szCs w:val="28"/>
        </w:rPr>
        <w:t>будова</w:t>
      </w:r>
      <w:proofErr w:type="spellEnd"/>
      <w:r w:rsidRPr="00AB4793">
        <w:rPr>
          <w:rStyle w:val="aa"/>
          <w:b/>
          <w:bCs/>
          <w:color w:val="000000"/>
          <w:sz w:val="28"/>
          <w:szCs w:val="28"/>
        </w:rPr>
        <w:t xml:space="preserve"> </w:t>
      </w:r>
      <w:proofErr w:type="spellStart"/>
      <w:r w:rsidRPr="00AB4793">
        <w:rPr>
          <w:rStyle w:val="aa"/>
          <w:b/>
          <w:bCs/>
          <w:color w:val="000000"/>
          <w:sz w:val="28"/>
          <w:szCs w:val="28"/>
        </w:rPr>
        <w:t>стебла</w:t>
      </w:r>
      <w:proofErr w:type="spellEnd"/>
    </w:p>
    <w:p w14:paraId="35B3ABF9" w14:textId="77777777" w:rsidR="00AB4793" w:rsidRPr="00AB4793" w:rsidRDefault="00AB4793" w:rsidP="00AB4793">
      <w:pPr>
        <w:pStyle w:val="4"/>
        <w:rPr>
          <w:rFonts w:ascii="Times New Roman" w:hAnsi="Times New Roman" w:cs="Times New Roman"/>
          <w:color w:val="000000"/>
          <w:sz w:val="28"/>
          <w:szCs w:val="28"/>
        </w:rPr>
      </w:pPr>
      <w:proofErr w:type="spellStart"/>
      <w:r w:rsidRPr="00AB4793">
        <w:rPr>
          <w:rStyle w:val="aa"/>
          <w:rFonts w:ascii="Times New Roman" w:hAnsi="Times New Roman" w:cs="Times New Roman"/>
          <w:b w:val="0"/>
          <w:bCs w:val="0"/>
          <w:color w:val="000000"/>
          <w:sz w:val="28"/>
          <w:szCs w:val="28"/>
        </w:rPr>
        <w:t>Однодольні</w:t>
      </w:r>
      <w:proofErr w:type="spellEnd"/>
      <w:r w:rsidRPr="00AB4793">
        <w:rPr>
          <w:rStyle w:val="aa"/>
          <w:rFonts w:ascii="Times New Roman" w:hAnsi="Times New Roman" w:cs="Times New Roman"/>
          <w:b w:val="0"/>
          <w:bCs w:val="0"/>
          <w:color w:val="000000"/>
          <w:sz w:val="28"/>
          <w:szCs w:val="28"/>
        </w:rPr>
        <w:t xml:space="preserve"> </w:t>
      </w:r>
      <w:proofErr w:type="spellStart"/>
      <w:r w:rsidRPr="00AB4793">
        <w:rPr>
          <w:rStyle w:val="aa"/>
          <w:rFonts w:ascii="Times New Roman" w:hAnsi="Times New Roman" w:cs="Times New Roman"/>
          <w:b w:val="0"/>
          <w:bCs w:val="0"/>
          <w:color w:val="000000"/>
          <w:sz w:val="28"/>
          <w:szCs w:val="28"/>
        </w:rPr>
        <w:t>рослини</w:t>
      </w:r>
      <w:proofErr w:type="spellEnd"/>
    </w:p>
    <w:p w14:paraId="48D92DB9" w14:textId="77777777" w:rsidR="00AB4793" w:rsidRPr="00AB4793" w:rsidRDefault="00AB4793">
      <w:pPr>
        <w:numPr>
          <w:ilvl w:val="0"/>
          <w:numId w:val="45"/>
        </w:numPr>
        <w:spacing w:before="100" w:beforeAutospacing="1" w:after="100" w:afterAutospacing="1"/>
        <w:rPr>
          <w:color w:val="000000"/>
          <w:sz w:val="28"/>
          <w:szCs w:val="28"/>
        </w:rPr>
      </w:pPr>
      <w:proofErr w:type="spellStart"/>
      <w:r w:rsidRPr="00AB4793">
        <w:rPr>
          <w:color w:val="000000"/>
          <w:sz w:val="28"/>
          <w:szCs w:val="28"/>
        </w:rPr>
        <w:t>провідні</w:t>
      </w:r>
      <w:proofErr w:type="spellEnd"/>
      <w:r w:rsidRPr="00AB4793">
        <w:rPr>
          <w:color w:val="000000"/>
          <w:sz w:val="28"/>
          <w:szCs w:val="28"/>
        </w:rPr>
        <w:t xml:space="preserve"> пучки </w:t>
      </w:r>
      <w:proofErr w:type="spellStart"/>
      <w:r w:rsidRPr="00AB4793">
        <w:rPr>
          <w:color w:val="000000"/>
          <w:sz w:val="28"/>
          <w:szCs w:val="28"/>
        </w:rPr>
        <w:t>розкидані</w:t>
      </w:r>
      <w:proofErr w:type="spellEnd"/>
      <w:r w:rsidRPr="00AB4793">
        <w:rPr>
          <w:color w:val="000000"/>
          <w:sz w:val="28"/>
          <w:szCs w:val="28"/>
        </w:rPr>
        <w:t xml:space="preserve"> (</w:t>
      </w:r>
      <w:proofErr w:type="spellStart"/>
      <w:r w:rsidRPr="00AB4793">
        <w:rPr>
          <w:color w:val="000000"/>
          <w:sz w:val="28"/>
          <w:szCs w:val="28"/>
        </w:rPr>
        <w:t>дифузно</w:t>
      </w:r>
      <w:proofErr w:type="spellEnd"/>
      <w:r w:rsidRPr="00AB4793">
        <w:rPr>
          <w:color w:val="000000"/>
          <w:sz w:val="28"/>
          <w:szCs w:val="28"/>
        </w:rPr>
        <w:t>);</w:t>
      </w:r>
    </w:p>
    <w:p w14:paraId="4EBBE9DF" w14:textId="77777777" w:rsidR="00AB4793" w:rsidRPr="00AB4793" w:rsidRDefault="00AB4793">
      <w:pPr>
        <w:numPr>
          <w:ilvl w:val="0"/>
          <w:numId w:val="45"/>
        </w:numPr>
        <w:spacing w:before="100" w:beforeAutospacing="1" w:after="100" w:afterAutospacing="1"/>
        <w:rPr>
          <w:color w:val="000000"/>
          <w:sz w:val="28"/>
          <w:szCs w:val="28"/>
        </w:rPr>
      </w:pPr>
      <w:r w:rsidRPr="00AB4793">
        <w:rPr>
          <w:color w:val="000000"/>
          <w:sz w:val="28"/>
          <w:szCs w:val="28"/>
        </w:rPr>
        <w:t xml:space="preserve">пучки </w:t>
      </w:r>
      <w:proofErr w:type="spellStart"/>
      <w:r w:rsidRPr="00AB4793">
        <w:rPr>
          <w:color w:val="000000"/>
          <w:sz w:val="28"/>
          <w:szCs w:val="28"/>
        </w:rPr>
        <w:t>закриті</w:t>
      </w:r>
      <w:proofErr w:type="spellEnd"/>
      <w:r w:rsidRPr="00AB4793">
        <w:rPr>
          <w:color w:val="000000"/>
          <w:sz w:val="28"/>
          <w:szCs w:val="28"/>
        </w:rPr>
        <w:t xml:space="preserve"> (без </w:t>
      </w:r>
      <w:proofErr w:type="spellStart"/>
      <w:r w:rsidRPr="00AB4793">
        <w:rPr>
          <w:color w:val="000000"/>
          <w:sz w:val="28"/>
          <w:szCs w:val="28"/>
        </w:rPr>
        <w:t>камбію</w:t>
      </w:r>
      <w:proofErr w:type="spellEnd"/>
      <w:r w:rsidRPr="00AB4793">
        <w:rPr>
          <w:color w:val="000000"/>
          <w:sz w:val="28"/>
          <w:szCs w:val="28"/>
        </w:rPr>
        <w:t>);</w:t>
      </w:r>
    </w:p>
    <w:p w14:paraId="1A07FDC9" w14:textId="77777777" w:rsidR="00AB4793" w:rsidRPr="00AB4793" w:rsidRDefault="00AB4793">
      <w:pPr>
        <w:numPr>
          <w:ilvl w:val="0"/>
          <w:numId w:val="45"/>
        </w:numPr>
        <w:spacing w:before="100" w:beforeAutospacing="1" w:after="100" w:afterAutospacing="1"/>
        <w:rPr>
          <w:color w:val="000000"/>
          <w:sz w:val="28"/>
          <w:szCs w:val="28"/>
        </w:rPr>
      </w:pPr>
      <w:proofErr w:type="spellStart"/>
      <w:r w:rsidRPr="00AB4793">
        <w:rPr>
          <w:color w:val="000000"/>
          <w:sz w:val="28"/>
          <w:szCs w:val="28"/>
        </w:rPr>
        <w:t>відсутній</w:t>
      </w:r>
      <w:proofErr w:type="spellEnd"/>
      <w:r w:rsidRPr="00AB4793">
        <w:rPr>
          <w:color w:val="000000"/>
          <w:sz w:val="28"/>
          <w:szCs w:val="28"/>
        </w:rPr>
        <w:t xml:space="preserve"> </w:t>
      </w:r>
      <w:proofErr w:type="spellStart"/>
      <w:r w:rsidRPr="00AB4793">
        <w:rPr>
          <w:color w:val="000000"/>
          <w:sz w:val="28"/>
          <w:szCs w:val="28"/>
        </w:rPr>
        <w:t>вторинний</w:t>
      </w:r>
      <w:proofErr w:type="spellEnd"/>
      <w:r w:rsidRPr="00AB4793">
        <w:rPr>
          <w:color w:val="000000"/>
          <w:sz w:val="28"/>
          <w:szCs w:val="28"/>
        </w:rPr>
        <w:t xml:space="preserve"> </w:t>
      </w:r>
      <w:proofErr w:type="spellStart"/>
      <w:r w:rsidRPr="00AB4793">
        <w:rPr>
          <w:color w:val="000000"/>
          <w:sz w:val="28"/>
          <w:szCs w:val="28"/>
        </w:rPr>
        <w:t>ріст</w:t>
      </w:r>
      <w:proofErr w:type="spellEnd"/>
      <w:r w:rsidRPr="00AB4793">
        <w:rPr>
          <w:color w:val="000000"/>
          <w:sz w:val="28"/>
          <w:szCs w:val="28"/>
        </w:rPr>
        <w:t>.</w:t>
      </w:r>
    </w:p>
    <w:p w14:paraId="3F9FBF78" w14:textId="77777777" w:rsidR="00AB4793" w:rsidRPr="00AB4793" w:rsidRDefault="00AB4793" w:rsidP="00AB4793">
      <w:pPr>
        <w:pStyle w:val="4"/>
        <w:rPr>
          <w:rFonts w:ascii="Times New Roman" w:hAnsi="Times New Roman" w:cs="Times New Roman"/>
          <w:color w:val="000000"/>
          <w:sz w:val="28"/>
          <w:szCs w:val="28"/>
        </w:rPr>
      </w:pPr>
      <w:proofErr w:type="spellStart"/>
      <w:r w:rsidRPr="00AB4793">
        <w:rPr>
          <w:rStyle w:val="aa"/>
          <w:rFonts w:ascii="Times New Roman" w:hAnsi="Times New Roman" w:cs="Times New Roman"/>
          <w:b w:val="0"/>
          <w:bCs w:val="0"/>
          <w:color w:val="000000"/>
          <w:sz w:val="28"/>
          <w:szCs w:val="28"/>
        </w:rPr>
        <w:t>Дводольні</w:t>
      </w:r>
      <w:proofErr w:type="spellEnd"/>
      <w:r w:rsidRPr="00AB4793">
        <w:rPr>
          <w:rStyle w:val="aa"/>
          <w:rFonts w:ascii="Times New Roman" w:hAnsi="Times New Roman" w:cs="Times New Roman"/>
          <w:b w:val="0"/>
          <w:bCs w:val="0"/>
          <w:color w:val="000000"/>
          <w:sz w:val="28"/>
          <w:szCs w:val="28"/>
        </w:rPr>
        <w:t xml:space="preserve"> </w:t>
      </w:r>
      <w:proofErr w:type="spellStart"/>
      <w:r w:rsidRPr="00AB4793">
        <w:rPr>
          <w:rStyle w:val="aa"/>
          <w:rFonts w:ascii="Times New Roman" w:hAnsi="Times New Roman" w:cs="Times New Roman"/>
          <w:b w:val="0"/>
          <w:bCs w:val="0"/>
          <w:color w:val="000000"/>
          <w:sz w:val="28"/>
          <w:szCs w:val="28"/>
        </w:rPr>
        <w:t>рослини</w:t>
      </w:r>
      <w:proofErr w:type="spellEnd"/>
    </w:p>
    <w:p w14:paraId="6E8121F4" w14:textId="77777777" w:rsidR="00AB4793" w:rsidRPr="00AB4793" w:rsidRDefault="00AB4793">
      <w:pPr>
        <w:numPr>
          <w:ilvl w:val="0"/>
          <w:numId w:val="46"/>
        </w:numPr>
        <w:spacing w:before="100" w:beforeAutospacing="1" w:after="100" w:afterAutospacing="1"/>
        <w:rPr>
          <w:color w:val="000000"/>
          <w:sz w:val="28"/>
          <w:szCs w:val="28"/>
        </w:rPr>
      </w:pPr>
      <w:proofErr w:type="spellStart"/>
      <w:r w:rsidRPr="00AB4793">
        <w:rPr>
          <w:color w:val="000000"/>
          <w:sz w:val="28"/>
          <w:szCs w:val="28"/>
        </w:rPr>
        <w:t>провідні</w:t>
      </w:r>
      <w:proofErr w:type="spellEnd"/>
      <w:r w:rsidRPr="00AB4793">
        <w:rPr>
          <w:color w:val="000000"/>
          <w:sz w:val="28"/>
          <w:szCs w:val="28"/>
        </w:rPr>
        <w:t xml:space="preserve"> пучки </w:t>
      </w:r>
      <w:proofErr w:type="spellStart"/>
      <w:r w:rsidRPr="00AB4793">
        <w:rPr>
          <w:color w:val="000000"/>
          <w:sz w:val="28"/>
          <w:szCs w:val="28"/>
        </w:rPr>
        <w:t>розташовані</w:t>
      </w:r>
      <w:proofErr w:type="spellEnd"/>
      <w:r w:rsidRPr="00AB4793">
        <w:rPr>
          <w:color w:val="000000"/>
          <w:sz w:val="28"/>
          <w:szCs w:val="28"/>
        </w:rPr>
        <w:t xml:space="preserve"> </w:t>
      </w:r>
      <w:proofErr w:type="spellStart"/>
      <w:r w:rsidRPr="00AB4793">
        <w:rPr>
          <w:color w:val="000000"/>
          <w:sz w:val="28"/>
          <w:szCs w:val="28"/>
        </w:rPr>
        <w:t>кільцем</w:t>
      </w:r>
      <w:proofErr w:type="spellEnd"/>
      <w:r w:rsidRPr="00AB4793">
        <w:rPr>
          <w:color w:val="000000"/>
          <w:sz w:val="28"/>
          <w:szCs w:val="28"/>
        </w:rPr>
        <w:t>;</w:t>
      </w:r>
    </w:p>
    <w:p w14:paraId="6B0072CB" w14:textId="77777777" w:rsidR="00AB4793" w:rsidRPr="00AB4793" w:rsidRDefault="00AB4793">
      <w:pPr>
        <w:numPr>
          <w:ilvl w:val="0"/>
          <w:numId w:val="46"/>
        </w:numPr>
        <w:spacing w:before="100" w:beforeAutospacing="1" w:after="100" w:afterAutospacing="1"/>
        <w:rPr>
          <w:color w:val="000000"/>
          <w:sz w:val="28"/>
          <w:szCs w:val="28"/>
        </w:rPr>
      </w:pPr>
      <w:r w:rsidRPr="00AB4793">
        <w:rPr>
          <w:color w:val="000000"/>
          <w:sz w:val="28"/>
          <w:szCs w:val="28"/>
        </w:rPr>
        <w:t xml:space="preserve">пучки </w:t>
      </w:r>
      <w:proofErr w:type="spellStart"/>
      <w:r w:rsidRPr="00AB4793">
        <w:rPr>
          <w:color w:val="000000"/>
          <w:sz w:val="28"/>
          <w:szCs w:val="28"/>
        </w:rPr>
        <w:t>відкриті</w:t>
      </w:r>
      <w:proofErr w:type="spellEnd"/>
      <w:r w:rsidRPr="00AB4793">
        <w:rPr>
          <w:color w:val="000000"/>
          <w:sz w:val="28"/>
          <w:szCs w:val="28"/>
        </w:rPr>
        <w:t xml:space="preserve"> (є </w:t>
      </w:r>
      <w:proofErr w:type="spellStart"/>
      <w:r w:rsidRPr="00AB4793">
        <w:rPr>
          <w:color w:val="000000"/>
          <w:sz w:val="28"/>
          <w:szCs w:val="28"/>
        </w:rPr>
        <w:t>камбій</w:t>
      </w:r>
      <w:proofErr w:type="spellEnd"/>
      <w:r w:rsidRPr="00AB4793">
        <w:rPr>
          <w:color w:val="000000"/>
          <w:sz w:val="28"/>
          <w:szCs w:val="28"/>
        </w:rPr>
        <w:t>);</w:t>
      </w:r>
    </w:p>
    <w:p w14:paraId="0B40B7FB" w14:textId="77777777" w:rsidR="00AB4793" w:rsidRPr="00AB4793" w:rsidRDefault="00AB4793">
      <w:pPr>
        <w:numPr>
          <w:ilvl w:val="0"/>
          <w:numId w:val="46"/>
        </w:numPr>
        <w:spacing w:before="100" w:beforeAutospacing="1" w:after="100" w:afterAutospacing="1"/>
        <w:rPr>
          <w:color w:val="000000"/>
          <w:sz w:val="28"/>
          <w:szCs w:val="28"/>
        </w:rPr>
      </w:pPr>
      <w:proofErr w:type="spellStart"/>
      <w:r w:rsidRPr="00AB4793">
        <w:rPr>
          <w:color w:val="000000"/>
          <w:sz w:val="28"/>
          <w:szCs w:val="28"/>
        </w:rPr>
        <w:t>виражений</w:t>
      </w:r>
      <w:proofErr w:type="spellEnd"/>
      <w:r w:rsidRPr="00AB4793">
        <w:rPr>
          <w:color w:val="000000"/>
          <w:sz w:val="28"/>
          <w:szCs w:val="28"/>
        </w:rPr>
        <w:t xml:space="preserve"> </w:t>
      </w:r>
      <w:proofErr w:type="spellStart"/>
      <w:r w:rsidRPr="00AB4793">
        <w:rPr>
          <w:color w:val="000000"/>
          <w:sz w:val="28"/>
          <w:szCs w:val="28"/>
        </w:rPr>
        <w:t>вторинний</w:t>
      </w:r>
      <w:proofErr w:type="spellEnd"/>
      <w:r w:rsidRPr="00AB4793">
        <w:rPr>
          <w:color w:val="000000"/>
          <w:sz w:val="28"/>
          <w:szCs w:val="28"/>
        </w:rPr>
        <w:t xml:space="preserve"> </w:t>
      </w:r>
      <w:proofErr w:type="spellStart"/>
      <w:r w:rsidRPr="00AB4793">
        <w:rPr>
          <w:color w:val="000000"/>
          <w:sz w:val="28"/>
          <w:szCs w:val="28"/>
        </w:rPr>
        <w:t>ріст</w:t>
      </w:r>
      <w:proofErr w:type="spellEnd"/>
      <w:r w:rsidRPr="00AB4793">
        <w:rPr>
          <w:color w:val="000000"/>
          <w:sz w:val="28"/>
          <w:szCs w:val="28"/>
        </w:rPr>
        <w:t xml:space="preserve"> (</w:t>
      </w:r>
      <w:proofErr w:type="spellStart"/>
      <w:r w:rsidRPr="00AB4793">
        <w:rPr>
          <w:color w:val="000000"/>
          <w:sz w:val="28"/>
          <w:szCs w:val="28"/>
        </w:rPr>
        <w:t>утворення</w:t>
      </w:r>
      <w:proofErr w:type="spellEnd"/>
      <w:r w:rsidRPr="00AB4793">
        <w:rPr>
          <w:color w:val="000000"/>
          <w:sz w:val="28"/>
          <w:szCs w:val="28"/>
        </w:rPr>
        <w:t xml:space="preserve"> </w:t>
      </w:r>
      <w:proofErr w:type="spellStart"/>
      <w:r w:rsidRPr="00AB4793">
        <w:rPr>
          <w:color w:val="000000"/>
          <w:sz w:val="28"/>
          <w:szCs w:val="28"/>
        </w:rPr>
        <w:t>деревини</w:t>
      </w:r>
      <w:proofErr w:type="spellEnd"/>
      <w:r w:rsidRPr="00AB4793">
        <w:rPr>
          <w:color w:val="000000"/>
          <w:sz w:val="28"/>
          <w:szCs w:val="28"/>
        </w:rPr>
        <w:t>).</w:t>
      </w:r>
    </w:p>
    <w:p w14:paraId="4CDED0C1" w14:textId="77777777" w:rsidR="00AB4793" w:rsidRPr="00AB4793" w:rsidRDefault="00AB4793" w:rsidP="00AB4793">
      <w:pPr>
        <w:pStyle w:val="4"/>
        <w:rPr>
          <w:rFonts w:ascii="Times New Roman" w:hAnsi="Times New Roman" w:cs="Times New Roman"/>
          <w:color w:val="000000"/>
          <w:sz w:val="28"/>
          <w:szCs w:val="28"/>
        </w:rPr>
      </w:pPr>
      <w:proofErr w:type="spellStart"/>
      <w:r w:rsidRPr="00AB4793">
        <w:rPr>
          <w:rStyle w:val="aa"/>
          <w:rFonts w:ascii="Times New Roman" w:hAnsi="Times New Roman" w:cs="Times New Roman"/>
          <w:b w:val="0"/>
          <w:bCs w:val="0"/>
          <w:color w:val="000000"/>
          <w:sz w:val="28"/>
          <w:szCs w:val="28"/>
        </w:rPr>
        <w:t>Голонасінні</w:t>
      </w:r>
      <w:proofErr w:type="spellEnd"/>
      <w:r w:rsidRPr="00AB4793">
        <w:rPr>
          <w:rStyle w:val="aa"/>
          <w:rFonts w:ascii="Times New Roman" w:hAnsi="Times New Roman" w:cs="Times New Roman"/>
          <w:b w:val="0"/>
          <w:bCs w:val="0"/>
          <w:color w:val="000000"/>
          <w:sz w:val="28"/>
          <w:szCs w:val="28"/>
        </w:rPr>
        <w:t xml:space="preserve"> </w:t>
      </w:r>
      <w:proofErr w:type="spellStart"/>
      <w:r w:rsidRPr="00AB4793">
        <w:rPr>
          <w:rStyle w:val="aa"/>
          <w:rFonts w:ascii="Times New Roman" w:hAnsi="Times New Roman" w:cs="Times New Roman"/>
          <w:b w:val="0"/>
          <w:bCs w:val="0"/>
          <w:color w:val="000000"/>
          <w:sz w:val="28"/>
          <w:szCs w:val="28"/>
        </w:rPr>
        <w:t>рослини</w:t>
      </w:r>
      <w:proofErr w:type="spellEnd"/>
    </w:p>
    <w:p w14:paraId="1AFB5B46" w14:textId="77777777" w:rsidR="00AB4793" w:rsidRPr="00AB4793" w:rsidRDefault="00AB4793">
      <w:pPr>
        <w:numPr>
          <w:ilvl w:val="0"/>
          <w:numId w:val="47"/>
        </w:numPr>
        <w:spacing w:before="100" w:beforeAutospacing="1" w:after="100" w:afterAutospacing="1"/>
        <w:rPr>
          <w:color w:val="000000"/>
          <w:sz w:val="28"/>
          <w:szCs w:val="28"/>
        </w:rPr>
      </w:pPr>
      <w:r w:rsidRPr="00AB4793">
        <w:rPr>
          <w:color w:val="000000"/>
          <w:sz w:val="28"/>
          <w:szCs w:val="28"/>
        </w:rPr>
        <w:t xml:space="preserve">добре </w:t>
      </w:r>
      <w:proofErr w:type="spellStart"/>
      <w:r w:rsidRPr="00AB4793">
        <w:rPr>
          <w:color w:val="000000"/>
          <w:sz w:val="28"/>
          <w:szCs w:val="28"/>
        </w:rPr>
        <w:t>розвинена</w:t>
      </w:r>
      <w:proofErr w:type="spellEnd"/>
      <w:r w:rsidRPr="00AB4793">
        <w:rPr>
          <w:color w:val="000000"/>
          <w:sz w:val="28"/>
          <w:szCs w:val="28"/>
        </w:rPr>
        <w:t xml:space="preserve"> </w:t>
      </w:r>
      <w:proofErr w:type="spellStart"/>
      <w:r w:rsidRPr="00AB4793">
        <w:rPr>
          <w:color w:val="000000"/>
          <w:sz w:val="28"/>
          <w:szCs w:val="28"/>
        </w:rPr>
        <w:t>вторинна</w:t>
      </w:r>
      <w:proofErr w:type="spellEnd"/>
      <w:r w:rsidRPr="00AB4793">
        <w:rPr>
          <w:color w:val="000000"/>
          <w:sz w:val="28"/>
          <w:szCs w:val="28"/>
        </w:rPr>
        <w:t xml:space="preserve"> ксилема;</w:t>
      </w:r>
    </w:p>
    <w:p w14:paraId="37E95A22" w14:textId="77777777" w:rsidR="00AB4793" w:rsidRPr="00AB4793" w:rsidRDefault="00AB4793">
      <w:pPr>
        <w:numPr>
          <w:ilvl w:val="0"/>
          <w:numId w:val="47"/>
        </w:numPr>
        <w:spacing w:before="100" w:beforeAutospacing="1" w:after="100" w:afterAutospacing="1"/>
        <w:rPr>
          <w:color w:val="000000"/>
          <w:sz w:val="28"/>
          <w:szCs w:val="28"/>
        </w:rPr>
      </w:pPr>
      <w:proofErr w:type="spellStart"/>
      <w:r w:rsidRPr="00AB4793">
        <w:rPr>
          <w:color w:val="000000"/>
          <w:sz w:val="28"/>
          <w:szCs w:val="28"/>
        </w:rPr>
        <w:t>наявність</w:t>
      </w:r>
      <w:proofErr w:type="spellEnd"/>
      <w:r w:rsidRPr="00AB4793">
        <w:rPr>
          <w:color w:val="000000"/>
          <w:sz w:val="28"/>
          <w:szCs w:val="28"/>
        </w:rPr>
        <w:t xml:space="preserve"> </w:t>
      </w:r>
      <w:proofErr w:type="spellStart"/>
      <w:r w:rsidRPr="00AB4793">
        <w:rPr>
          <w:color w:val="000000"/>
          <w:sz w:val="28"/>
          <w:szCs w:val="28"/>
        </w:rPr>
        <w:t>трахеїд</w:t>
      </w:r>
      <w:proofErr w:type="spellEnd"/>
      <w:r w:rsidRPr="00AB4793">
        <w:rPr>
          <w:color w:val="000000"/>
          <w:sz w:val="28"/>
          <w:szCs w:val="28"/>
        </w:rPr>
        <w:t xml:space="preserve"> (</w:t>
      </w:r>
      <w:proofErr w:type="spellStart"/>
      <w:r w:rsidRPr="00AB4793">
        <w:rPr>
          <w:color w:val="000000"/>
          <w:sz w:val="28"/>
          <w:szCs w:val="28"/>
        </w:rPr>
        <w:t>відсутність</w:t>
      </w:r>
      <w:proofErr w:type="spellEnd"/>
      <w:r w:rsidRPr="00AB4793">
        <w:rPr>
          <w:color w:val="000000"/>
          <w:sz w:val="28"/>
          <w:szCs w:val="28"/>
        </w:rPr>
        <w:t xml:space="preserve"> </w:t>
      </w:r>
      <w:proofErr w:type="spellStart"/>
      <w:r w:rsidRPr="00AB4793">
        <w:rPr>
          <w:color w:val="000000"/>
          <w:sz w:val="28"/>
          <w:szCs w:val="28"/>
        </w:rPr>
        <w:t>судин</w:t>
      </w:r>
      <w:proofErr w:type="spellEnd"/>
      <w:r w:rsidRPr="00AB4793">
        <w:rPr>
          <w:color w:val="000000"/>
          <w:sz w:val="28"/>
          <w:szCs w:val="28"/>
        </w:rPr>
        <w:t>);</w:t>
      </w:r>
    </w:p>
    <w:p w14:paraId="6A82C7C3" w14:textId="1C9ECC54" w:rsidR="00AB4793" w:rsidRPr="00AB4793" w:rsidRDefault="00AB4793">
      <w:pPr>
        <w:numPr>
          <w:ilvl w:val="0"/>
          <w:numId w:val="47"/>
        </w:numPr>
        <w:spacing w:before="100" w:beforeAutospacing="1" w:after="100" w:afterAutospacing="1"/>
        <w:rPr>
          <w:color w:val="000000"/>
          <w:sz w:val="28"/>
          <w:szCs w:val="28"/>
        </w:rPr>
      </w:pPr>
      <w:proofErr w:type="spellStart"/>
      <w:r w:rsidRPr="00AB4793">
        <w:rPr>
          <w:color w:val="000000"/>
          <w:sz w:val="28"/>
          <w:szCs w:val="28"/>
        </w:rPr>
        <w:t>смоляні</w:t>
      </w:r>
      <w:proofErr w:type="spellEnd"/>
      <w:r w:rsidRPr="00AB4793">
        <w:rPr>
          <w:color w:val="000000"/>
          <w:sz w:val="28"/>
          <w:szCs w:val="28"/>
        </w:rPr>
        <w:t xml:space="preserve"> ходи.</w:t>
      </w:r>
    </w:p>
    <w:p w14:paraId="77D89294" w14:textId="77777777" w:rsidR="005F7CE0" w:rsidRDefault="005F7CE0" w:rsidP="00AB4793">
      <w:pPr>
        <w:pStyle w:val="3"/>
        <w:rPr>
          <w:rStyle w:val="aa"/>
          <w:b/>
          <w:bCs/>
          <w:color w:val="000000"/>
          <w:sz w:val="28"/>
          <w:szCs w:val="28"/>
        </w:rPr>
      </w:pPr>
    </w:p>
    <w:p w14:paraId="3636621A" w14:textId="6E66C676" w:rsidR="00AB4793" w:rsidRPr="00AB4793" w:rsidRDefault="00AB4793" w:rsidP="00AB4793">
      <w:pPr>
        <w:pStyle w:val="3"/>
        <w:rPr>
          <w:color w:val="000000"/>
          <w:sz w:val="28"/>
          <w:szCs w:val="28"/>
        </w:rPr>
      </w:pPr>
      <w:r w:rsidRPr="00AB4793">
        <w:rPr>
          <w:rStyle w:val="aa"/>
          <w:b/>
          <w:bCs/>
          <w:color w:val="000000"/>
          <w:sz w:val="28"/>
          <w:szCs w:val="28"/>
        </w:rPr>
        <w:lastRenderedPageBreak/>
        <w:t>3.2. Видозміни пагона</w:t>
      </w:r>
    </w:p>
    <w:p w14:paraId="5F5E4640" w14:textId="77777777" w:rsidR="00AB4793" w:rsidRPr="00AB4793" w:rsidRDefault="00AB4793" w:rsidP="00AB4793">
      <w:pPr>
        <w:pStyle w:val="4"/>
        <w:rPr>
          <w:rFonts w:ascii="Times New Roman" w:hAnsi="Times New Roman" w:cs="Times New Roman"/>
          <w:color w:val="000000"/>
          <w:sz w:val="28"/>
          <w:szCs w:val="28"/>
        </w:rPr>
      </w:pPr>
      <w:r w:rsidRPr="00AB4793">
        <w:rPr>
          <w:rStyle w:val="aa"/>
          <w:rFonts w:ascii="Times New Roman" w:hAnsi="Times New Roman" w:cs="Times New Roman"/>
          <w:b w:val="0"/>
          <w:bCs w:val="0"/>
          <w:color w:val="000000"/>
          <w:sz w:val="28"/>
          <w:szCs w:val="28"/>
        </w:rPr>
        <w:t>Підземні:</w:t>
      </w:r>
    </w:p>
    <w:p w14:paraId="3EB9F80A" w14:textId="77777777" w:rsidR="00AB4793" w:rsidRPr="00AB4793" w:rsidRDefault="00AB4793">
      <w:pPr>
        <w:numPr>
          <w:ilvl w:val="0"/>
          <w:numId w:val="48"/>
        </w:numPr>
        <w:spacing w:before="100" w:beforeAutospacing="1" w:after="100" w:afterAutospacing="1"/>
        <w:rPr>
          <w:color w:val="000000"/>
          <w:sz w:val="28"/>
          <w:szCs w:val="28"/>
        </w:rPr>
      </w:pPr>
      <w:r w:rsidRPr="00AB4793">
        <w:rPr>
          <w:rStyle w:val="aa"/>
          <w:color w:val="000000"/>
          <w:sz w:val="28"/>
          <w:szCs w:val="28"/>
        </w:rPr>
        <w:t>Кореневища</w:t>
      </w:r>
    </w:p>
    <w:p w14:paraId="7F6D7BF5" w14:textId="77777777" w:rsidR="00AB4793" w:rsidRPr="00AB4793" w:rsidRDefault="00AB4793">
      <w:pPr>
        <w:numPr>
          <w:ilvl w:val="0"/>
          <w:numId w:val="48"/>
        </w:numPr>
        <w:spacing w:before="100" w:beforeAutospacing="1" w:after="100" w:afterAutospacing="1"/>
        <w:rPr>
          <w:color w:val="000000"/>
          <w:sz w:val="28"/>
          <w:szCs w:val="28"/>
        </w:rPr>
      </w:pPr>
      <w:r w:rsidRPr="00AB4793">
        <w:rPr>
          <w:rStyle w:val="aa"/>
          <w:color w:val="000000"/>
          <w:sz w:val="28"/>
          <w:szCs w:val="28"/>
        </w:rPr>
        <w:t>Бульби</w:t>
      </w:r>
      <w:r w:rsidRPr="00AB4793">
        <w:rPr>
          <w:rStyle w:val="apple-converted-space"/>
          <w:color w:val="000000"/>
          <w:sz w:val="28"/>
          <w:szCs w:val="28"/>
        </w:rPr>
        <w:t> </w:t>
      </w:r>
      <w:r w:rsidRPr="00AB4793">
        <w:rPr>
          <w:color w:val="000000"/>
          <w:sz w:val="28"/>
          <w:szCs w:val="28"/>
        </w:rPr>
        <w:t>(картопля)</w:t>
      </w:r>
    </w:p>
    <w:p w14:paraId="26396E86" w14:textId="77777777" w:rsidR="00AB4793" w:rsidRPr="00AB4793" w:rsidRDefault="00AB4793">
      <w:pPr>
        <w:numPr>
          <w:ilvl w:val="0"/>
          <w:numId w:val="48"/>
        </w:numPr>
        <w:spacing w:before="100" w:beforeAutospacing="1" w:after="100" w:afterAutospacing="1"/>
        <w:rPr>
          <w:color w:val="000000"/>
          <w:sz w:val="28"/>
          <w:szCs w:val="28"/>
        </w:rPr>
      </w:pPr>
      <w:r w:rsidRPr="00AB4793">
        <w:rPr>
          <w:rStyle w:val="aa"/>
          <w:color w:val="000000"/>
          <w:sz w:val="28"/>
          <w:szCs w:val="28"/>
        </w:rPr>
        <w:t>Цибулини</w:t>
      </w:r>
      <w:r w:rsidRPr="00AB4793">
        <w:rPr>
          <w:rStyle w:val="apple-converted-space"/>
          <w:color w:val="000000"/>
          <w:sz w:val="28"/>
          <w:szCs w:val="28"/>
        </w:rPr>
        <w:t> </w:t>
      </w:r>
      <w:r w:rsidRPr="00AB4793">
        <w:rPr>
          <w:color w:val="000000"/>
          <w:sz w:val="28"/>
          <w:szCs w:val="28"/>
        </w:rPr>
        <w:t>(цибуля)</w:t>
      </w:r>
    </w:p>
    <w:p w14:paraId="0451E2B9" w14:textId="77777777" w:rsidR="00AB4793" w:rsidRPr="00AB4793" w:rsidRDefault="00AB4793" w:rsidP="00AB4793">
      <w:pPr>
        <w:pStyle w:val="4"/>
        <w:rPr>
          <w:rFonts w:ascii="Times New Roman" w:hAnsi="Times New Roman" w:cs="Times New Roman"/>
          <w:color w:val="000000"/>
          <w:sz w:val="28"/>
          <w:szCs w:val="28"/>
        </w:rPr>
      </w:pPr>
      <w:r w:rsidRPr="00AB4793">
        <w:rPr>
          <w:rStyle w:val="aa"/>
          <w:rFonts w:ascii="Times New Roman" w:hAnsi="Times New Roman" w:cs="Times New Roman"/>
          <w:b w:val="0"/>
          <w:bCs w:val="0"/>
          <w:color w:val="000000"/>
          <w:sz w:val="28"/>
          <w:szCs w:val="28"/>
        </w:rPr>
        <w:t>Надземні:</w:t>
      </w:r>
    </w:p>
    <w:p w14:paraId="54739717" w14:textId="77777777" w:rsidR="00AB4793" w:rsidRPr="00AB4793" w:rsidRDefault="00AB4793">
      <w:pPr>
        <w:numPr>
          <w:ilvl w:val="0"/>
          <w:numId w:val="49"/>
        </w:numPr>
        <w:spacing w:before="100" w:beforeAutospacing="1" w:after="100" w:afterAutospacing="1"/>
        <w:rPr>
          <w:color w:val="000000"/>
          <w:sz w:val="28"/>
          <w:szCs w:val="28"/>
        </w:rPr>
      </w:pPr>
      <w:r w:rsidRPr="00AB4793">
        <w:rPr>
          <w:rStyle w:val="aa"/>
          <w:color w:val="000000"/>
          <w:sz w:val="28"/>
          <w:szCs w:val="28"/>
        </w:rPr>
        <w:t>Вусики</w:t>
      </w:r>
    </w:p>
    <w:p w14:paraId="71783CEC" w14:textId="77777777" w:rsidR="00AB4793" w:rsidRPr="00AB4793" w:rsidRDefault="00AB4793">
      <w:pPr>
        <w:numPr>
          <w:ilvl w:val="0"/>
          <w:numId w:val="49"/>
        </w:numPr>
        <w:spacing w:before="100" w:beforeAutospacing="1" w:after="100" w:afterAutospacing="1"/>
        <w:rPr>
          <w:color w:val="000000"/>
          <w:sz w:val="28"/>
          <w:szCs w:val="28"/>
        </w:rPr>
      </w:pPr>
      <w:r w:rsidRPr="00AB4793">
        <w:rPr>
          <w:rStyle w:val="aa"/>
          <w:color w:val="000000"/>
          <w:sz w:val="28"/>
          <w:szCs w:val="28"/>
        </w:rPr>
        <w:t>Колючки (пагінного походження)</w:t>
      </w:r>
    </w:p>
    <w:p w14:paraId="462D316D" w14:textId="1DCC4EF7" w:rsidR="00AB4793" w:rsidRPr="00AB4793" w:rsidRDefault="00AB4793">
      <w:pPr>
        <w:numPr>
          <w:ilvl w:val="0"/>
          <w:numId w:val="49"/>
        </w:numPr>
        <w:spacing w:before="100" w:beforeAutospacing="1" w:after="100" w:afterAutospacing="1"/>
        <w:rPr>
          <w:color w:val="000000"/>
          <w:sz w:val="28"/>
          <w:szCs w:val="28"/>
        </w:rPr>
      </w:pPr>
      <w:r w:rsidRPr="00AB4793">
        <w:rPr>
          <w:rStyle w:val="aa"/>
          <w:color w:val="000000"/>
          <w:sz w:val="28"/>
          <w:szCs w:val="28"/>
        </w:rPr>
        <w:t>Столони (повзучі пагони)</w:t>
      </w:r>
    </w:p>
    <w:p w14:paraId="4ECDEA61" w14:textId="77777777" w:rsidR="00AB4793" w:rsidRPr="00AB4793" w:rsidRDefault="00AB4793" w:rsidP="00AB4793">
      <w:pPr>
        <w:pStyle w:val="2"/>
        <w:rPr>
          <w:color w:val="000000"/>
          <w:sz w:val="28"/>
          <w:szCs w:val="28"/>
        </w:rPr>
      </w:pPr>
      <w:r w:rsidRPr="00AB4793">
        <w:rPr>
          <w:rStyle w:val="aa"/>
          <w:b/>
          <w:bCs/>
          <w:color w:val="000000"/>
          <w:sz w:val="28"/>
          <w:szCs w:val="28"/>
        </w:rPr>
        <w:t>4. Листок</w:t>
      </w:r>
    </w:p>
    <w:p w14:paraId="4CA56587" w14:textId="77777777" w:rsidR="00AB4793" w:rsidRPr="00AB4793" w:rsidRDefault="00AB4793" w:rsidP="00AB4793">
      <w:pPr>
        <w:pStyle w:val="3"/>
        <w:rPr>
          <w:color w:val="000000"/>
          <w:sz w:val="28"/>
          <w:szCs w:val="28"/>
        </w:rPr>
      </w:pPr>
      <w:r w:rsidRPr="00AB4793">
        <w:rPr>
          <w:rStyle w:val="aa"/>
          <w:b/>
          <w:bCs/>
          <w:color w:val="000000"/>
          <w:sz w:val="28"/>
          <w:szCs w:val="28"/>
        </w:rPr>
        <w:t>Функції:</w:t>
      </w:r>
    </w:p>
    <w:p w14:paraId="0034C12A" w14:textId="77777777" w:rsidR="00AB4793" w:rsidRPr="00AB4793" w:rsidRDefault="00AB4793">
      <w:pPr>
        <w:numPr>
          <w:ilvl w:val="0"/>
          <w:numId w:val="50"/>
        </w:numPr>
        <w:spacing w:before="100" w:beforeAutospacing="1" w:after="100" w:afterAutospacing="1"/>
        <w:rPr>
          <w:color w:val="000000"/>
          <w:sz w:val="28"/>
          <w:szCs w:val="28"/>
        </w:rPr>
      </w:pPr>
      <w:r w:rsidRPr="00AB4793">
        <w:rPr>
          <w:color w:val="000000"/>
          <w:sz w:val="28"/>
          <w:szCs w:val="28"/>
        </w:rPr>
        <w:t>фотосинтез;</w:t>
      </w:r>
    </w:p>
    <w:p w14:paraId="02E328ED" w14:textId="77777777" w:rsidR="00AB4793" w:rsidRPr="00AB4793" w:rsidRDefault="00AB4793">
      <w:pPr>
        <w:numPr>
          <w:ilvl w:val="0"/>
          <w:numId w:val="50"/>
        </w:numPr>
        <w:spacing w:before="100" w:beforeAutospacing="1" w:after="100" w:afterAutospacing="1"/>
        <w:rPr>
          <w:color w:val="000000"/>
          <w:sz w:val="28"/>
          <w:szCs w:val="28"/>
        </w:rPr>
      </w:pPr>
      <w:proofErr w:type="spellStart"/>
      <w:r w:rsidRPr="00AB4793">
        <w:rPr>
          <w:color w:val="000000"/>
          <w:sz w:val="28"/>
          <w:szCs w:val="28"/>
        </w:rPr>
        <w:t>транспірація</w:t>
      </w:r>
      <w:proofErr w:type="spellEnd"/>
      <w:r w:rsidRPr="00AB4793">
        <w:rPr>
          <w:color w:val="000000"/>
          <w:sz w:val="28"/>
          <w:szCs w:val="28"/>
        </w:rPr>
        <w:t>;</w:t>
      </w:r>
    </w:p>
    <w:p w14:paraId="5FA5B635" w14:textId="77777777" w:rsidR="00AB4793" w:rsidRPr="00AB4793" w:rsidRDefault="00AB4793">
      <w:pPr>
        <w:numPr>
          <w:ilvl w:val="0"/>
          <w:numId w:val="50"/>
        </w:numPr>
        <w:spacing w:before="100" w:beforeAutospacing="1" w:after="100" w:afterAutospacing="1"/>
        <w:rPr>
          <w:color w:val="000000"/>
          <w:sz w:val="28"/>
          <w:szCs w:val="28"/>
        </w:rPr>
      </w:pPr>
      <w:proofErr w:type="spellStart"/>
      <w:r w:rsidRPr="00AB4793">
        <w:rPr>
          <w:color w:val="000000"/>
          <w:sz w:val="28"/>
          <w:szCs w:val="28"/>
        </w:rPr>
        <w:t>газообмін</w:t>
      </w:r>
      <w:proofErr w:type="spellEnd"/>
      <w:r w:rsidRPr="00AB4793">
        <w:rPr>
          <w:color w:val="000000"/>
          <w:sz w:val="28"/>
          <w:szCs w:val="28"/>
        </w:rPr>
        <w:t>;</w:t>
      </w:r>
    </w:p>
    <w:p w14:paraId="44DA3E1D" w14:textId="63B95CE6" w:rsidR="00AB4793" w:rsidRPr="00AB4793" w:rsidRDefault="00AB4793">
      <w:pPr>
        <w:numPr>
          <w:ilvl w:val="0"/>
          <w:numId w:val="50"/>
        </w:numPr>
        <w:spacing w:before="100" w:beforeAutospacing="1" w:after="100" w:afterAutospacing="1"/>
        <w:rPr>
          <w:color w:val="000000"/>
          <w:sz w:val="28"/>
          <w:szCs w:val="28"/>
        </w:rPr>
      </w:pPr>
      <w:proofErr w:type="spellStart"/>
      <w:r w:rsidRPr="00AB4793">
        <w:rPr>
          <w:color w:val="000000"/>
          <w:sz w:val="28"/>
          <w:szCs w:val="28"/>
        </w:rPr>
        <w:t>іноді</w:t>
      </w:r>
      <w:proofErr w:type="spellEnd"/>
      <w:r w:rsidRPr="00AB4793">
        <w:rPr>
          <w:color w:val="000000"/>
          <w:sz w:val="28"/>
          <w:szCs w:val="28"/>
        </w:rPr>
        <w:t xml:space="preserve"> </w:t>
      </w:r>
      <w:proofErr w:type="spellStart"/>
      <w:r w:rsidRPr="00AB4793">
        <w:rPr>
          <w:color w:val="000000"/>
          <w:sz w:val="28"/>
          <w:szCs w:val="28"/>
        </w:rPr>
        <w:t>запасання</w:t>
      </w:r>
      <w:proofErr w:type="spellEnd"/>
      <w:r w:rsidRPr="00AB4793">
        <w:rPr>
          <w:color w:val="000000"/>
          <w:sz w:val="28"/>
          <w:szCs w:val="28"/>
        </w:rPr>
        <w:t>.</w:t>
      </w:r>
    </w:p>
    <w:p w14:paraId="038DB9BA" w14:textId="77777777" w:rsidR="00AB4793" w:rsidRPr="00AB4793" w:rsidRDefault="00AB4793" w:rsidP="00AB4793">
      <w:pPr>
        <w:pStyle w:val="3"/>
        <w:rPr>
          <w:color w:val="000000"/>
          <w:sz w:val="28"/>
          <w:szCs w:val="28"/>
        </w:rPr>
      </w:pPr>
      <w:r w:rsidRPr="00AB4793">
        <w:rPr>
          <w:rStyle w:val="aa"/>
          <w:b/>
          <w:bCs/>
          <w:color w:val="000000"/>
          <w:sz w:val="28"/>
          <w:szCs w:val="28"/>
        </w:rPr>
        <w:t>Анатомо-</w:t>
      </w:r>
      <w:proofErr w:type="spellStart"/>
      <w:r w:rsidRPr="00AB4793">
        <w:rPr>
          <w:rStyle w:val="aa"/>
          <w:b/>
          <w:bCs/>
          <w:color w:val="000000"/>
          <w:sz w:val="28"/>
          <w:szCs w:val="28"/>
        </w:rPr>
        <w:t>морфологічна</w:t>
      </w:r>
      <w:proofErr w:type="spellEnd"/>
      <w:r w:rsidRPr="00AB4793">
        <w:rPr>
          <w:rStyle w:val="aa"/>
          <w:b/>
          <w:bCs/>
          <w:color w:val="000000"/>
          <w:sz w:val="28"/>
          <w:szCs w:val="28"/>
        </w:rPr>
        <w:t xml:space="preserve"> </w:t>
      </w:r>
      <w:proofErr w:type="spellStart"/>
      <w:r w:rsidRPr="00AB4793">
        <w:rPr>
          <w:rStyle w:val="aa"/>
          <w:b/>
          <w:bCs/>
          <w:color w:val="000000"/>
          <w:sz w:val="28"/>
          <w:szCs w:val="28"/>
        </w:rPr>
        <w:t>будова</w:t>
      </w:r>
      <w:proofErr w:type="spellEnd"/>
      <w:r w:rsidRPr="00AB4793">
        <w:rPr>
          <w:rStyle w:val="aa"/>
          <w:b/>
          <w:bCs/>
          <w:color w:val="000000"/>
          <w:sz w:val="28"/>
          <w:szCs w:val="28"/>
        </w:rPr>
        <w:t xml:space="preserve"> листка</w:t>
      </w:r>
    </w:p>
    <w:p w14:paraId="6F1ACA37" w14:textId="77777777" w:rsidR="00AB4793" w:rsidRPr="00AB4793" w:rsidRDefault="00AB4793" w:rsidP="00AB4793">
      <w:pPr>
        <w:pStyle w:val="a4"/>
        <w:rPr>
          <w:color w:val="000000"/>
          <w:sz w:val="28"/>
          <w:szCs w:val="28"/>
        </w:rPr>
      </w:pPr>
      <w:proofErr w:type="spellStart"/>
      <w:r w:rsidRPr="00AB4793">
        <w:rPr>
          <w:rStyle w:val="aa"/>
          <w:color w:val="000000"/>
          <w:sz w:val="28"/>
          <w:szCs w:val="28"/>
        </w:rPr>
        <w:t>Основні</w:t>
      </w:r>
      <w:proofErr w:type="spellEnd"/>
      <w:r w:rsidRPr="00AB4793">
        <w:rPr>
          <w:rStyle w:val="aa"/>
          <w:color w:val="000000"/>
          <w:sz w:val="28"/>
          <w:szCs w:val="28"/>
        </w:rPr>
        <w:t xml:space="preserve"> </w:t>
      </w:r>
      <w:proofErr w:type="spellStart"/>
      <w:r w:rsidRPr="00AB4793">
        <w:rPr>
          <w:rStyle w:val="aa"/>
          <w:color w:val="000000"/>
          <w:sz w:val="28"/>
          <w:szCs w:val="28"/>
        </w:rPr>
        <w:t>частини</w:t>
      </w:r>
      <w:proofErr w:type="spellEnd"/>
      <w:r w:rsidRPr="00AB4793">
        <w:rPr>
          <w:rStyle w:val="aa"/>
          <w:color w:val="000000"/>
          <w:sz w:val="28"/>
          <w:szCs w:val="28"/>
        </w:rPr>
        <w:t>:</w:t>
      </w:r>
    </w:p>
    <w:p w14:paraId="71CCA247" w14:textId="77777777" w:rsidR="00AB4793" w:rsidRPr="00AB4793" w:rsidRDefault="00AB4793">
      <w:pPr>
        <w:numPr>
          <w:ilvl w:val="0"/>
          <w:numId w:val="51"/>
        </w:numPr>
        <w:spacing w:before="100" w:beforeAutospacing="1" w:after="100" w:afterAutospacing="1"/>
        <w:rPr>
          <w:color w:val="000000"/>
          <w:sz w:val="28"/>
          <w:szCs w:val="28"/>
        </w:rPr>
      </w:pPr>
      <w:proofErr w:type="spellStart"/>
      <w:r w:rsidRPr="00AB4793">
        <w:rPr>
          <w:color w:val="000000"/>
          <w:sz w:val="28"/>
          <w:szCs w:val="28"/>
        </w:rPr>
        <w:t>листкова</w:t>
      </w:r>
      <w:proofErr w:type="spellEnd"/>
      <w:r w:rsidRPr="00AB4793">
        <w:rPr>
          <w:color w:val="000000"/>
          <w:sz w:val="28"/>
          <w:szCs w:val="28"/>
        </w:rPr>
        <w:t xml:space="preserve"> пластинка;</w:t>
      </w:r>
    </w:p>
    <w:p w14:paraId="527A7933" w14:textId="77777777" w:rsidR="00AB4793" w:rsidRPr="00AB4793" w:rsidRDefault="00AB4793">
      <w:pPr>
        <w:numPr>
          <w:ilvl w:val="0"/>
          <w:numId w:val="51"/>
        </w:numPr>
        <w:spacing w:before="100" w:beforeAutospacing="1" w:after="100" w:afterAutospacing="1"/>
        <w:rPr>
          <w:color w:val="000000"/>
          <w:sz w:val="28"/>
          <w:szCs w:val="28"/>
        </w:rPr>
      </w:pPr>
      <w:r w:rsidRPr="00AB4793">
        <w:rPr>
          <w:color w:val="000000"/>
          <w:sz w:val="28"/>
          <w:szCs w:val="28"/>
        </w:rPr>
        <w:t>черешок;</w:t>
      </w:r>
    </w:p>
    <w:p w14:paraId="3F8879A9" w14:textId="77777777" w:rsidR="00AB4793" w:rsidRPr="00AB4793" w:rsidRDefault="00AB4793">
      <w:pPr>
        <w:numPr>
          <w:ilvl w:val="0"/>
          <w:numId w:val="51"/>
        </w:numPr>
        <w:spacing w:before="100" w:beforeAutospacing="1" w:after="100" w:afterAutospacing="1"/>
        <w:rPr>
          <w:color w:val="000000"/>
          <w:sz w:val="28"/>
          <w:szCs w:val="28"/>
        </w:rPr>
      </w:pPr>
      <w:proofErr w:type="spellStart"/>
      <w:r w:rsidRPr="00AB4793">
        <w:rPr>
          <w:color w:val="000000"/>
          <w:sz w:val="28"/>
          <w:szCs w:val="28"/>
        </w:rPr>
        <w:t>прилистки</w:t>
      </w:r>
      <w:proofErr w:type="spellEnd"/>
      <w:r w:rsidRPr="00AB4793">
        <w:rPr>
          <w:color w:val="000000"/>
          <w:sz w:val="28"/>
          <w:szCs w:val="28"/>
        </w:rPr>
        <w:t>.</w:t>
      </w:r>
    </w:p>
    <w:p w14:paraId="71B023F4" w14:textId="77777777" w:rsidR="00AB4793" w:rsidRPr="00AB4793" w:rsidRDefault="00AB4793" w:rsidP="00AB4793">
      <w:pPr>
        <w:pStyle w:val="a4"/>
        <w:rPr>
          <w:color w:val="000000"/>
          <w:sz w:val="28"/>
          <w:szCs w:val="28"/>
        </w:rPr>
      </w:pPr>
      <w:proofErr w:type="spellStart"/>
      <w:r w:rsidRPr="00AB4793">
        <w:rPr>
          <w:rStyle w:val="aa"/>
          <w:color w:val="000000"/>
          <w:sz w:val="28"/>
          <w:szCs w:val="28"/>
        </w:rPr>
        <w:t>Анатомічна</w:t>
      </w:r>
      <w:proofErr w:type="spellEnd"/>
      <w:r w:rsidRPr="00AB4793">
        <w:rPr>
          <w:rStyle w:val="aa"/>
          <w:color w:val="000000"/>
          <w:sz w:val="28"/>
          <w:szCs w:val="28"/>
        </w:rPr>
        <w:t xml:space="preserve"> </w:t>
      </w:r>
      <w:proofErr w:type="spellStart"/>
      <w:r w:rsidRPr="00AB4793">
        <w:rPr>
          <w:rStyle w:val="aa"/>
          <w:color w:val="000000"/>
          <w:sz w:val="28"/>
          <w:szCs w:val="28"/>
        </w:rPr>
        <w:t>будова</w:t>
      </w:r>
      <w:proofErr w:type="spellEnd"/>
      <w:r w:rsidRPr="00AB4793">
        <w:rPr>
          <w:rStyle w:val="aa"/>
          <w:color w:val="000000"/>
          <w:sz w:val="28"/>
          <w:szCs w:val="28"/>
        </w:rPr>
        <w:t>:</w:t>
      </w:r>
    </w:p>
    <w:p w14:paraId="0D60467F" w14:textId="77777777" w:rsidR="00AB4793" w:rsidRPr="00AB4793" w:rsidRDefault="00AB4793">
      <w:pPr>
        <w:numPr>
          <w:ilvl w:val="0"/>
          <w:numId w:val="52"/>
        </w:numPr>
        <w:spacing w:before="100" w:beforeAutospacing="1" w:after="100" w:afterAutospacing="1"/>
        <w:rPr>
          <w:color w:val="000000"/>
          <w:sz w:val="28"/>
          <w:szCs w:val="28"/>
        </w:rPr>
      </w:pPr>
      <w:proofErr w:type="spellStart"/>
      <w:r w:rsidRPr="00AB4793">
        <w:rPr>
          <w:rStyle w:val="aa"/>
          <w:color w:val="000000"/>
          <w:sz w:val="28"/>
          <w:szCs w:val="28"/>
        </w:rPr>
        <w:t>Епідерма</w:t>
      </w:r>
      <w:proofErr w:type="spellEnd"/>
      <w:r w:rsidRPr="00AB4793">
        <w:rPr>
          <w:rStyle w:val="apple-converted-space"/>
          <w:color w:val="000000"/>
          <w:sz w:val="28"/>
          <w:szCs w:val="28"/>
        </w:rPr>
        <w:t> </w:t>
      </w:r>
      <w:r w:rsidRPr="00AB4793">
        <w:rPr>
          <w:color w:val="000000"/>
          <w:sz w:val="28"/>
          <w:szCs w:val="28"/>
        </w:rPr>
        <w:t xml:space="preserve">(з </w:t>
      </w:r>
      <w:proofErr w:type="spellStart"/>
      <w:r w:rsidRPr="00AB4793">
        <w:rPr>
          <w:color w:val="000000"/>
          <w:sz w:val="28"/>
          <w:szCs w:val="28"/>
        </w:rPr>
        <w:t>продихами</w:t>
      </w:r>
      <w:proofErr w:type="spellEnd"/>
      <w:r w:rsidRPr="00AB4793">
        <w:rPr>
          <w:color w:val="000000"/>
          <w:sz w:val="28"/>
          <w:szCs w:val="28"/>
        </w:rPr>
        <w:t>)</w:t>
      </w:r>
    </w:p>
    <w:p w14:paraId="417D3D8B" w14:textId="77777777" w:rsidR="00AB4793" w:rsidRPr="00AB4793" w:rsidRDefault="00AB4793">
      <w:pPr>
        <w:numPr>
          <w:ilvl w:val="0"/>
          <w:numId w:val="52"/>
        </w:numPr>
        <w:spacing w:before="100" w:beforeAutospacing="1" w:after="100" w:afterAutospacing="1"/>
        <w:rPr>
          <w:color w:val="000000"/>
          <w:sz w:val="28"/>
          <w:szCs w:val="28"/>
        </w:rPr>
      </w:pPr>
      <w:proofErr w:type="spellStart"/>
      <w:r w:rsidRPr="00AB4793">
        <w:rPr>
          <w:rStyle w:val="aa"/>
          <w:color w:val="000000"/>
          <w:sz w:val="28"/>
          <w:szCs w:val="28"/>
        </w:rPr>
        <w:t>Мезофіл</w:t>
      </w:r>
      <w:proofErr w:type="spellEnd"/>
      <w:r w:rsidRPr="00AB4793">
        <w:rPr>
          <w:color w:val="000000"/>
          <w:sz w:val="28"/>
          <w:szCs w:val="28"/>
        </w:rPr>
        <w:t>:</w:t>
      </w:r>
    </w:p>
    <w:p w14:paraId="7CAEDB4E" w14:textId="77777777" w:rsidR="00AB4793" w:rsidRPr="00AB4793" w:rsidRDefault="00AB4793">
      <w:pPr>
        <w:numPr>
          <w:ilvl w:val="1"/>
          <w:numId w:val="52"/>
        </w:numPr>
        <w:spacing w:before="100" w:beforeAutospacing="1" w:after="100" w:afterAutospacing="1"/>
        <w:rPr>
          <w:color w:val="000000"/>
          <w:sz w:val="28"/>
          <w:szCs w:val="28"/>
        </w:rPr>
      </w:pPr>
      <w:proofErr w:type="spellStart"/>
      <w:r w:rsidRPr="00AB4793">
        <w:rPr>
          <w:color w:val="000000"/>
          <w:sz w:val="28"/>
          <w:szCs w:val="28"/>
        </w:rPr>
        <w:t>палісадна</w:t>
      </w:r>
      <w:proofErr w:type="spellEnd"/>
      <w:r w:rsidRPr="00AB4793">
        <w:rPr>
          <w:color w:val="000000"/>
          <w:sz w:val="28"/>
          <w:szCs w:val="28"/>
        </w:rPr>
        <w:t xml:space="preserve"> </w:t>
      </w:r>
      <w:proofErr w:type="spellStart"/>
      <w:r w:rsidRPr="00AB4793">
        <w:rPr>
          <w:color w:val="000000"/>
          <w:sz w:val="28"/>
          <w:szCs w:val="28"/>
        </w:rPr>
        <w:t>паренхіма</w:t>
      </w:r>
      <w:proofErr w:type="spellEnd"/>
      <w:r w:rsidRPr="00AB4793">
        <w:rPr>
          <w:color w:val="000000"/>
          <w:sz w:val="28"/>
          <w:szCs w:val="28"/>
        </w:rPr>
        <w:t>;</w:t>
      </w:r>
    </w:p>
    <w:p w14:paraId="5B20290F" w14:textId="77777777" w:rsidR="00AB4793" w:rsidRPr="00AB4793" w:rsidRDefault="00AB4793">
      <w:pPr>
        <w:numPr>
          <w:ilvl w:val="1"/>
          <w:numId w:val="52"/>
        </w:numPr>
        <w:spacing w:before="100" w:beforeAutospacing="1" w:after="100" w:afterAutospacing="1"/>
        <w:rPr>
          <w:color w:val="000000"/>
          <w:sz w:val="28"/>
          <w:szCs w:val="28"/>
        </w:rPr>
      </w:pPr>
      <w:proofErr w:type="spellStart"/>
      <w:r w:rsidRPr="00AB4793">
        <w:rPr>
          <w:color w:val="000000"/>
          <w:sz w:val="28"/>
          <w:szCs w:val="28"/>
        </w:rPr>
        <w:t>губчаста</w:t>
      </w:r>
      <w:proofErr w:type="spellEnd"/>
      <w:r w:rsidRPr="00AB4793">
        <w:rPr>
          <w:color w:val="000000"/>
          <w:sz w:val="28"/>
          <w:szCs w:val="28"/>
        </w:rPr>
        <w:t xml:space="preserve"> </w:t>
      </w:r>
      <w:proofErr w:type="spellStart"/>
      <w:r w:rsidRPr="00AB4793">
        <w:rPr>
          <w:color w:val="000000"/>
          <w:sz w:val="28"/>
          <w:szCs w:val="28"/>
        </w:rPr>
        <w:t>паренхіма</w:t>
      </w:r>
      <w:proofErr w:type="spellEnd"/>
    </w:p>
    <w:p w14:paraId="10841AE6" w14:textId="2B74BFF7" w:rsidR="00AB4793" w:rsidRPr="00AB4793" w:rsidRDefault="00AB4793">
      <w:pPr>
        <w:numPr>
          <w:ilvl w:val="0"/>
          <w:numId w:val="52"/>
        </w:numPr>
        <w:spacing w:before="100" w:beforeAutospacing="1" w:after="100" w:afterAutospacing="1"/>
        <w:rPr>
          <w:color w:val="000000"/>
          <w:sz w:val="28"/>
          <w:szCs w:val="28"/>
        </w:rPr>
      </w:pPr>
      <w:proofErr w:type="spellStart"/>
      <w:r w:rsidRPr="00AB4793">
        <w:rPr>
          <w:rStyle w:val="aa"/>
          <w:color w:val="000000"/>
          <w:sz w:val="28"/>
          <w:szCs w:val="28"/>
        </w:rPr>
        <w:t>Провідні</w:t>
      </w:r>
      <w:proofErr w:type="spellEnd"/>
      <w:r w:rsidRPr="00AB4793">
        <w:rPr>
          <w:rStyle w:val="aa"/>
          <w:color w:val="000000"/>
          <w:sz w:val="28"/>
          <w:szCs w:val="28"/>
        </w:rPr>
        <w:t xml:space="preserve"> пучки (жилки)</w:t>
      </w:r>
    </w:p>
    <w:p w14:paraId="3708B682" w14:textId="77777777" w:rsidR="00AB4793" w:rsidRPr="00AB4793" w:rsidRDefault="00AB4793" w:rsidP="00AB4793">
      <w:pPr>
        <w:pStyle w:val="3"/>
        <w:rPr>
          <w:color w:val="000000"/>
          <w:sz w:val="28"/>
          <w:szCs w:val="28"/>
        </w:rPr>
      </w:pPr>
      <w:proofErr w:type="spellStart"/>
      <w:r w:rsidRPr="00AB4793">
        <w:rPr>
          <w:rStyle w:val="aa"/>
          <w:b/>
          <w:bCs/>
          <w:color w:val="000000"/>
          <w:sz w:val="28"/>
          <w:szCs w:val="28"/>
        </w:rPr>
        <w:t>Видозміни</w:t>
      </w:r>
      <w:proofErr w:type="spellEnd"/>
      <w:r w:rsidRPr="00AB4793">
        <w:rPr>
          <w:rStyle w:val="aa"/>
          <w:b/>
          <w:bCs/>
          <w:color w:val="000000"/>
          <w:sz w:val="28"/>
          <w:szCs w:val="28"/>
        </w:rPr>
        <w:t xml:space="preserve"> </w:t>
      </w:r>
      <w:proofErr w:type="spellStart"/>
      <w:r w:rsidRPr="00AB4793">
        <w:rPr>
          <w:rStyle w:val="aa"/>
          <w:b/>
          <w:bCs/>
          <w:color w:val="000000"/>
          <w:sz w:val="28"/>
          <w:szCs w:val="28"/>
        </w:rPr>
        <w:t>листків</w:t>
      </w:r>
      <w:proofErr w:type="spellEnd"/>
    </w:p>
    <w:p w14:paraId="644E619B" w14:textId="77777777" w:rsidR="00AB4793" w:rsidRPr="00AB4793" w:rsidRDefault="00AB4793">
      <w:pPr>
        <w:numPr>
          <w:ilvl w:val="0"/>
          <w:numId w:val="53"/>
        </w:numPr>
        <w:spacing w:before="100" w:beforeAutospacing="1" w:after="100" w:afterAutospacing="1"/>
        <w:rPr>
          <w:color w:val="000000"/>
          <w:sz w:val="28"/>
          <w:szCs w:val="28"/>
        </w:rPr>
      </w:pPr>
      <w:r w:rsidRPr="00AB4793">
        <w:rPr>
          <w:rStyle w:val="aa"/>
          <w:color w:val="000000"/>
          <w:sz w:val="28"/>
          <w:szCs w:val="28"/>
        </w:rPr>
        <w:t>Колючки (</w:t>
      </w:r>
      <w:proofErr w:type="spellStart"/>
      <w:r w:rsidRPr="00AB4793">
        <w:rPr>
          <w:rStyle w:val="aa"/>
          <w:color w:val="000000"/>
          <w:sz w:val="28"/>
          <w:szCs w:val="28"/>
        </w:rPr>
        <w:t>листкового</w:t>
      </w:r>
      <w:proofErr w:type="spellEnd"/>
      <w:r w:rsidRPr="00AB4793">
        <w:rPr>
          <w:rStyle w:val="aa"/>
          <w:color w:val="000000"/>
          <w:sz w:val="28"/>
          <w:szCs w:val="28"/>
        </w:rPr>
        <w:t xml:space="preserve"> </w:t>
      </w:r>
      <w:proofErr w:type="spellStart"/>
      <w:r w:rsidRPr="00AB4793">
        <w:rPr>
          <w:rStyle w:val="aa"/>
          <w:color w:val="000000"/>
          <w:sz w:val="28"/>
          <w:szCs w:val="28"/>
        </w:rPr>
        <w:t>походження</w:t>
      </w:r>
      <w:proofErr w:type="spellEnd"/>
      <w:r w:rsidRPr="00AB4793">
        <w:rPr>
          <w:rStyle w:val="aa"/>
          <w:color w:val="000000"/>
          <w:sz w:val="28"/>
          <w:szCs w:val="28"/>
        </w:rPr>
        <w:t>)</w:t>
      </w:r>
    </w:p>
    <w:p w14:paraId="2E0362FB" w14:textId="77777777" w:rsidR="00AB4793" w:rsidRPr="00AB4793" w:rsidRDefault="00AB4793">
      <w:pPr>
        <w:numPr>
          <w:ilvl w:val="0"/>
          <w:numId w:val="53"/>
        </w:numPr>
        <w:spacing w:before="100" w:beforeAutospacing="1" w:after="100" w:afterAutospacing="1"/>
        <w:rPr>
          <w:color w:val="000000"/>
          <w:sz w:val="28"/>
          <w:szCs w:val="28"/>
        </w:rPr>
      </w:pPr>
      <w:proofErr w:type="spellStart"/>
      <w:r w:rsidRPr="00AB4793">
        <w:rPr>
          <w:rStyle w:val="aa"/>
          <w:color w:val="000000"/>
          <w:sz w:val="28"/>
          <w:szCs w:val="28"/>
        </w:rPr>
        <w:t>Вусики</w:t>
      </w:r>
      <w:proofErr w:type="spellEnd"/>
      <w:r w:rsidRPr="00AB4793">
        <w:rPr>
          <w:rStyle w:val="aa"/>
          <w:color w:val="000000"/>
          <w:sz w:val="28"/>
          <w:szCs w:val="28"/>
        </w:rPr>
        <w:t xml:space="preserve"> (горох)</w:t>
      </w:r>
    </w:p>
    <w:p w14:paraId="52F911B2" w14:textId="77777777" w:rsidR="00AB4793" w:rsidRPr="00AB4793" w:rsidRDefault="00AB4793">
      <w:pPr>
        <w:numPr>
          <w:ilvl w:val="0"/>
          <w:numId w:val="53"/>
        </w:numPr>
        <w:spacing w:before="100" w:beforeAutospacing="1" w:after="100" w:afterAutospacing="1"/>
        <w:rPr>
          <w:color w:val="000000"/>
          <w:sz w:val="28"/>
          <w:szCs w:val="28"/>
        </w:rPr>
      </w:pPr>
      <w:proofErr w:type="spellStart"/>
      <w:r w:rsidRPr="00AB4793">
        <w:rPr>
          <w:rStyle w:val="aa"/>
          <w:color w:val="000000"/>
          <w:sz w:val="28"/>
          <w:szCs w:val="28"/>
        </w:rPr>
        <w:t>Запасаючі</w:t>
      </w:r>
      <w:proofErr w:type="spellEnd"/>
      <w:r w:rsidRPr="00AB4793">
        <w:rPr>
          <w:rStyle w:val="aa"/>
          <w:color w:val="000000"/>
          <w:sz w:val="28"/>
          <w:szCs w:val="28"/>
        </w:rPr>
        <w:t xml:space="preserve"> листки (</w:t>
      </w:r>
      <w:proofErr w:type="spellStart"/>
      <w:r w:rsidRPr="00AB4793">
        <w:rPr>
          <w:rStyle w:val="aa"/>
          <w:color w:val="000000"/>
          <w:sz w:val="28"/>
          <w:szCs w:val="28"/>
        </w:rPr>
        <w:t>сукуленти</w:t>
      </w:r>
      <w:proofErr w:type="spellEnd"/>
      <w:r w:rsidRPr="00AB4793">
        <w:rPr>
          <w:rStyle w:val="aa"/>
          <w:color w:val="000000"/>
          <w:sz w:val="28"/>
          <w:szCs w:val="28"/>
        </w:rPr>
        <w:t>)</w:t>
      </w:r>
    </w:p>
    <w:p w14:paraId="0EE8119B" w14:textId="67EA6D30" w:rsidR="00AB4793" w:rsidRPr="00AB4793" w:rsidRDefault="00AB4793">
      <w:pPr>
        <w:numPr>
          <w:ilvl w:val="0"/>
          <w:numId w:val="53"/>
        </w:numPr>
        <w:spacing w:before="100" w:beforeAutospacing="1" w:after="100" w:afterAutospacing="1"/>
        <w:rPr>
          <w:color w:val="000000"/>
          <w:sz w:val="28"/>
          <w:szCs w:val="28"/>
        </w:rPr>
      </w:pPr>
      <w:proofErr w:type="spellStart"/>
      <w:r w:rsidRPr="00AB4793">
        <w:rPr>
          <w:rStyle w:val="aa"/>
          <w:color w:val="000000"/>
          <w:sz w:val="28"/>
          <w:szCs w:val="28"/>
        </w:rPr>
        <w:t>Ловильні</w:t>
      </w:r>
      <w:proofErr w:type="spellEnd"/>
      <w:r w:rsidRPr="00AB4793">
        <w:rPr>
          <w:rStyle w:val="aa"/>
          <w:color w:val="000000"/>
          <w:sz w:val="28"/>
          <w:szCs w:val="28"/>
        </w:rPr>
        <w:t xml:space="preserve"> листки (</w:t>
      </w:r>
      <w:proofErr w:type="spellStart"/>
      <w:r w:rsidRPr="00AB4793">
        <w:rPr>
          <w:rStyle w:val="aa"/>
          <w:color w:val="000000"/>
          <w:sz w:val="28"/>
          <w:szCs w:val="28"/>
        </w:rPr>
        <w:t>комахоїдні</w:t>
      </w:r>
      <w:proofErr w:type="spellEnd"/>
      <w:r w:rsidRPr="00AB4793">
        <w:rPr>
          <w:rStyle w:val="aa"/>
          <w:color w:val="000000"/>
          <w:sz w:val="28"/>
          <w:szCs w:val="28"/>
        </w:rPr>
        <w:t xml:space="preserve"> </w:t>
      </w:r>
      <w:proofErr w:type="spellStart"/>
      <w:r w:rsidRPr="00AB4793">
        <w:rPr>
          <w:rStyle w:val="aa"/>
          <w:color w:val="000000"/>
          <w:sz w:val="28"/>
          <w:szCs w:val="28"/>
        </w:rPr>
        <w:t>рослини</w:t>
      </w:r>
      <w:proofErr w:type="spellEnd"/>
      <w:r w:rsidRPr="00AB4793">
        <w:rPr>
          <w:rStyle w:val="aa"/>
          <w:color w:val="000000"/>
          <w:sz w:val="28"/>
          <w:szCs w:val="28"/>
        </w:rPr>
        <w:t>)</w:t>
      </w:r>
    </w:p>
    <w:p w14:paraId="77F8128A" w14:textId="77777777" w:rsidR="00AB4793" w:rsidRPr="00AB4793" w:rsidRDefault="00AB4793" w:rsidP="00AB4793">
      <w:pPr>
        <w:pStyle w:val="2"/>
        <w:rPr>
          <w:color w:val="000000"/>
          <w:sz w:val="28"/>
          <w:szCs w:val="28"/>
        </w:rPr>
      </w:pPr>
      <w:r w:rsidRPr="00AB4793">
        <w:rPr>
          <w:rStyle w:val="aa"/>
          <w:b/>
          <w:bCs/>
          <w:color w:val="000000"/>
          <w:sz w:val="28"/>
          <w:szCs w:val="28"/>
        </w:rPr>
        <w:t xml:space="preserve">5. </w:t>
      </w:r>
      <w:proofErr w:type="spellStart"/>
      <w:r w:rsidRPr="00AB4793">
        <w:rPr>
          <w:rStyle w:val="aa"/>
          <w:b/>
          <w:bCs/>
          <w:color w:val="000000"/>
          <w:sz w:val="28"/>
          <w:szCs w:val="28"/>
        </w:rPr>
        <w:t>Діагностичне</w:t>
      </w:r>
      <w:proofErr w:type="spellEnd"/>
      <w:r w:rsidRPr="00AB4793">
        <w:rPr>
          <w:rStyle w:val="aa"/>
          <w:b/>
          <w:bCs/>
          <w:color w:val="000000"/>
          <w:sz w:val="28"/>
          <w:szCs w:val="28"/>
        </w:rPr>
        <w:t xml:space="preserve"> </w:t>
      </w:r>
      <w:proofErr w:type="spellStart"/>
      <w:r w:rsidRPr="00AB4793">
        <w:rPr>
          <w:rStyle w:val="aa"/>
          <w:b/>
          <w:bCs/>
          <w:color w:val="000000"/>
          <w:sz w:val="28"/>
          <w:szCs w:val="28"/>
        </w:rPr>
        <w:t>значення</w:t>
      </w:r>
      <w:proofErr w:type="spellEnd"/>
      <w:r w:rsidRPr="00AB4793">
        <w:rPr>
          <w:rStyle w:val="aa"/>
          <w:b/>
          <w:bCs/>
          <w:color w:val="000000"/>
          <w:sz w:val="28"/>
          <w:szCs w:val="28"/>
        </w:rPr>
        <w:t xml:space="preserve"> </w:t>
      </w:r>
      <w:proofErr w:type="spellStart"/>
      <w:r w:rsidRPr="00AB4793">
        <w:rPr>
          <w:rStyle w:val="aa"/>
          <w:b/>
          <w:bCs/>
          <w:color w:val="000000"/>
          <w:sz w:val="28"/>
          <w:szCs w:val="28"/>
        </w:rPr>
        <w:t>вегетативних</w:t>
      </w:r>
      <w:proofErr w:type="spellEnd"/>
      <w:r w:rsidRPr="00AB4793">
        <w:rPr>
          <w:rStyle w:val="aa"/>
          <w:b/>
          <w:bCs/>
          <w:color w:val="000000"/>
          <w:sz w:val="28"/>
          <w:szCs w:val="28"/>
        </w:rPr>
        <w:t xml:space="preserve"> </w:t>
      </w:r>
      <w:proofErr w:type="spellStart"/>
      <w:r w:rsidRPr="00AB4793">
        <w:rPr>
          <w:rStyle w:val="aa"/>
          <w:b/>
          <w:bCs/>
          <w:color w:val="000000"/>
          <w:sz w:val="28"/>
          <w:szCs w:val="28"/>
        </w:rPr>
        <w:t>органів</w:t>
      </w:r>
      <w:proofErr w:type="spellEnd"/>
    </w:p>
    <w:p w14:paraId="02EC30EC" w14:textId="77777777" w:rsidR="00AB4793" w:rsidRPr="00AB4793" w:rsidRDefault="00AB4793" w:rsidP="00AB4793">
      <w:pPr>
        <w:pStyle w:val="a4"/>
        <w:rPr>
          <w:color w:val="000000"/>
          <w:sz w:val="28"/>
          <w:szCs w:val="28"/>
        </w:rPr>
      </w:pPr>
      <w:r w:rsidRPr="00AB4793">
        <w:rPr>
          <w:color w:val="000000"/>
          <w:sz w:val="28"/>
          <w:szCs w:val="28"/>
        </w:rPr>
        <w:lastRenderedPageBreak/>
        <w:t xml:space="preserve">У </w:t>
      </w:r>
      <w:proofErr w:type="spellStart"/>
      <w:r w:rsidRPr="00AB4793">
        <w:rPr>
          <w:color w:val="000000"/>
          <w:sz w:val="28"/>
          <w:szCs w:val="28"/>
        </w:rPr>
        <w:t>фармакогнозії</w:t>
      </w:r>
      <w:proofErr w:type="spellEnd"/>
      <w:r w:rsidRPr="00AB4793">
        <w:rPr>
          <w:color w:val="000000"/>
          <w:sz w:val="28"/>
          <w:szCs w:val="28"/>
        </w:rPr>
        <w:t xml:space="preserve"> анатомо-</w:t>
      </w:r>
      <w:proofErr w:type="spellStart"/>
      <w:r w:rsidRPr="00AB4793">
        <w:rPr>
          <w:color w:val="000000"/>
          <w:sz w:val="28"/>
          <w:szCs w:val="28"/>
        </w:rPr>
        <w:t>морфологічні</w:t>
      </w:r>
      <w:proofErr w:type="spellEnd"/>
      <w:r w:rsidRPr="00AB4793">
        <w:rPr>
          <w:color w:val="000000"/>
          <w:sz w:val="28"/>
          <w:szCs w:val="28"/>
        </w:rPr>
        <w:t xml:space="preserve"> </w:t>
      </w:r>
      <w:proofErr w:type="spellStart"/>
      <w:r w:rsidRPr="00AB4793">
        <w:rPr>
          <w:color w:val="000000"/>
          <w:sz w:val="28"/>
          <w:szCs w:val="28"/>
        </w:rPr>
        <w:t>ознаки</w:t>
      </w:r>
      <w:proofErr w:type="spellEnd"/>
      <w:r w:rsidRPr="00AB4793">
        <w:rPr>
          <w:color w:val="000000"/>
          <w:sz w:val="28"/>
          <w:szCs w:val="28"/>
        </w:rPr>
        <w:t xml:space="preserve"> є </w:t>
      </w:r>
      <w:proofErr w:type="spellStart"/>
      <w:r w:rsidRPr="00AB4793">
        <w:rPr>
          <w:color w:val="000000"/>
          <w:sz w:val="28"/>
          <w:szCs w:val="28"/>
        </w:rPr>
        <w:t>ключовими</w:t>
      </w:r>
      <w:proofErr w:type="spellEnd"/>
      <w:r w:rsidRPr="00AB4793">
        <w:rPr>
          <w:color w:val="000000"/>
          <w:sz w:val="28"/>
          <w:szCs w:val="28"/>
        </w:rPr>
        <w:t xml:space="preserve"> для:</w:t>
      </w:r>
    </w:p>
    <w:p w14:paraId="3A1D79B8" w14:textId="77777777" w:rsidR="00AB4793" w:rsidRPr="00AB4793" w:rsidRDefault="00AB4793">
      <w:pPr>
        <w:numPr>
          <w:ilvl w:val="0"/>
          <w:numId w:val="54"/>
        </w:numPr>
        <w:spacing w:before="100" w:beforeAutospacing="1" w:after="100" w:afterAutospacing="1"/>
        <w:rPr>
          <w:color w:val="000000"/>
          <w:sz w:val="28"/>
          <w:szCs w:val="28"/>
        </w:rPr>
      </w:pPr>
      <w:proofErr w:type="spellStart"/>
      <w:r w:rsidRPr="00AB4793">
        <w:rPr>
          <w:color w:val="000000"/>
          <w:sz w:val="28"/>
          <w:szCs w:val="28"/>
        </w:rPr>
        <w:t>ідентифікації</w:t>
      </w:r>
      <w:proofErr w:type="spellEnd"/>
      <w:r w:rsidRPr="00AB4793">
        <w:rPr>
          <w:color w:val="000000"/>
          <w:sz w:val="28"/>
          <w:szCs w:val="28"/>
        </w:rPr>
        <w:t xml:space="preserve"> </w:t>
      </w:r>
      <w:proofErr w:type="spellStart"/>
      <w:r w:rsidRPr="00AB4793">
        <w:rPr>
          <w:color w:val="000000"/>
          <w:sz w:val="28"/>
          <w:szCs w:val="28"/>
        </w:rPr>
        <w:t>лікарської</w:t>
      </w:r>
      <w:proofErr w:type="spellEnd"/>
      <w:r w:rsidRPr="00AB4793">
        <w:rPr>
          <w:color w:val="000000"/>
          <w:sz w:val="28"/>
          <w:szCs w:val="28"/>
        </w:rPr>
        <w:t xml:space="preserve"> </w:t>
      </w:r>
      <w:proofErr w:type="spellStart"/>
      <w:r w:rsidRPr="00AB4793">
        <w:rPr>
          <w:color w:val="000000"/>
          <w:sz w:val="28"/>
          <w:szCs w:val="28"/>
        </w:rPr>
        <w:t>рослинної</w:t>
      </w:r>
      <w:proofErr w:type="spellEnd"/>
      <w:r w:rsidRPr="00AB4793">
        <w:rPr>
          <w:color w:val="000000"/>
          <w:sz w:val="28"/>
          <w:szCs w:val="28"/>
        </w:rPr>
        <w:t xml:space="preserve"> </w:t>
      </w:r>
      <w:proofErr w:type="spellStart"/>
      <w:r w:rsidRPr="00AB4793">
        <w:rPr>
          <w:color w:val="000000"/>
          <w:sz w:val="28"/>
          <w:szCs w:val="28"/>
        </w:rPr>
        <w:t>сировини</w:t>
      </w:r>
      <w:proofErr w:type="spellEnd"/>
      <w:r w:rsidRPr="00AB4793">
        <w:rPr>
          <w:color w:val="000000"/>
          <w:sz w:val="28"/>
          <w:szCs w:val="28"/>
        </w:rPr>
        <w:t>;</w:t>
      </w:r>
    </w:p>
    <w:p w14:paraId="17D3533A" w14:textId="77777777" w:rsidR="00AB4793" w:rsidRPr="00AB4793" w:rsidRDefault="00AB4793">
      <w:pPr>
        <w:numPr>
          <w:ilvl w:val="0"/>
          <w:numId w:val="54"/>
        </w:numPr>
        <w:spacing w:before="100" w:beforeAutospacing="1" w:after="100" w:afterAutospacing="1"/>
        <w:rPr>
          <w:color w:val="000000"/>
          <w:sz w:val="28"/>
          <w:szCs w:val="28"/>
        </w:rPr>
      </w:pPr>
      <w:proofErr w:type="spellStart"/>
      <w:r w:rsidRPr="00AB4793">
        <w:rPr>
          <w:color w:val="000000"/>
          <w:sz w:val="28"/>
          <w:szCs w:val="28"/>
        </w:rPr>
        <w:t>визначення</w:t>
      </w:r>
      <w:proofErr w:type="spellEnd"/>
      <w:r w:rsidRPr="00AB4793">
        <w:rPr>
          <w:color w:val="000000"/>
          <w:sz w:val="28"/>
          <w:szCs w:val="28"/>
        </w:rPr>
        <w:t xml:space="preserve"> виду </w:t>
      </w:r>
      <w:proofErr w:type="spellStart"/>
      <w:r w:rsidRPr="00AB4793">
        <w:rPr>
          <w:color w:val="000000"/>
          <w:sz w:val="28"/>
          <w:szCs w:val="28"/>
        </w:rPr>
        <w:t>рослини</w:t>
      </w:r>
      <w:proofErr w:type="spellEnd"/>
      <w:r w:rsidRPr="00AB4793">
        <w:rPr>
          <w:color w:val="000000"/>
          <w:sz w:val="28"/>
          <w:szCs w:val="28"/>
        </w:rPr>
        <w:t>;</w:t>
      </w:r>
    </w:p>
    <w:p w14:paraId="212C9836" w14:textId="77777777" w:rsidR="00AB4793" w:rsidRPr="00AB4793" w:rsidRDefault="00AB4793">
      <w:pPr>
        <w:numPr>
          <w:ilvl w:val="0"/>
          <w:numId w:val="54"/>
        </w:numPr>
        <w:spacing w:before="100" w:beforeAutospacing="1" w:after="100" w:afterAutospacing="1"/>
        <w:rPr>
          <w:color w:val="000000"/>
          <w:sz w:val="28"/>
          <w:szCs w:val="28"/>
        </w:rPr>
      </w:pPr>
      <w:proofErr w:type="spellStart"/>
      <w:r w:rsidRPr="00AB4793">
        <w:rPr>
          <w:color w:val="000000"/>
          <w:sz w:val="28"/>
          <w:szCs w:val="28"/>
        </w:rPr>
        <w:t>виявлення</w:t>
      </w:r>
      <w:proofErr w:type="spellEnd"/>
      <w:r w:rsidRPr="00AB4793">
        <w:rPr>
          <w:color w:val="000000"/>
          <w:sz w:val="28"/>
          <w:szCs w:val="28"/>
        </w:rPr>
        <w:t xml:space="preserve"> </w:t>
      </w:r>
      <w:proofErr w:type="spellStart"/>
      <w:r w:rsidRPr="00AB4793">
        <w:rPr>
          <w:color w:val="000000"/>
          <w:sz w:val="28"/>
          <w:szCs w:val="28"/>
        </w:rPr>
        <w:t>домішок</w:t>
      </w:r>
      <w:proofErr w:type="spellEnd"/>
      <w:r w:rsidRPr="00AB4793">
        <w:rPr>
          <w:color w:val="000000"/>
          <w:sz w:val="28"/>
          <w:szCs w:val="28"/>
        </w:rPr>
        <w:t>;</w:t>
      </w:r>
    </w:p>
    <w:p w14:paraId="46D815AD" w14:textId="77777777" w:rsidR="00AB4793" w:rsidRPr="00AB4793" w:rsidRDefault="00AB4793">
      <w:pPr>
        <w:numPr>
          <w:ilvl w:val="0"/>
          <w:numId w:val="54"/>
        </w:numPr>
        <w:spacing w:before="100" w:beforeAutospacing="1" w:after="100" w:afterAutospacing="1"/>
        <w:rPr>
          <w:color w:val="000000"/>
          <w:sz w:val="28"/>
          <w:szCs w:val="28"/>
        </w:rPr>
      </w:pPr>
      <w:proofErr w:type="spellStart"/>
      <w:r w:rsidRPr="00AB4793">
        <w:rPr>
          <w:color w:val="000000"/>
          <w:sz w:val="28"/>
          <w:szCs w:val="28"/>
        </w:rPr>
        <w:t>стандартизації</w:t>
      </w:r>
      <w:proofErr w:type="spellEnd"/>
      <w:r w:rsidRPr="00AB4793">
        <w:rPr>
          <w:color w:val="000000"/>
          <w:sz w:val="28"/>
          <w:szCs w:val="28"/>
        </w:rPr>
        <w:t xml:space="preserve"> </w:t>
      </w:r>
      <w:proofErr w:type="spellStart"/>
      <w:r w:rsidRPr="00AB4793">
        <w:rPr>
          <w:color w:val="000000"/>
          <w:sz w:val="28"/>
          <w:szCs w:val="28"/>
        </w:rPr>
        <w:t>сировини</w:t>
      </w:r>
      <w:proofErr w:type="spellEnd"/>
      <w:r w:rsidRPr="00AB4793">
        <w:rPr>
          <w:color w:val="000000"/>
          <w:sz w:val="28"/>
          <w:szCs w:val="28"/>
        </w:rPr>
        <w:t>.</w:t>
      </w:r>
    </w:p>
    <w:p w14:paraId="6AC46151" w14:textId="77777777" w:rsidR="00AB4793" w:rsidRPr="00AB4793" w:rsidRDefault="00AB4793" w:rsidP="00AB4793">
      <w:pPr>
        <w:pStyle w:val="a4"/>
        <w:rPr>
          <w:color w:val="000000"/>
          <w:sz w:val="28"/>
          <w:szCs w:val="28"/>
        </w:rPr>
      </w:pPr>
      <w:proofErr w:type="spellStart"/>
      <w:r w:rsidRPr="00AB4793">
        <w:rPr>
          <w:color w:val="000000"/>
          <w:sz w:val="28"/>
          <w:szCs w:val="28"/>
        </w:rPr>
        <w:t>Особливе</w:t>
      </w:r>
      <w:proofErr w:type="spellEnd"/>
      <w:r w:rsidRPr="00AB4793">
        <w:rPr>
          <w:color w:val="000000"/>
          <w:sz w:val="28"/>
          <w:szCs w:val="28"/>
        </w:rPr>
        <w:t xml:space="preserve"> </w:t>
      </w:r>
      <w:proofErr w:type="spellStart"/>
      <w:r w:rsidRPr="00AB4793">
        <w:rPr>
          <w:color w:val="000000"/>
          <w:sz w:val="28"/>
          <w:szCs w:val="28"/>
        </w:rPr>
        <w:t>значення</w:t>
      </w:r>
      <w:proofErr w:type="spellEnd"/>
      <w:r w:rsidRPr="00AB4793">
        <w:rPr>
          <w:color w:val="000000"/>
          <w:sz w:val="28"/>
          <w:szCs w:val="28"/>
        </w:rPr>
        <w:t xml:space="preserve"> </w:t>
      </w:r>
      <w:proofErr w:type="spellStart"/>
      <w:r w:rsidRPr="00AB4793">
        <w:rPr>
          <w:color w:val="000000"/>
          <w:sz w:val="28"/>
          <w:szCs w:val="28"/>
        </w:rPr>
        <w:t>мають</w:t>
      </w:r>
      <w:proofErr w:type="spellEnd"/>
      <w:r w:rsidRPr="00AB4793">
        <w:rPr>
          <w:color w:val="000000"/>
          <w:sz w:val="28"/>
          <w:szCs w:val="28"/>
        </w:rPr>
        <w:t>:</w:t>
      </w:r>
    </w:p>
    <w:p w14:paraId="0AD6479B" w14:textId="77777777" w:rsidR="00AB4793" w:rsidRPr="00AB4793" w:rsidRDefault="00AB4793">
      <w:pPr>
        <w:numPr>
          <w:ilvl w:val="0"/>
          <w:numId w:val="55"/>
        </w:numPr>
        <w:spacing w:before="100" w:beforeAutospacing="1" w:after="100" w:afterAutospacing="1"/>
        <w:rPr>
          <w:color w:val="000000"/>
          <w:sz w:val="28"/>
          <w:szCs w:val="28"/>
        </w:rPr>
      </w:pPr>
      <w:r w:rsidRPr="00AB4793">
        <w:rPr>
          <w:color w:val="000000"/>
          <w:sz w:val="28"/>
          <w:szCs w:val="28"/>
        </w:rPr>
        <w:t xml:space="preserve">тип </w:t>
      </w:r>
      <w:proofErr w:type="spellStart"/>
      <w:r w:rsidRPr="00AB4793">
        <w:rPr>
          <w:color w:val="000000"/>
          <w:sz w:val="28"/>
          <w:szCs w:val="28"/>
        </w:rPr>
        <w:t>провідних</w:t>
      </w:r>
      <w:proofErr w:type="spellEnd"/>
      <w:r w:rsidRPr="00AB4793">
        <w:rPr>
          <w:color w:val="000000"/>
          <w:sz w:val="28"/>
          <w:szCs w:val="28"/>
        </w:rPr>
        <w:t xml:space="preserve"> </w:t>
      </w:r>
      <w:proofErr w:type="spellStart"/>
      <w:r w:rsidRPr="00AB4793">
        <w:rPr>
          <w:color w:val="000000"/>
          <w:sz w:val="28"/>
          <w:szCs w:val="28"/>
        </w:rPr>
        <w:t>пучків</w:t>
      </w:r>
      <w:proofErr w:type="spellEnd"/>
      <w:r w:rsidRPr="00AB4793">
        <w:rPr>
          <w:color w:val="000000"/>
          <w:sz w:val="28"/>
          <w:szCs w:val="28"/>
        </w:rPr>
        <w:t>;</w:t>
      </w:r>
    </w:p>
    <w:p w14:paraId="5985BD6E" w14:textId="77777777" w:rsidR="00AB4793" w:rsidRPr="00AB4793" w:rsidRDefault="00AB4793">
      <w:pPr>
        <w:numPr>
          <w:ilvl w:val="0"/>
          <w:numId w:val="55"/>
        </w:numPr>
        <w:spacing w:before="100" w:beforeAutospacing="1" w:after="100" w:afterAutospacing="1"/>
        <w:rPr>
          <w:color w:val="000000"/>
          <w:sz w:val="28"/>
          <w:szCs w:val="28"/>
        </w:rPr>
      </w:pPr>
      <w:proofErr w:type="spellStart"/>
      <w:r w:rsidRPr="00AB4793">
        <w:rPr>
          <w:color w:val="000000"/>
          <w:sz w:val="28"/>
          <w:szCs w:val="28"/>
        </w:rPr>
        <w:t>будова</w:t>
      </w:r>
      <w:proofErr w:type="spellEnd"/>
      <w:r w:rsidRPr="00AB4793">
        <w:rPr>
          <w:color w:val="000000"/>
          <w:sz w:val="28"/>
          <w:szCs w:val="28"/>
        </w:rPr>
        <w:t xml:space="preserve"> кори і </w:t>
      </w:r>
      <w:proofErr w:type="spellStart"/>
      <w:r w:rsidRPr="00AB4793">
        <w:rPr>
          <w:color w:val="000000"/>
          <w:sz w:val="28"/>
          <w:szCs w:val="28"/>
        </w:rPr>
        <w:t>деревини</w:t>
      </w:r>
      <w:proofErr w:type="spellEnd"/>
      <w:r w:rsidRPr="00AB4793">
        <w:rPr>
          <w:color w:val="000000"/>
          <w:sz w:val="28"/>
          <w:szCs w:val="28"/>
        </w:rPr>
        <w:t>;</w:t>
      </w:r>
    </w:p>
    <w:p w14:paraId="7AC100AB" w14:textId="77777777" w:rsidR="00AB4793" w:rsidRPr="00AB4793" w:rsidRDefault="00AB4793">
      <w:pPr>
        <w:numPr>
          <w:ilvl w:val="0"/>
          <w:numId w:val="55"/>
        </w:numPr>
        <w:spacing w:before="100" w:beforeAutospacing="1" w:after="100" w:afterAutospacing="1"/>
        <w:rPr>
          <w:color w:val="000000"/>
          <w:sz w:val="28"/>
          <w:szCs w:val="28"/>
        </w:rPr>
      </w:pPr>
      <w:proofErr w:type="spellStart"/>
      <w:r w:rsidRPr="00AB4793">
        <w:rPr>
          <w:color w:val="000000"/>
          <w:sz w:val="28"/>
          <w:szCs w:val="28"/>
        </w:rPr>
        <w:t>наявність</w:t>
      </w:r>
      <w:proofErr w:type="spellEnd"/>
      <w:r w:rsidRPr="00AB4793">
        <w:rPr>
          <w:color w:val="000000"/>
          <w:sz w:val="28"/>
          <w:szCs w:val="28"/>
        </w:rPr>
        <w:t xml:space="preserve"> </w:t>
      </w:r>
      <w:proofErr w:type="spellStart"/>
      <w:r w:rsidRPr="00AB4793">
        <w:rPr>
          <w:color w:val="000000"/>
          <w:sz w:val="28"/>
          <w:szCs w:val="28"/>
        </w:rPr>
        <w:t>секреторних</w:t>
      </w:r>
      <w:proofErr w:type="spellEnd"/>
      <w:r w:rsidRPr="00AB4793">
        <w:rPr>
          <w:color w:val="000000"/>
          <w:sz w:val="28"/>
          <w:szCs w:val="28"/>
        </w:rPr>
        <w:t xml:space="preserve"> структур;</w:t>
      </w:r>
    </w:p>
    <w:p w14:paraId="78D9BC27" w14:textId="7DF9AB81" w:rsidR="00AB4793" w:rsidRPr="00AB4793" w:rsidRDefault="00AB4793">
      <w:pPr>
        <w:numPr>
          <w:ilvl w:val="0"/>
          <w:numId w:val="55"/>
        </w:numPr>
        <w:spacing w:before="100" w:beforeAutospacing="1" w:after="100" w:afterAutospacing="1"/>
        <w:rPr>
          <w:color w:val="000000"/>
          <w:sz w:val="28"/>
          <w:szCs w:val="28"/>
          <w:lang w:val="ru-RU"/>
        </w:rPr>
      </w:pPr>
      <w:proofErr w:type="spellStart"/>
      <w:r w:rsidRPr="00AB4793">
        <w:rPr>
          <w:color w:val="000000"/>
          <w:sz w:val="28"/>
          <w:szCs w:val="28"/>
        </w:rPr>
        <w:t>особливості</w:t>
      </w:r>
      <w:proofErr w:type="spellEnd"/>
      <w:r w:rsidRPr="00AB4793">
        <w:rPr>
          <w:color w:val="000000"/>
          <w:sz w:val="28"/>
          <w:szCs w:val="28"/>
        </w:rPr>
        <w:t xml:space="preserve"> </w:t>
      </w:r>
      <w:proofErr w:type="spellStart"/>
      <w:r w:rsidRPr="00AB4793">
        <w:rPr>
          <w:color w:val="000000"/>
          <w:sz w:val="28"/>
          <w:szCs w:val="28"/>
        </w:rPr>
        <w:t>листкової</w:t>
      </w:r>
      <w:proofErr w:type="spellEnd"/>
      <w:r w:rsidRPr="00AB4793">
        <w:rPr>
          <w:color w:val="000000"/>
          <w:sz w:val="28"/>
          <w:szCs w:val="28"/>
        </w:rPr>
        <w:t xml:space="preserve"> </w:t>
      </w:r>
      <w:proofErr w:type="spellStart"/>
      <w:r w:rsidRPr="00AB4793">
        <w:rPr>
          <w:color w:val="000000"/>
          <w:sz w:val="28"/>
          <w:szCs w:val="28"/>
        </w:rPr>
        <w:t>анатомії</w:t>
      </w:r>
      <w:proofErr w:type="spellEnd"/>
      <w:r w:rsidRPr="00AB4793">
        <w:rPr>
          <w:color w:val="000000"/>
          <w:sz w:val="28"/>
          <w:szCs w:val="28"/>
        </w:rPr>
        <w:t>.</w:t>
      </w:r>
    </w:p>
    <w:p w14:paraId="2EB3D6C3" w14:textId="77777777" w:rsidR="006F6710" w:rsidRPr="00AB4793" w:rsidRDefault="006F6710" w:rsidP="006F6710">
      <w:pPr>
        <w:contextualSpacing/>
        <w:jc w:val="both"/>
        <w:rPr>
          <w:rStyle w:val="fontstyle01"/>
          <w:sz w:val="28"/>
          <w:szCs w:val="28"/>
        </w:rPr>
      </w:pPr>
      <w:proofErr w:type="spellStart"/>
      <w:r w:rsidRPr="00AB4793">
        <w:rPr>
          <w:b/>
          <w:bCs/>
          <w:sz w:val="28"/>
          <w:szCs w:val="28"/>
          <w:lang w:eastAsia="uk-UA" w:bidi="uk-UA"/>
        </w:rPr>
        <w:t>Питання</w:t>
      </w:r>
      <w:proofErr w:type="spellEnd"/>
      <w:r w:rsidRPr="00AB4793">
        <w:rPr>
          <w:b/>
          <w:bCs/>
          <w:sz w:val="28"/>
          <w:szCs w:val="28"/>
          <w:lang w:eastAsia="uk-UA" w:bidi="uk-UA"/>
        </w:rPr>
        <w:t xml:space="preserve"> </w:t>
      </w:r>
      <w:proofErr w:type="gramStart"/>
      <w:r w:rsidRPr="00AB4793">
        <w:rPr>
          <w:b/>
          <w:bCs/>
          <w:sz w:val="28"/>
          <w:szCs w:val="28"/>
          <w:lang w:eastAsia="uk-UA" w:bidi="uk-UA"/>
        </w:rPr>
        <w:t>для самоконтролю</w:t>
      </w:r>
      <w:proofErr w:type="gramEnd"/>
      <w:r w:rsidRPr="00AB4793">
        <w:rPr>
          <w:b/>
          <w:bCs/>
          <w:sz w:val="28"/>
          <w:szCs w:val="28"/>
          <w:lang w:eastAsia="uk-UA" w:bidi="uk-UA"/>
        </w:rPr>
        <w:t xml:space="preserve"> до теми:</w:t>
      </w:r>
    </w:p>
    <w:p w14:paraId="4442B029" w14:textId="301D4342" w:rsidR="006F6710" w:rsidRPr="00AB4793" w:rsidRDefault="006F6710" w:rsidP="006F6710">
      <w:pPr>
        <w:spacing w:line="276" w:lineRule="auto"/>
        <w:jc w:val="both"/>
        <w:rPr>
          <w:color w:val="000000"/>
          <w:sz w:val="28"/>
          <w:szCs w:val="28"/>
        </w:rPr>
      </w:pPr>
    </w:p>
    <w:p w14:paraId="59103002" w14:textId="1CD9930D" w:rsidR="00AB4793" w:rsidRPr="00AB4793" w:rsidRDefault="00AB4793">
      <w:pPr>
        <w:pStyle w:val="a9"/>
        <w:numPr>
          <w:ilvl w:val="0"/>
          <w:numId w:val="56"/>
        </w:numPr>
        <w:rPr>
          <w:sz w:val="28"/>
          <w:szCs w:val="28"/>
        </w:rPr>
      </w:pPr>
      <w:proofErr w:type="spellStart"/>
      <w:r w:rsidRPr="00AB4793">
        <w:rPr>
          <w:sz w:val="28"/>
          <w:szCs w:val="28"/>
        </w:rPr>
        <w:t>Що</w:t>
      </w:r>
      <w:proofErr w:type="spellEnd"/>
      <w:r w:rsidRPr="00AB4793">
        <w:rPr>
          <w:sz w:val="28"/>
          <w:szCs w:val="28"/>
        </w:rPr>
        <w:t xml:space="preserve"> </w:t>
      </w:r>
      <w:proofErr w:type="spellStart"/>
      <w:r w:rsidRPr="00AB4793">
        <w:rPr>
          <w:sz w:val="28"/>
          <w:szCs w:val="28"/>
        </w:rPr>
        <w:t>належить</w:t>
      </w:r>
      <w:proofErr w:type="spellEnd"/>
      <w:r w:rsidRPr="00AB4793">
        <w:rPr>
          <w:sz w:val="28"/>
          <w:szCs w:val="28"/>
        </w:rPr>
        <w:t xml:space="preserve"> до </w:t>
      </w:r>
      <w:proofErr w:type="spellStart"/>
      <w:r w:rsidRPr="00AB4793">
        <w:rPr>
          <w:sz w:val="28"/>
          <w:szCs w:val="28"/>
        </w:rPr>
        <w:t>вегетативних</w:t>
      </w:r>
      <w:proofErr w:type="spellEnd"/>
      <w:r w:rsidRPr="00AB4793">
        <w:rPr>
          <w:sz w:val="28"/>
          <w:szCs w:val="28"/>
        </w:rPr>
        <w:t xml:space="preserve"> </w:t>
      </w:r>
      <w:proofErr w:type="spellStart"/>
      <w:r w:rsidRPr="00AB4793">
        <w:rPr>
          <w:sz w:val="28"/>
          <w:szCs w:val="28"/>
        </w:rPr>
        <w:t>органів</w:t>
      </w:r>
      <w:proofErr w:type="spellEnd"/>
      <w:r w:rsidRPr="00AB4793">
        <w:rPr>
          <w:sz w:val="28"/>
          <w:szCs w:val="28"/>
        </w:rPr>
        <w:t xml:space="preserve"> </w:t>
      </w:r>
      <w:proofErr w:type="spellStart"/>
      <w:r w:rsidRPr="00AB4793">
        <w:rPr>
          <w:sz w:val="28"/>
          <w:szCs w:val="28"/>
        </w:rPr>
        <w:t>рослин</w:t>
      </w:r>
      <w:proofErr w:type="spellEnd"/>
      <w:r w:rsidRPr="00AB4793">
        <w:rPr>
          <w:sz w:val="28"/>
          <w:szCs w:val="28"/>
        </w:rPr>
        <w:t>?</w:t>
      </w:r>
    </w:p>
    <w:p w14:paraId="5D0EB283" w14:textId="42BB6BE6" w:rsidR="00AB4793" w:rsidRPr="00AB4793" w:rsidRDefault="00AB4793">
      <w:pPr>
        <w:pStyle w:val="a9"/>
        <w:numPr>
          <w:ilvl w:val="0"/>
          <w:numId w:val="56"/>
        </w:numPr>
        <w:rPr>
          <w:sz w:val="28"/>
          <w:szCs w:val="28"/>
        </w:rPr>
      </w:pPr>
      <w:r w:rsidRPr="00AB4793">
        <w:rPr>
          <w:sz w:val="28"/>
          <w:szCs w:val="28"/>
        </w:rPr>
        <w:t>Які функції виконує корінь?</w:t>
      </w:r>
    </w:p>
    <w:p w14:paraId="17E33A1D" w14:textId="0318E94F" w:rsidR="00AB4793" w:rsidRPr="00AB4793" w:rsidRDefault="00AB4793">
      <w:pPr>
        <w:pStyle w:val="a9"/>
        <w:numPr>
          <w:ilvl w:val="0"/>
          <w:numId w:val="56"/>
        </w:numPr>
        <w:rPr>
          <w:sz w:val="28"/>
          <w:szCs w:val="28"/>
        </w:rPr>
      </w:pPr>
      <w:r w:rsidRPr="00AB4793">
        <w:rPr>
          <w:sz w:val="28"/>
          <w:szCs w:val="28"/>
        </w:rPr>
        <w:t>Опишіть зони кореня.</w:t>
      </w:r>
    </w:p>
    <w:p w14:paraId="03391AF1" w14:textId="78B87A81" w:rsidR="00AB4793" w:rsidRPr="00AB4793" w:rsidRDefault="00AB4793">
      <w:pPr>
        <w:pStyle w:val="a9"/>
        <w:numPr>
          <w:ilvl w:val="0"/>
          <w:numId w:val="56"/>
        </w:numPr>
        <w:rPr>
          <w:sz w:val="28"/>
          <w:szCs w:val="28"/>
        </w:rPr>
      </w:pPr>
      <w:r w:rsidRPr="00AB4793">
        <w:rPr>
          <w:sz w:val="28"/>
          <w:szCs w:val="28"/>
        </w:rPr>
        <w:t xml:space="preserve">Яка </w:t>
      </w:r>
      <w:proofErr w:type="spellStart"/>
      <w:r w:rsidRPr="00AB4793">
        <w:rPr>
          <w:sz w:val="28"/>
          <w:szCs w:val="28"/>
        </w:rPr>
        <w:t>анатомічна</w:t>
      </w:r>
      <w:proofErr w:type="spellEnd"/>
      <w:r w:rsidRPr="00AB4793">
        <w:rPr>
          <w:sz w:val="28"/>
          <w:szCs w:val="28"/>
        </w:rPr>
        <w:t xml:space="preserve"> </w:t>
      </w:r>
      <w:proofErr w:type="spellStart"/>
      <w:r w:rsidRPr="00AB4793">
        <w:rPr>
          <w:sz w:val="28"/>
          <w:szCs w:val="28"/>
        </w:rPr>
        <w:t>будова</w:t>
      </w:r>
      <w:proofErr w:type="spellEnd"/>
      <w:r w:rsidRPr="00AB4793">
        <w:rPr>
          <w:sz w:val="28"/>
          <w:szCs w:val="28"/>
        </w:rPr>
        <w:t xml:space="preserve"> </w:t>
      </w:r>
      <w:proofErr w:type="spellStart"/>
      <w:r w:rsidRPr="00AB4793">
        <w:rPr>
          <w:sz w:val="28"/>
          <w:szCs w:val="28"/>
        </w:rPr>
        <w:t>первинного</w:t>
      </w:r>
      <w:proofErr w:type="spellEnd"/>
      <w:r w:rsidRPr="00AB4793">
        <w:rPr>
          <w:sz w:val="28"/>
          <w:szCs w:val="28"/>
        </w:rPr>
        <w:t xml:space="preserve"> </w:t>
      </w:r>
      <w:proofErr w:type="spellStart"/>
      <w:r w:rsidRPr="00AB4793">
        <w:rPr>
          <w:sz w:val="28"/>
          <w:szCs w:val="28"/>
        </w:rPr>
        <w:t>кореня</w:t>
      </w:r>
      <w:proofErr w:type="spellEnd"/>
      <w:r w:rsidRPr="00AB4793">
        <w:rPr>
          <w:sz w:val="28"/>
          <w:szCs w:val="28"/>
        </w:rPr>
        <w:t>?</w:t>
      </w:r>
    </w:p>
    <w:p w14:paraId="40CB5010" w14:textId="22FB834B" w:rsidR="00AB4793" w:rsidRPr="00AB4793" w:rsidRDefault="00AB4793">
      <w:pPr>
        <w:pStyle w:val="a9"/>
        <w:numPr>
          <w:ilvl w:val="0"/>
          <w:numId w:val="56"/>
        </w:numPr>
        <w:rPr>
          <w:sz w:val="28"/>
          <w:szCs w:val="28"/>
        </w:rPr>
      </w:pPr>
      <w:r w:rsidRPr="00AB4793">
        <w:rPr>
          <w:sz w:val="28"/>
          <w:szCs w:val="28"/>
        </w:rPr>
        <w:t xml:space="preserve">У </w:t>
      </w:r>
      <w:proofErr w:type="spellStart"/>
      <w:r w:rsidRPr="00AB4793">
        <w:rPr>
          <w:sz w:val="28"/>
          <w:szCs w:val="28"/>
        </w:rPr>
        <w:t>чому</w:t>
      </w:r>
      <w:proofErr w:type="spellEnd"/>
      <w:r w:rsidRPr="00AB4793">
        <w:rPr>
          <w:sz w:val="28"/>
          <w:szCs w:val="28"/>
        </w:rPr>
        <w:t xml:space="preserve"> </w:t>
      </w:r>
      <w:proofErr w:type="spellStart"/>
      <w:r w:rsidRPr="00AB4793">
        <w:rPr>
          <w:sz w:val="28"/>
          <w:szCs w:val="28"/>
        </w:rPr>
        <w:t>полягає</w:t>
      </w:r>
      <w:proofErr w:type="spellEnd"/>
      <w:r w:rsidRPr="00AB4793">
        <w:rPr>
          <w:sz w:val="28"/>
          <w:szCs w:val="28"/>
        </w:rPr>
        <w:t xml:space="preserve"> </w:t>
      </w:r>
      <w:proofErr w:type="spellStart"/>
      <w:r w:rsidRPr="00AB4793">
        <w:rPr>
          <w:sz w:val="28"/>
          <w:szCs w:val="28"/>
        </w:rPr>
        <w:t>вторинний</w:t>
      </w:r>
      <w:proofErr w:type="spellEnd"/>
      <w:r w:rsidRPr="00AB4793">
        <w:rPr>
          <w:sz w:val="28"/>
          <w:szCs w:val="28"/>
        </w:rPr>
        <w:t xml:space="preserve"> </w:t>
      </w:r>
      <w:proofErr w:type="spellStart"/>
      <w:r w:rsidRPr="00AB4793">
        <w:rPr>
          <w:sz w:val="28"/>
          <w:szCs w:val="28"/>
        </w:rPr>
        <w:t>ріст</w:t>
      </w:r>
      <w:proofErr w:type="spellEnd"/>
      <w:r w:rsidRPr="00AB4793">
        <w:rPr>
          <w:sz w:val="28"/>
          <w:szCs w:val="28"/>
        </w:rPr>
        <w:t xml:space="preserve"> </w:t>
      </w:r>
      <w:proofErr w:type="spellStart"/>
      <w:r w:rsidRPr="00AB4793">
        <w:rPr>
          <w:sz w:val="28"/>
          <w:szCs w:val="28"/>
        </w:rPr>
        <w:t>кореня</w:t>
      </w:r>
      <w:proofErr w:type="spellEnd"/>
      <w:r w:rsidRPr="00AB4793">
        <w:rPr>
          <w:sz w:val="28"/>
          <w:szCs w:val="28"/>
        </w:rPr>
        <w:t>?</w:t>
      </w:r>
    </w:p>
    <w:p w14:paraId="52CB5EB7" w14:textId="39201363" w:rsidR="00AB4793" w:rsidRPr="00AB4793" w:rsidRDefault="00AB4793">
      <w:pPr>
        <w:pStyle w:val="a9"/>
        <w:numPr>
          <w:ilvl w:val="0"/>
          <w:numId w:val="56"/>
        </w:numPr>
        <w:rPr>
          <w:sz w:val="28"/>
          <w:szCs w:val="28"/>
        </w:rPr>
      </w:pPr>
      <w:proofErr w:type="spellStart"/>
      <w:r w:rsidRPr="00AB4793">
        <w:rPr>
          <w:sz w:val="28"/>
          <w:szCs w:val="28"/>
        </w:rPr>
        <w:t>Назвіть</w:t>
      </w:r>
      <w:proofErr w:type="spellEnd"/>
      <w:r w:rsidRPr="00AB4793">
        <w:rPr>
          <w:sz w:val="28"/>
          <w:szCs w:val="28"/>
        </w:rPr>
        <w:t xml:space="preserve"> </w:t>
      </w:r>
      <w:proofErr w:type="spellStart"/>
      <w:r w:rsidRPr="00AB4793">
        <w:rPr>
          <w:sz w:val="28"/>
          <w:szCs w:val="28"/>
        </w:rPr>
        <w:t>основні</w:t>
      </w:r>
      <w:proofErr w:type="spellEnd"/>
      <w:r w:rsidRPr="00AB4793">
        <w:rPr>
          <w:sz w:val="28"/>
          <w:szCs w:val="28"/>
        </w:rPr>
        <w:t xml:space="preserve"> </w:t>
      </w:r>
      <w:proofErr w:type="spellStart"/>
      <w:r w:rsidRPr="00AB4793">
        <w:rPr>
          <w:sz w:val="28"/>
          <w:szCs w:val="28"/>
        </w:rPr>
        <w:t>видозміни</w:t>
      </w:r>
      <w:proofErr w:type="spellEnd"/>
      <w:r w:rsidRPr="00AB4793">
        <w:rPr>
          <w:sz w:val="28"/>
          <w:szCs w:val="28"/>
        </w:rPr>
        <w:t xml:space="preserve"> </w:t>
      </w:r>
      <w:proofErr w:type="spellStart"/>
      <w:r w:rsidRPr="00AB4793">
        <w:rPr>
          <w:sz w:val="28"/>
          <w:szCs w:val="28"/>
        </w:rPr>
        <w:t>кореня</w:t>
      </w:r>
      <w:proofErr w:type="spellEnd"/>
      <w:r w:rsidRPr="00AB4793">
        <w:rPr>
          <w:sz w:val="28"/>
          <w:szCs w:val="28"/>
        </w:rPr>
        <w:t>.</w:t>
      </w:r>
    </w:p>
    <w:p w14:paraId="5EFD6859" w14:textId="65DEA213" w:rsidR="00AB4793" w:rsidRPr="00AB4793" w:rsidRDefault="00AB4793">
      <w:pPr>
        <w:pStyle w:val="a9"/>
        <w:numPr>
          <w:ilvl w:val="0"/>
          <w:numId w:val="56"/>
        </w:numPr>
        <w:rPr>
          <w:sz w:val="28"/>
          <w:szCs w:val="28"/>
        </w:rPr>
      </w:pPr>
      <w:proofErr w:type="spellStart"/>
      <w:r w:rsidRPr="00AB4793">
        <w:rPr>
          <w:sz w:val="28"/>
          <w:szCs w:val="28"/>
        </w:rPr>
        <w:t>Що</w:t>
      </w:r>
      <w:proofErr w:type="spellEnd"/>
      <w:r w:rsidRPr="00AB4793">
        <w:rPr>
          <w:sz w:val="28"/>
          <w:szCs w:val="28"/>
        </w:rPr>
        <w:t xml:space="preserve"> входить </w:t>
      </w:r>
      <w:proofErr w:type="gramStart"/>
      <w:r w:rsidRPr="00AB4793">
        <w:rPr>
          <w:sz w:val="28"/>
          <w:szCs w:val="28"/>
        </w:rPr>
        <w:t>до складу</w:t>
      </w:r>
      <w:proofErr w:type="gramEnd"/>
      <w:r w:rsidRPr="00AB4793">
        <w:rPr>
          <w:sz w:val="28"/>
          <w:szCs w:val="28"/>
        </w:rPr>
        <w:t xml:space="preserve"> пагона?</w:t>
      </w:r>
    </w:p>
    <w:p w14:paraId="3A98FE51" w14:textId="52A3A1C3" w:rsidR="00AB4793" w:rsidRPr="00AB4793" w:rsidRDefault="00AB4793">
      <w:pPr>
        <w:pStyle w:val="a9"/>
        <w:numPr>
          <w:ilvl w:val="0"/>
          <w:numId w:val="56"/>
        </w:numPr>
        <w:rPr>
          <w:sz w:val="28"/>
          <w:szCs w:val="28"/>
        </w:rPr>
      </w:pPr>
      <w:proofErr w:type="spellStart"/>
      <w:r w:rsidRPr="00AB4793">
        <w:rPr>
          <w:sz w:val="28"/>
          <w:szCs w:val="28"/>
        </w:rPr>
        <w:t>Які</w:t>
      </w:r>
      <w:proofErr w:type="spellEnd"/>
      <w:r w:rsidRPr="00AB4793">
        <w:rPr>
          <w:sz w:val="28"/>
          <w:szCs w:val="28"/>
        </w:rPr>
        <w:t xml:space="preserve"> </w:t>
      </w:r>
      <w:proofErr w:type="spellStart"/>
      <w:r w:rsidRPr="00AB4793">
        <w:rPr>
          <w:sz w:val="28"/>
          <w:szCs w:val="28"/>
        </w:rPr>
        <w:t>особливості</w:t>
      </w:r>
      <w:proofErr w:type="spellEnd"/>
      <w:r w:rsidRPr="00AB4793">
        <w:rPr>
          <w:sz w:val="28"/>
          <w:szCs w:val="28"/>
        </w:rPr>
        <w:t xml:space="preserve"> </w:t>
      </w:r>
      <w:proofErr w:type="spellStart"/>
      <w:r w:rsidRPr="00AB4793">
        <w:rPr>
          <w:sz w:val="28"/>
          <w:szCs w:val="28"/>
        </w:rPr>
        <w:t>будови</w:t>
      </w:r>
      <w:proofErr w:type="spellEnd"/>
      <w:r w:rsidRPr="00AB4793">
        <w:rPr>
          <w:sz w:val="28"/>
          <w:szCs w:val="28"/>
        </w:rPr>
        <w:t xml:space="preserve"> </w:t>
      </w:r>
      <w:proofErr w:type="spellStart"/>
      <w:r w:rsidRPr="00AB4793">
        <w:rPr>
          <w:sz w:val="28"/>
          <w:szCs w:val="28"/>
        </w:rPr>
        <w:t>стебла</w:t>
      </w:r>
      <w:proofErr w:type="spellEnd"/>
      <w:r w:rsidRPr="00AB4793">
        <w:rPr>
          <w:sz w:val="28"/>
          <w:szCs w:val="28"/>
        </w:rPr>
        <w:t xml:space="preserve"> </w:t>
      </w:r>
      <w:proofErr w:type="spellStart"/>
      <w:r w:rsidRPr="00AB4793">
        <w:rPr>
          <w:sz w:val="28"/>
          <w:szCs w:val="28"/>
        </w:rPr>
        <w:t>однодольних</w:t>
      </w:r>
      <w:proofErr w:type="spellEnd"/>
      <w:r w:rsidRPr="00AB4793">
        <w:rPr>
          <w:sz w:val="28"/>
          <w:szCs w:val="28"/>
        </w:rPr>
        <w:t xml:space="preserve"> </w:t>
      </w:r>
      <w:proofErr w:type="spellStart"/>
      <w:r w:rsidRPr="00AB4793">
        <w:rPr>
          <w:sz w:val="28"/>
          <w:szCs w:val="28"/>
        </w:rPr>
        <w:t>рослин</w:t>
      </w:r>
      <w:proofErr w:type="spellEnd"/>
      <w:r w:rsidRPr="00AB4793">
        <w:rPr>
          <w:sz w:val="28"/>
          <w:szCs w:val="28"/>
        </w:rPr>
        <w:t>?</w:t>
      </w:r>
    </w:p>
    <w:p w14:paraId="1A61370E" w14:textId="68C14A67" w:rsidR="00AB4793" w:rsidRPr="00AB4793" w:rsidRDefault="00AB4793">
      <w:pPr>
        <w:pStyle w:val="a9"/>
        <w:numPr>
          <w:ilvl w:val="0"/>
          <w:numId w:val="56"/>
        </w:numPr>
        <w:rPr>
          <w:sz w:val="28"/>
          <w:szCs w:val="28"/>
        </w:rPr>
      </w:pPr>
      <w:r w:rsidRPr="00AB4793">
        <w:rPr>
          <w:sz w:val="28"/>
          <w:szCs w:val="28"/>
        </w:rPr>
        <w:t xml:space="preserve">Чим </w:t>
      </w:r>
      <w:proofErr w:type="spellStart"/>
      <w:r w:rsidRPr="00AB4793">
        <w:rPr>
          <w:sz w:val="28"/>
          <w:szCs w:val="28"/>
        </w:rPr>
        <w:t>відрізняється</w:t>
      </w:r>
      <w:proofErr w:type="spellEnd"/>
      <w:r w:rsidRPr="00AB4793">
        <w:rPr>
          <w:sz w:val="28"/>
          <w:szCs w:val="28"/>
        </w:rPr>
        <w:t xml:space="preserve"> </w:t>
      </w:r>
      <w:proofErr w:type="spellStart"/>
      <w:r w:rsidRPr="00AB4793">
        <w:rPr>
          <w:sz w:val="28"/>
          <w:szCs w:val="28"/>
        </w:rPr>
        <w:t>стебло</w:t>
      </w:r>
      <w:proofErr w:type="spellEnd"/>
      <w:r w:rsidRPr="00AB4793">
        <w:rPr>
          <w:sz w:val="28"/>
          <w:szCs w:val="28"/>
        </w:rPr>
        <w:t xml:space="preserve"> </w:t>
      </w:r>
      <w:proofErr w:type="spellStart"/>
      <w:r w:rsidRPr="00AB4793">
        <w:rPr>
          <w:sz w:val="28"/>
          <w:szCs w:val="28"/>
        </w:rPr>
        <w:t>дводольних</w:t>
      </w:r>
      <w:proofErr w:type="spellEnd"/>
      <w:r w:rsidRPr="00AB4793">
        <w:rPr>
          <w:sz w:val="28"/>
          <w:szCs w:val="28"/>
        </w:rPr>
        <w:t xml:space="preserve"> </w:t>
      </w:r>
      <w:proofErr w:type="spellStart"/>
      <w:r w:rsidRPr="00AB4793">
        <w:rPr>
          <w:sz w:val="28"/>
          <w:szCs w:val="28"/>
        </w:rPr>
        <w:t>від</w:t>
      </w:r>
      <w:proofErr w:type="spellEnd"/>
      <w:r w:rsidRPr="00AB4793">
        <w:rPr>
          <w:sz w:val="28"/>
          <w:szCs w:val="28"/>
        </w:rPr>
        <w:t xml:space="preserve"> </w:t>
      </w:r>
      <w:proofErr w:type="spellStart"/>
      <w:r w:rsidRPr="00AB4793">
        <w:rPr>
          <w:sz w:val="28"/>
          <w:szCs w:val="28"/>
        </w:rPr>
        <w:t>однодольних</w:t>
      </w:r>
      <w:proofErr w:type="spellEnd"/>
      <w:r w:rsidRPr="00AB4793">
        <w:rPr>
          <w:sz w:val="28"/>
          <w:szCs w:val="28"/>
        </w:rPr>
        <w:t>?</w:t>
      </w:r>
    </w:p>
    <w:p w14:paraId="1E89CE75" w14:textId="66F241AB" w:rsidR="00AB4793" w:rsidRPr="00AB4793" w:rsidRDefault="00AB4793">
      <w:pPr>
        <w:pStyle w:val="a9"/>
        <w:numPr>
          <w:ilvl w:val="0"/>
          <w:numId w:val="56"/>
        </w:numPr>
        <w:rPr>
          <w:sz w:val="28"/>
          <w:szCs w:val="28"/>
        </w:rPr>
      </w:pPr>
      <w:proofErr w:type="spellStart"/>
      <w:r w:rsidRPr="00AB4793">
        <w:rPr>
          <w:sz w:val="28"/>
          <w:szCs w:val="28"/>
        </w:rPr>
        <w:t>Які</w:t>
      </w:r>
      <w:proofErr w:type="spellEnd"/>
      <w:r w:rsidRPr="00AB4793">
        <w:rPr>
          <w:sz w:val="28"/>
          <w:szCs w:val="28"/>
        </w:rPr>
        <w:t xml:space="preserve"> </w:t>
      </w:r>
      <w:proofErr w:type="spellStart"/>
      <w:r w:rsidRPr="00AB4793">
        <w:rPr>
          <w:sz w:val="28"/>
          <w:szCs w:val="28"/>
        </w:rPr>
        <w:t>особливості</w:t>
      </w:r>
      <w:proofErr w:type="spellEnd"/>
      <w:r w:rsidRPr="00AB4793">
        <w:rPr>
          <w:sz w:val="28"/>
          <w:szCs w:val="28"/>
        </w:rPr>
        <w:t xml:space="preserve"> </w:t>
      </w:r>
      <w:proofErr w:type="spellStart"/>
      <w:r w:rsidRPr="00AB4793">
        <w:rPr>
          <w:sz w:val="28"/>
          <w:szCs w:val="28"/>
        </w:rPr>
        <w:t>стебла</w:t>
      </w:r>
      <w:proofErr w:type="spellEnd"/>
      <w:r w:rsidRPr="00AB4793">
        <w:rPr>
          <w:sz w:val="28"/>
          <w:szCs w:val="28"/>
        </w:rPr>
        <w:t xml:space="preserve"> </w:t>
      </w:r>
      <w:proofErr w:type="spellStart"/>
      <w:r w:rsidRPr="00AB4793">
        <w:rPr>
          <w:sz w:val="28"/>
          <w:szCs w:val="28"/>
        </w:rPr>
        <w:t>голонасінних</w:t>
      </w:r>
      <w:proofErr w:type="spellEnd"/>
      <w:r w:rsidRPr="00AB4793">
        <w:rPr>
          <w:sz w:val="28"/>
          <w:szCs w:val="28"/>
        </w:rPr>
        <w:t xml:space="preserve"> </w:t>
      </w:r>
      <w:proofErr w:type="spellStart"/>
      <w:r w:rsidRPr="00AB4793">
        <w:rPr>
          <w:sz w:val="28"/>
          <w:szCs w:val="28"/>
        </w:rPr>
        <w:t>рослин</w:t>
      </w:r>
      <w:proofErr w:type="spellEnd"/>
      <w:r w:rsidRPr="00AB4793">
        <w:rPr>
          <w:sz w:val="28"/>
          <w:szCs w:val="28"/>
        </w:rPr>
        <w:t>?</w:t>
      </w:r>
    </w:p>
    <w:p w14:paraId="27C22517" w14:textId="74384BC9" w:rsidR="00AB4793" w:rsidRPr="00AB4793" w:rsidRDefault="00AB4793">
      <w:pPr>
        <w:pStyle w:val="a9"/>
        <w:numPr>
          <w:ilvl w:val="0"/>
          <w:numId w:val="56"/>
        </w:numPr>
        <w:rPr>
          <w:sz w:val="28"/>
          <w:szCs w:val="28"/>
        </w:rPr>
      </w:pPr>
      <w:proofErr w:type="spellStart"/>
      <w:r w:rsidRPr="00AB4793">
        <w:rPr>
          <w:sz w:val="28"/>
          <w:szCs w:val="28"/>
        </w:rPr>
        <w:t>Назвіть</w:t>
      </w:r>
      <w:proofErr w:type="spellEnd"/>
      <w:r w:rsidRPr="00AB4793">
        <w:rPr>
          <w:sz w:val="28"/>
          <w:szCs w:val="28"/>
        </w:rPr>
        <w:t xml:space="preserve"> </w:t>
      </w:r>
      <w:proofErr w:type="spellStart"/>
      <w:r w:rsidRPr="00AB4793">
        <w:rPr>
          <w:sz w:val="28"/>
          <w:szCs w:val="28"/>
        </w:rPr>
        <w:t>підземні</w:t>
      </w:r>
      <w:proofErr w:type="spellEnd"/>
      <w:r w:rsidRPr="00AB4793">
        <w:rPr>
          <w:sz w:val="28"/>
          <w:szCs w:val="28"/>
        </w:rPr>
        <w:t xml:space="preserve"> та </w:t>
      </w:r>
      <w:proofErr w:type="spellStart"/>
      <w:r w:rsidRPr="00AB4793">
        <w:rPr>
          <w:sz w:val="28"/>
          <w:szCs w:val="28"/>
        </w:rPr>
        <w:t>надземні</w:t>
      </w:r>
      <w:proofErr w:type="spellEnd"/>
      <w:r w:rsidRPr="00AB4793">
        <w:rPr>
          <w:sz w:val="28"/>
          <w:szCs w:val="28"/>
        </w:rPr>
        <w:t xml:space="preserve"> </w:t>
      </w:r>
      <w:proofErr w:type="spellStart"/>
      <w:r w:rsidRPr="00AB4793">
        <w:rPr>
          <w:sz w:val="28"/>
          <w:szCs w:val="28"/>
        </w:rPr>
        <w:t>видозміни</w:t>
      </w:r>
      <w:proofErr w:type="spellEnd"/>
      <w:r w:rsidRPr="00AB4793">
        <w:rPr>
          <w:sz w:val="28"/>
          <w:szCs w:val="28"/>
        </w:rPr>
        <w:t xml:space="preserve"> пагона.</w:t>
      </w:r>
    </w:p>
    <w:p w14:paraId="5E159AE0" w14:textId="6C16413A" w:rsidR="00AB4793" w:rsidRPr="00AB4793" w:rsidRDefault="00AB4793">
      <w:pPr>
        <w:pStyle w:val="a9"/>
        <w:numPr>
          <w:ilvl w:val="0"/>
          <w:numId w:val="56"/>
        </w:numPr>
        <w:rPr>
          <w:sz w:val="28"/>
          <w:szCs w:val="28"/>
        </w:rPr>
      </w:pPr>
      <w:r w:rsidRPr="00AB4793">
        <w:rPr>
          <w:sz w:val="28"/>
          <w:szCs w:val="28"/>
        </w:rPr>
        <w:t xml:space="preserve">Яка </w:t>
      </w:r>
      <w:proofErr w:type="spellStart"/>
      <w:r w:rsidRPr="00AB4793">
        <w:rPr>
          <w:sz w:val="28"/>
          <w:szCs w:val="28"/>
        </w:rPr>
        <w:t>анатомічна</w:t>
      </w:r>
      <w:proofErr w:type="spellEnd"/>
      <w:r w:rsidRPr="00AB4793">
        <w:rPr>
          <w:sz w:val="28"/>
          <w:szCs w:val="28"/>
        </w:rPr>
        <w:t xml:space="preserve"> </w:t>
      </w:r>
      <w:proofErr w:type="spellStart"/>
      <w:r w:rsidRPr="00AB4793">
        <w:rPr>
          <w:sz w:val="28"/>
          <w:szCs w:val="28"/>
        </w:rPr>
        <w:t>будова</w:t>
      </w:r>
      <w:proofErr w:type="spellEnd"/>
      <w:r w:rsidRPr="00AB4793">
        <w:rPr>
          <w:sz w:val="28"/>
          <w:szCs w:val="28"/>
        </w:rPr>
        <w:t xml:space="preserve"> листка?</w:t>
      </w:r>
    </w:p>
    <w:p w14:paraId="7DE37410" w14:textId="0FE1E50B" w:rsidR="00AB4793" w:rsidRPr="00AB4793" w:rsidRDefault="00AB4793">
      <w:pPr>
        <w:pStyle w:val="a9"/>
        <w:numPr>
          <w:ilvl w:val="0"/>
          <w:numId w:val="56"/>
        </w:numPr>
        <w:rPr>
          <w:sz w:val="28"/>
          <w:szCs w:val="28"/>
        </w:rPr>
      </w:pPr>
      <w:proofErr w:type="spellStart"/>
      <w:r w:rsidRPr="00AB4793">
        <w:rPr>
          <w:sz w:val="28"/>
          <w:szCs w:val="28"/>
        </w:rPr>
        <w:t>Які</w:t>
      </w:r>
      <w:proofErr w:type="spellEnd"/>
      <w:r w:rsidRPr="00AB4793">
        <w:rPr>
          <w:sz w:val="28"/>
          <w:szCs w:val="28"/>
        </w:rPr>
        <w:t xml:space="preserve"> </w:t>
      </w:r>
      <w:proofErr w:type="spellStart"/>
      <w:r w:rsidRPr="00AB4793">
        <w:rPr>
          <w:sz w:val="28"/>
          <w:szCs w:val="28"/>
        </w:rPr>
        <w:t>існують</w:t>
      </w:r>
      <w:proofErr w:type="spellEnd"/>
      <w:r w:rsidRPr="00AB4793">
        <w:rPr>
          <w:sz w:val="28"/>
          <w:szCs w:val="28"/>
        </w:rPr>
        <w:t xml:space="preserve"> </w:t>
      </w:r>
      <w:proofErr w:type="spellStart"/>
      <w:r w:rsidRPr="00AB4793">
        <w:rPr>
          <w:sz w:val="28"/>
          <w:szCs w:val="28"/>
        </w:rPr>
        <w:t>видозміни</w:t>
      </w:r>
      <w:proofErr w:type="spellEnd"/>
      <w:r w:rsidRPr="00AB4793">
        <w:rPr>
          <w:sz w:val="28"/>
          <w:szCs w:val="28"/>
        </w:rPr>
        <w:t xml:space="preserve"> </w:t>
      </w:r>
      <w:proofErr w:type="spellStart"/>
      <w:r w:rsidRPr="00AB4793">
        <w:rPr>
          <w:sz w:val="28"/>
          <w:szCs w:val="28"/>
        </w:rPr>
        <w:t>листків</w:t>
      </w:r>
      <w:proofErr w:type="spellEnd"/>
      <w:r w:rsidRPr="00AB4793">
        <w:rPr>
          <w:sz w:val="28"/>
          <w:szCs w:val="28"/>
        </w:rPr>
        <w:t>?</w:t>
      </w:r>
    </w:p>
    <w:p w14:paraId="6DAA19E9" w14:textId="6F2AB4A5" w:rsidR="00AB4793" w:rsidRPr="00AB4793" w:rsidRDefault="00AB4793">
      <w:pPr>
        <w:pStyle w:val="a9"/>
        <w:numPr>
          <w:ilvl w:val="0"/>
          <w:numId w:val="56"/>
        </w:numPr>
        <w:spacing w:line="276" w:lineRule="auto"/>
        <w:jc w:val="both"/>
        <w:rPr>
          <w:color w:val="000000"/>
          <w:sz w:val="28"/>
          <w:szCs w:val="28"/>
        </w:rPr>
      </w:pPr>
      <w:r w:rsidRPr="00AB4793">
        <w:rPr>
          <w:sz w:val="28"/>
          <w:szCs w:val="28"/>
        </w:rPr>
        <w:t xml:space="preserve">Яке </w:t>
      </w:r>
      <w:proofErr w:type="spellStart"/>
      <w:r w:rsidRPr="00AB4793">
        <w:rPr>
          <w:sz w:val="28"/>
          <w:szCs w:val="28"/>
        </w:rPr>
        <w:t>значення</w:t>
      </w:r>
      <w:proofErr w:type="spellEnd"/>
      <w:r w:rsidRPr="00AB4793">
        <w:rPr>
          <w:sz w:val="28"/>
          <w:szCs w:val="28"/>
        </w:rPr>
        <w:t xml:space="preserve"> </w:t>
      </w:r>
      <w:proofErr w:type="spellStart"/>
      <w:r w:rsidRPr="00AB4793">
        <w:rPr>
          <w:sz w:val="28"/>
          <w:szCs w:val="28"/>
        </w:rPr>
        <w:t>мають</w:t>
      </w:r>
      <w:proofErr w:type="spellEnd"/>
      <w:r w:rsidRPr="00AB4793">
        <w:rPr>
          <w:sz w:val="28"/>
          <w:szCs w:val="28"/>
        </w:rPr>
        <w:t xml:space="preserve"> анатомо-</w:t>
      </w:r>
      <w:proofErr w:type="spellStart"/>
      <w:r w:rsidRPr="00AB4793">
        <w:rPr>
          <w:sz w:val="28"/>
          <w:szCs w:val="28"/>
        </w:rPr>
        <w:t>морфологічні</w:t>
      </w:r>
      <w:proofErr w:type="spellEnd"/>
      <w:r w:rsidRPr="00AB4793">
        <w:rPr>
          <w:sz w:val="28"/>
          <w:szCs w:val="28"/>
        </w:rPr>
        <w:t xml:space="preserve"> </w:t>
      </w:r>
      <w:proofErr w:type="spellStart"/>
      <w:r w:rsidRPr="00AB4793">
        <w:rPr>
          <w:sz w:val="28"/>
          <w:szCs w:val="28"/>
        </w:rPr>
        <w:t>ознаки</w:t>
      </w:r>
      <w:proofErr w:type="spellEnd"/>
      <w:r w:rsidRPr="00AB4793">
        <w:rPr>
          <w:sz w:val="28"/>
          <w:szCs w:val="28"/>
        </w:rPr>
        <w:t xml:space="preserve"> у </w:t>
      </w:r>
      <w:proofErr w:type="spellStart"/>
      <w:r w:rsidRPr="00AB4793">
        <w:rPr>
          <w:sz w:val="28"/>
          <w:szCs w:val="28"/>
        </w:rPr>
        <w:t>фармакогнозії</w:t>
      </w:r>
      <w:proofErr w:type="spellEnd"/>
      <w:r w:rsidRPr="00AB4793">
        <w:rPr>
          <w:sz w:val="28"/>
          <w:szCs w:val="28"/>
        </w:rPr>
        <w:t>?</w:t>
      </w:r>
    </w:p>
    <w:p w14:paraId="50239FF1" w14:textId="77777777" w:rsidR="00AB4793" w:rsidRDefault="00AB4793" w:rsidP="006F6710">
      <w:pPr>
        <w:contextualSpacing/>
        <w:jc w:val="both"/>
        <w:rPr>
          <w:b/>
          <w:bCs/>
          <w:sz w:val="28"/>
          <w:szCs w:val="28"/>
          <w:lang w:eastAsia="uk-UA" w:bidi="uk-UA"/>
        </w:rPr>
      </w:pPr>
    </w:p>
    <w:p w14:paraId="60525837" w14:textId="01BBB72C" w:rsidR="006F6710" w:rsidRPr="00E952A2" w:rsidRDefault="006F6710" w:rsidP="00AB4793">
      <w:pPr>
        <w:contextualSpacing/>
        <w:jc w:val="center"/>
        <w:rPr>
          <w:sz w:val="28"/>
          <w:szCs w:val="28"/>
        </w:rPr>
      </w:pPr>
      <w:r w:rsidRPr="00E952A2">
        <w:rPr>
          <w:b/>
          <w:bCs/>
          <w:sz w:val="28"/>
          <w:szCs w:val="28"/>
          <w:lang w:eastAsia="uk-UA" w:bidi="uk-UA"/>
        </w:rPr>
        <w:t xml:space="preserve">Список </w:t>
      </w:r>
      <w:proofErr w:type="spellStart"/>
      <w:r w:rsidRPr="00E952A2">
        <w:rPr>
          <w:b/>
          <w:bCs/>
          <w:sz w:val="28"/>
          <w:szCs w:val="28"/>
          <w:lang w:eastAsia="uk-UA" w:bidi="uk-UA"/>
        </w:rPr>
        <w:t>джерел</w:t>
      </w:r>
      <w:proofErr w:type="spellEnd"/>
      <w:r w:rsidRPr="00E952A2">
        <w:rPr>
          <w:b/>
          <w:bCs/>
          <w:sz w:val="28"/>
          <w:szCs w:val="28"/>
          <w:lang w:eastAsia="uk-UA" w:bidi="uk-UA"/>
        </w:rPr>
        <w:t xml:space="preserve"> до теми:</w:t>
      </w:r>
    </w:p>
    <w:p w14:paraId="520F1A02" w14:textId="77777777" w:rsidR="006F6710" w:rsidRPr="00E952A2" w:rsidRDefault="006F6710" w:rsidP="006F6710">
      <w:pPr>
        <w:contextualSpacing/>
        <w:rPr>
          <w:b/>
          <w:sz w:val="28"/>
          <w:szCs w:val="28"/>
        </w:rPr>
      </w:pPr>
    </w:p>
    <w:p w14:paraId="2865AB60" w14:textId="77777777" w:rsidR="006F6710" w:rsidRPr="00E952A2" w:rsidRDefault="006F6710" w:rsidP="006F6710">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5F6C43E3" w14:textId="77777777" w:rsidR="006F6710" w:rsidRPr="00E952A2" w:rsidRDefault="006F6710" w:rsidP="006F6710">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57753647" w14:textId="77777777" w:rsidR="006F6710" w:rsidRPr="00E952A2" w:rsidRDefault="006F6710" w:rsidP="006F6710">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46B02154" w14:textId="77777777" w:rsidR="006F6710" w:rsidRPr="00E952A2" w:rsidRDefault="006F6710" w:rsidP="006F6710">
      <w:pPr>
        <w:pStyle w:val="Default"/>
        <w:ind w:firstLine="708"/>
        <w:contextualSpacing/>
        <w:jc w:val="both"/>
        <w:rPr>
          <w:sz w:val="28"/>
          <w:szCs w:val="28"/>
        </w:rPr>
      </w:pPr>
      <w:r w:rsidRPr="00E952A2">
        <w:rPr>
          <w:sz w:val="28"/>
          <w:szCs w:val="28"/>
        </w:rPr>
        <w:lastRenderedPageBreak/>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6DFB5DB1" w14:textId="77777777" w:rsidR="006F6710" w:rsidRPr="00E952A2" w:rsidRDefault="006F6710" w:rsidP="006F6710">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5F4648C2" w14:textId="77777777" w:rsidR="006F6710" w:rsidRPr="00E952A2" w:rsidRDefault="006F6710" w:rsidP="006F6710">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26622540" w14:textId="77777777" w:rsidR="006F6710" w:rsidRPr="00E952A2" w:rsidRDefault="006F6710" w:rsidP="006F6710">
      <w:pPr>
        <w:pStyle w:val="Default"/>
        <w:ind w:firstLine="708"/>
        <w:contextualSpacing/>
        <w:jc w:val="both"/>
        <w:rPr>
          <w:sz w:val="28"/>
          <w:szCs w:val="28"/>
        </w:rPr>
      </w:pPr>
    </w:p>
    <w:p w14:paraId="1E3BDBDF" w14:textId="77777777" w:rsidR="006F6710" w:rsidRPr="00E952A2" w:rsidRDefault="006F6710" w:rsidP="006F6710">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796EC8C2" w14:textId="77777777" w:rsidR="006F6710" w:rsidRPr="00E952A2" w:rsidRDefault="006F6710" w:rsidP="006F6710">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2A18B702" w14:textId="77777777" w:rsidR="006F6710" w:rsidRPr="00E952A2" w:rsidRDefault="006F6710" w:rsidP="006F6710">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11319D5F" w14:textId="77777777" w:rsidR="006F6710" w:rsidRPr="00E952A2" w:rsidRDefault="006F6710" w:rsidP="006F6710">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376F1097" w14:textId="77777777" w:rsidR="006F6710" w:rsidRPr="00E952A2" w:rsidRDefault="006F6710" w:rsidP="006F6710">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3ADC4AD8" w14:textId="77777777" w:rsidR="006F6710" w:rsidRPr="00E952A2" w:rsidRDefault="006F6710" w:rsidP="006F6710">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30302014" w14:textId="77777777" w:rsidR="006F6710" w:rsidRPr="00E952A2" w:rsidRDefault="006F6710" w:rsidP="006F6710">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414B706A" w14:textId="77777777" w:rsidR="006F6710" w:rsidRPr="00E952A2" w:rsidRDefault="006F6710" w:rsidP="006F6710">
      <w:pPr>
        <w:pStyle w:val="Default"/>
        <w:contextualSpacing/>
        <w:rPr>
          <w:b/>
          <w:bCs/>
          <w:sz w:val="28"/>
          <w:szCs w:val="28"/>
          <w:lang w:val="uk-UA"/>
        </w:rPr>
      </w:pPr>
    </w:p>
    <w:p w14:paraId="0624617C" w14:textId="77777777" w:rsidR="006F6710" w:rsidRPr="00E952A2" w:rsidRDefault="006F6710" w:rsidP="006F6710">
      <w:pPr>
        <w:pStyle w:val="Default"/>
        <w:contextualSpacing/>
        <w:jc w:val="center"/>
        <w:rPr>
          <w:sz w:val="28"/>
          <w:szCs w:val="28"/>
          <w:lang w:val="uk-UA"/>
        </w:rPr>
      </w:pPr>
      <w:r w:rsidRPr="00E952A2">
        <w:rPr>
          <w:b/>
          <w:bCs/>
          <w:sz w:val="28"/>
          <w:szCs w:val="28"/>
          <w:lang w:val="uk-UA"/>
        </w:rPr>
        <w:t>Електронні інформаційні ресурси</w:t>
      </w:r>
    </w:p>
    <w:p w14:paraId="3CBC96C2" w14:textId="77777777" w:rsidR="006F6710" w:rsidRPr="00E952A2" w:rsidRDefault="006F6710" w:rsidP="006F6710">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29F0599C" w14:textId="77777777" w:rsidR="006F6710" w:rsidRPr="00E952A2" w:rsidRDefault="006F6710" w:rsidP="006F6710">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16"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04AA73F1" w14:textId="77777777" w:rsidR="006F6710" w:rsidRPr="00E952A2" w:rsidRDefault="006F6710" w:rsidP="006F6710">
      <w:pPr>
        <w:pStyle w:val="Default"/>
        <w:contextualSpacing/>
        <w:jc w:val="both"/>
        <w:rPr>
          <w:sz w:val="28"/>
          <w:szCs w:val="28"/>
          <w:lang w:val="uk-UA"/>
        </w:rPr>
      </w:pPr>
      <w:r w:rsidRPr="00E952A2">
        <w:rPr>
          <w:sz w:val="28"/>
          <w:szCs w:val="28"/>
        </w:rPr>
        <w:lastRenderedPageBreak/>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17" w:history="1">
        <w:r w:rsidRPr="00E952A2">
          <w:rPr>
            <w:rStyle w:val="a3"/>
            <w:sz w:val="28"/>
            <w:szCs w:val="28"/>
          </w:rPr>
          <w:t>https://onmedu.edu.ua/biblioteka/</w:t>
        </w:r>
      </w:hyperlink>
    </w:p>
    <w:p w14:paraId="2BBA1BC0" w14:textId="77777777" w:rsidR="00FE2617" w:rsidRDefault="006F6710" w:rsidP="00FE2617">
      <w:pPr>
        <w:pStyle w:val="Default"/>
        <w:contextualSpacing/>
        <w:jc w:val="both"/>
        <w:rPr>
          <w:sz w:val="28"/>
          <w:szCs w:val="28"/>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18" w:history="1">
        <w:r w:rsidRPr="00E952A2">
          <w:rPr>
            <w:rStyle w:val="a3"/>
            <w:sz w:val="28"/>
            <w:szCs w:val="28"/>
          </w:rPr>
          <w:t>https://info.odmu.edu.ua/chair/pharmacognosy/files</w:t>
        </w:r>
      </w:hyperlink>
    </w:p>
    <w:p w14:paraId="106FF102" w14:textId="5BCB9258" w:rsidR="006F6710" w:rsidRPr="00FE2617" w:rsidRDefault="006F6710" w:rsidP="00FE2617">
      <w:pPr>
        <w:pStyle w:val="Default"/>
        <w:contextualSpacing/>
        <w:jc w:val="both"/>
        <w:rPr>
          <w:sz w:val="28"/>
          <w:szCs w:val="28"/>
          <w:lang w:val="uk-UA"/>
        </w:rPr>
      </w:pPr>
      <w:r w:rsidRPr="006F6710">
        <w:rPr>
          <w:b/>
          <w:bCs/>
          <w:sz w:val="28"/>
          <w:szCs w:val="28"/>
          <w:lang w:val="uk-UA"/>
        </w:rPr>
        <w:t xml:space="preserve">Лекція 4. Генеративні органи рослин. </w:t>
      </w:r>
      <w:proofErr w:type="spellStart"/>
      <w:r w:rsidRPr="006F6710">
        <w:rPr>
          <w:b/>
          <w:bCs/>
          <w:sz w:val="28"/>
          <w:szCs w:val="28"/>
        </w:rPr>
        <w:t>Квітка</w:t>
      </w:r>
      <w:proofErr w:type="spellEnd"/>
      <w:r w:rsidRPr="006F6710">
        <w:rPr>
          <w:b/>
          <w:bCs/>
          <w:sz w:val="28"/>
          <w:szCs w:val="28"/>
        </w:rPr>
        <w:t xml:space="preserve">. </w:t>
      </w:r>
      <w:proofErr w:type="spellStart"/>
      <w:r w:rsidRPr="006F6710">
        <w:rPr>
          <w:b/>
          <w:bCs/>
          <w:sz w:val="28"/>
          <w:szCs w:val="28"/>
        </w:rPr>
        <w:t>Суцвіття</w:t>
      </w:r>
      <w:proofErr w:type="spellEnd"/>
      <w:r w:rsidRPr="006F6710">
        <w:rPr>
          <w:b/>
          <w:bCs/>
          <w:sz w:val="28"/>
          <w:szCs w:val="28"/>
        </w:rPr>
        <w:t xml:space="preserve">. </w:t>
      </w:r>
    </w:p>
    <w:p w14:paraId="29028F8C" w14:textId="317D8962" w:rsidR="006F6710" w:rsidRDefault="006F6710" w:rsidP="006F6710">
      <w:pPr>
        <w:jc w:val="both"/>
        <w:rPr>
          <w:b/>
          <w:bCs/>
          <w:sz w:val="28"/>
          <w:szCs w:val="28"/>
          <w:lang w:val="uk-UA"/>
        </w:rPr>
      </w:pPr>
      <w:proofErr w:type="spellStart"/>
      <w:r w:rsidRPr="006F6710">
        <w:rPr>
          <w:b/>
          <w:bCs/>
          <w:sz w:val="28"/>
          <w:szCs w:val="28"/>
        </w:rPr>
        <w:t>Насінина</w:t>
      </w:r>
      <w:proofErr w:type="spellEnd"/>
      <w:r w:rsidRPr="006F6710">
        <w:rPr>
          <w:b/>
          <w:bCs/>
          <w:sz w:val="28"/>
          <w:szCs w:val="28"/>
        </w:rPr>
        <w:t>. Плід</w:t>
      </w:r>
      <w:r w:rsidRPr="006F6710">
        <w:rPr>
          <w:b/>
          <w:bCs/>
          <w:sz w:val="28"/>
          <w:szCs w:val="28"/>
          <w:lang w:val="uk-UA"/>
        </w:rPr>
        <w:t xml:space="preserve">.          </w:t>
      </w:r>
    </w:p>
    <w:p w14:paraId="380C3C29" w14:textId="77777777" w:rsidR="006F6710" w:rsidRPr="006F6710" w:rsidRDefault="006F6710" w:rsidP="006F6710">
      <w:pPr>
        <w:jc w:val="both"/>
        <w:rPr>
          <w:b/>
          <w:bCs/>
          <w:sz w:val="32"/>
          <w:szCs w:val="32"/>
          <w:lang w:val="uk-UA"/>
        </w:rPr>
      </w:pPr>
    </w:p>
    <w:p w14:paraId="757F8C22" w14:textId="77777777" w:rsidR="00FE2617" w:rsidRDefault="006F6710" w:rsidP="00FE2617">
      <w:pPr>
        <w:spacing w:line="276" w:lineRule="auto"/>
        <w:jc w:val="both"/>
        <w:rPr>
          <w:b/>
          <w:bCs/>
          <w:color w:val="000000"/>
          <w:sz w:val="28"/>
          <w:szCs w:val="28"/>
          <w:lang w:val="uk-UA"/>
        </w:rPr>
      </w:pPr>
      <w:r w:rsidRPr="006F6710">
        <w:rPr>
          <w:b/>
          <w:bCs/>
          <w:color w:val="000000"/>
          <w:sz w:val="28"/>
          <w:szCs w:val="28"/>
          <w:lang w:val="uk-UA"/>
        </w:rPr>
        <w:t>Актуальність.</w:t>
      </w:r>
    </w:p>
    <w:p w14:paraId="7F3603CC" w14:textId="77777777" w:rsidR="00FE2617" w:rsidRDefault="00FE2617" w:rsidP="00FE2617">
      <w:pPr>
        <w:spacing w:line="276" w:lineRule="auto"/>
        <w:jc w:val="both"/>
        <w:rPr>
          <w:b/>
          <w:bCs/>
          <w:color w:val="000000"/>
          <w:sz w:val="28"/>
          <w:szCs w:val="28"/>
          <w:lang w:val="uk-UA"/>
        </w:rPr>
      </w:pPr>
    </w:p>
    <w:p w14:paraId="44924504" w14:textId="392FF0CF" w:rsidR="00C950C2" w:rsidRPr="00FE2617" w:rsidRDefault="00C950C2" w:rsidP="00FE2617">
      <w:pPr>
        <w:spacing w:line="276" w:lineRule="auto"/>
        <w:jc w:val="both"/>
        <w:rPr>
          <w:b/>
          <w:bCs/>
          <w:color w:val="000000"/>
          <w:sz w:val="32"/>
          <w:szCs w:val="32"/>
          <w:lang w:val="uk-UA"/>
        </w:rPr>
      </w:pPr>
      <w:proofErr w:type="spellStart"/>
      <w:r w:rsidRPr="00FE2617">
        <w:rPr>
          <w:color w:val="000000"/>
          <w:sz w:val="28"/>
          <w:szCs w:val="28"/>
        </w:rPr>
        <w:t>Генеративні</w:t>
      </w:r>
      <w:proofErr w:type="spellEnd"/>
      <w:r w:rsidRPr="00FE2617">
        <w:rPr>
          <w:color w:val="000000"/>
          <w:sz w:val="28"/>
          <w:szCs w:val="28"/>
        </w:rPr>
        <w:t xml:space="preserve"> </w:t>
      </w:r>
      <w:proofErr w:type="spellStart"/>
      <w:r w:rsidRPr="00FE2617">
        <w:rPr>
          <w:color w:val="000000"/>
          <w:sz w:val="28"/>
          <w:szCs w:val="28"/>
        </w:rPr>
        <w:t>органи</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 xml:space="preserve"> </w:t>
      </w:r>
      <w:proofErr w:type="spellStart"/>
      <w:r w:rsidRPr="00FE2617">
        <w:rPr>
          <w:color w:val="000000"/>
          <w:sz w:val="28"/>
          <w:szCs w:val="28"/>
        </w:rPr>
        <w:t>забезпечують</w:t>
      </w:r>
      <w:proofErr w:type="spellEnd"/>
      <w:r w:rsidRPr="00FE2617">
        <w:rPr>
          <w:color w:val="000000"/>
          <w:sz w:val="28"/>
          <w:szCs w:val="28"/>
        </w:rPr>
        <w:t xml:space="preserve"> </w:t>
      </w:r>
      <w:proofErr w:type="spellStart"/>
      <w:r w:rsidRPr="00FE2617">
        <w:rPr>
          <w:color w:val="000000"/>
          <w:sz w:val="28"/>
          <w:szCs w:val="28"/>
        </w:rPr>
        <w:t>процес</w:t>
      </w:r>
      <w:proofErr w:type="spellEnd"/>
      <w:r w:rsidRPr="00FE2617">
        <w:rPr>
          <w:color w:val="000000"/>
          <w:sz w:val="28"/>
          <w:szCs w:val="28"/>
        </w:rPr>
        <w:t xml:space="preserve"> </w:t>
      </w:r>
      <w:proofErr w:type="spellStart"/>
      <w:r w:rsidRPr="00FE2617">
        <w:rPr>
          <w:color w:val="000000"/>
          <w:sz w:val="28"/>
          <w:szCs w:val="28"/>
        </w:rPr>
        <w:t>статевого</w:t>
      </w:r>
      <w:proofErr w:type="spellEnd"/>
      <w:r w:rsidRPr="00FE2617">
        <w:rPr>
          <w:color w:val="000000"/>
          <w:sz w:val="28"/>
          <w:szCs w:val="28"/>
        </w:rPr>
        <w:t xml:space="preserve"> </w:t>
      </w:r>
      <w:proofErr w:type="spellStart"/>
      <w:r w:rsidRPr="00FE2617">
        <w:rPr>
          <w:color w:val="000000"/>
          <w:sz w:val="28"/>
          <w:szCs w:val="28"/>
        </w:rPr>
        <w:t>розмноження</w:t>
      </w:r>
      <w:proofErr w:type="spellEnd"/>
      <w:r w:rsidRPr="00FE2617">
        <w:rPr>
          <w:color w:val="000000"/>
          <w:sz w:val="28"/>
          <w:szCs w:val="28"/>
        </w:rPr>
        <w:t xml:space="preserve">, </w:t>
      </w:r>
      <w:proofErr w:type="spellStart"/>
      <w:r w:rsidRPr="00FE2617">
        <w:rPr>
          <w:color w:val="000000"/>
          <w:sz w:val="28"/>
          <w:szCs w:val="28"/>
        </w:rPr>
        <w:t>формування</w:t>
      </w:r>
      <w:proofErr w:type="spellEnd"/>
      <w:r w:rsidRPr="00FE2617">
        <w:rPr>
          <w:color w:val="000000"/>
          <w:sz w:val="28"/>
          <w:szCs w:val="28"/>
        </w:rPr>
        <w:t xml:space="preserve"> </w:t>
      </w:r>
      <w:proofErr w:type="spellStart"/>
      <w:r w:rsidRPr="00FE2617">
        <w:rPr>
          <w:color w:val="000000"/>
          <w:sz w:val="28"/>
          <w:szCs w:val="28"/>
        </w:rPr>
        <w:t>насіння</w:t>
      </w:r>
      <w:proofErr w:type="spellEnd"/>
      <w:r w:rsidRPr="00FE2617">
        <w:rPr>
          <w:color w:val="000000"/>
          <w:sz w:val="28"/>
          <w:szCs w:val="28"/>
        </w:rPr>
        <w:t xml:space="preserve"> та </w:t>
      </w:r>
      <w:proofErr w:type="spellStart"/>
      <w:r w:rsidRPr="00FE2617">
        <w:rPr>
          <w:color w:val="000000"/>
          <w:sz w:val="28"/>
          <w:szCs w:val="28"/>
        </w:rPr>
        <w:t>поширення</w:t>
      </w:r>
      <w:proofErr w:type="spellEnd"/>
      <w:r w:rsidRPr="00FE2617">
        <w:rPr>
          <w:color w:val="000000"/>
          <w:sz w:val="28"/>
          <w:szCs w:val="28"/>
        </w:rPr>
        <w:t xml:space="preserve"> виду. </w:t>
      </w:r>
      <w:proofErr w:type="spellStart"/>
      <w:r w:rsidRPr="00FE2617">
        <w:rPr>
          <w:color w:val="000000"/>
          <w:sz w:val="28"/>
          <w:szCs w:val="28"/>
        </w:rPr>
        <w:t>Їх</w:t>
      </w:r>
      <w:proofErr w:type="spellEnd"/>
      <w:r w:rsidRPr="00FE2617">
        <w:rPr>
          <w:color w:val="000000"/>
          <w:sz w:val="28"/>
          <w:szCs w:val="28"/>
        </w:rPr>
        <w:t xml:space="preserve"> </w:t>
      </w:r>
      <w:proofErr w:type="spellStart"/>
      <w:r w:rsidRPr="00FE2617">
        <w:rPr>
          <w:color w:val="000000"/>
          <w:sz w:val="28"/>
          <w:szCs w:val="28"/>
        </w:rPr>
        <w:t>вивчення</w:t>
      </w:r>
      <w:proofErr w:type="spellEnd"/>
      <w:r w:rsidRPr="00FE2617">
        <w:rPr>
          <w:color w:val="000000"/>
          <w:sz w:val="28"/>
          <w:szCs w:val="28"/>
        </w:rPr>
        <w:t xml:space="preserve"> </w:t>
      </w:r>
      <w:proofErr w:type="spellStart"/>
      <w:r w:rsidRPr="00FE2617">
        <w:rPr>
          <w:color w:val="000000"/>
          <w:sz w:val="28"/>
          <w:szCs w:val="28"/>
        </w:rPr>
        <w:t>має</w:t>
      </w:r>
      <w:proofErr w:type="spellEnd"/>
      <w:r w:rsidRPr="00FE2617">
        <w:rPr>
          <w:color w:val="000000"/>
          <w:sz w:val="28"/>
          <w:szCs w:val="28"/>
        </w:rPr>
        <w:t xml:space="preserve"> </w:t>
      </w:r>
      <w:proofErr w:type="spellStart"/>
      <w:r w:rsidRPr="00FE2617">
        <w:rPr>
          <w:color w:val="000000"/>
          <w:sz w:val="28"/>
          <w:szCs w:val="28"/>
        </w:rPr>
        <w:t>важливе</w:t>
      </w:r>
      <w:proofErr w:type="spellEnd"/>
      <w:r w:rsidRPr="00FE2617">
        <w:rPr>
          <w:color w:val="000000"/>
          <w:sz w:val="28"/>
          <w:szCs w:val="28"/>
        </w:rPr>
        <w:t xml:space="preserve"> </w:t>
      </w:r>
      <w:proofErr w:type="spellStart"/>
      <w:r w:rsidRPr="00FE2617">
        <w:rPr>
          <w:color w:val="000000"/>
          <w:sz w:val="28"/>
          <w:szCs w:val="28"/>
        </w:rPr>
        <w:t>значення</w:t>
      </w:r>
      <w:proofErr w:type="spellEnd"/>
      <w:r w:rsidRPr="00FE2617">
        <w:rPr>
          <w:color w:val="000000"/>
          <w:sz w:val="28"/>
          <w:szCs w:val="28"/>
        </w:rPr>
        <w:t xml:space="preserve"> для </w:t>
      </w:r>
      <w:proofErr w:type="spellStart"/>
      <w:r w:rsidRPr="00FE2617">
        <w:rPr>
          <w:color w:val="000000"/>
          <w:sz w:val="28"/>
          <w:szCs w:val="28"/>
        </w:rPr>
        <w:t>ботаніки</w:t>
      </w:r>
      <w:proofErr w:type="spellEnd"/>
      <w:r w:rsidRPr="00FE2617">
        <w:rPr>
          <w:color w:val="000000"/>
          <w:sz w:val="28"/>
          <w:szCs w:val="28"/>
        </w:rPr>
        <w:t xml:space="preserve">, </w:t>
      </w:r>
      <w:proofErr w:type="spellStart"/>
      <w:r w:rsidRPr="00FE2617">
        <w:rPr>
          <w:color w:val="000000"/>
          <w:sz w:val="28"/>
          <w:szCs w:val="28"/>
        </w:rPr>
        <w:t>фармакогнозії</w:t>
      </w:r>
      <w:proofErr w:type="spellEnd"/>
      <w:r w:rsidRPr="00FE2617">
        <w:rPr>
          <w:color w:val="000000"/>
          <w:sz w:val="28"/>
          <w:szCs w:val="28"/>
        </w:rPr>
        <w:t xml:space="preserve"> та </w:t>
      </w:r>
      <w:proofErr w:type="spellStart"/>
      <w:r w:rsidRPr="00FE2617">
        <w:rPr>
          <w:color w:val="000000"/>
          <w:sz w:val="28"/>
          <w:szCs w:val="28"/>
        </w:rPr>
        <w:t>медицини</w:t>
      </w:r>
      <w:proofErr w:type="spellEnd"/>
      <w:r w:rsidRPr="00FE2617">
        <w:rPr>
          <w:color w:val="000000"/>
          <w:sz w:val="28"/>
          <w:szCs w:val="28"/>
        </w:rPr>
        <w:t xml:space="preserve">, </w:t>
      </w:r>
      <w:proofErr w:type="spellStart"/>
      <w:r w:rsidRPr="00FE2617">
        <w:rPr>
          <w:color w:val="000000"/>
          <w:sz w:val="28"/>
          <w:szCs w:val="28"/>
        </w:rPr>
        <w:t>оскільки</w:t>
      </w:r>
      <w:proofErr w:type="spellEnd"/>
      <w:r w:rsidRPr="00FE2617">
        <w:rPr>
          <w:color w:val="000000"/>
          <w:sz w:val="28"/>
          <w:szCs w:val="28"/>
        </w:rPr>
        <w:t>:</w:t>
      </w:r>
    </w:p>
    <w:p w14:paraId="3A6E736F" w14:textId="77777777" w:rsidR="00C950C2" w:rsidRPr="00FE2617" w:rsidRDefault="00C950C2">
      <w:pPr>
        <w:numPr>
          <w:ilvl w:val="0"/>
          <w:numId w:val="57"/>
        </w:numPr>
        <w:spacing w:before="100" w:beforeAutospacing="1" w:after="100" w:afterAutospacing="1"/>
        <w:jc w:val="both"/>
        <w:rPr>
          <w:color w:val="000000"/>
          <w:sz w:val="28"/>
          <w:szCs w:val="28"/>
        </w:rPr>
      </w:pPr>
      <w:proofErr w:type="spellStart"/>
      <w:r w:rsidRPr="00FE2617">
        <w:rPr>
          <w:color w:val="000000"/>
          <w:sz w:val="28"/>
          <w:szCs w:val="28"/>
        </w:rPr>
        <w:t>багато</w:t>
      </w:r>
      <w:proofErr w:type="spellEnd"/>
      <w:r w:rsidRPr="00FE2617">
        <w:rPr>
          <w:color w:val="000000"/>
          <w:sz w:val="28"/>
          <w:szCs w:val="28"/>
        </w:rPr>
        <w:t xml:space="preserve"> </w:t>
      </w:r>
      <w:proofErr w:type="spellStart"/>
      <w:r w:rsidRPr="00FE2617">
        <w:rPr>
          <w:color w:val="000000"/>
          <w:sz w:val="28"/>
          <w:szCs w:val="28"/>
        </w:rPr>
        <w:t>лікарських</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 xml:space="preserve"> </w:t>
      </w:r>
      <w:proofErr w:type="spellStart"/>
      <w:r w:rsidRPr="00FE2617">
        <w:rPr>
          <w:color w:val="000000"/>
          <w:sz w:val="28"/>
          <w:szCs w:val="28"/>
        </w:rPr>
        <w:t>ідентифікуються</w:t>
      </w:r>
      <w:proofErr w:type="spellEnd"/>
      <w:r w:rsidRPr="00FE2617">
        <w:rPr>
          <w:color w:val="000000"/>
          <w:sz w:val="28"/>
          <w:szCs w:val="28"/>
        </w:rPr>
        <w:t xml:space="preserve"> </w:t>
      </w:r>
      <w:proofErr w:type="spellStart"/>
      <w:r w:rsidRPr="00FE2617">
        <w:rPr>
          <w:color w:val="000000"/>
          <w:sz w:val="28"/>
          <w:szCs w:val="28"/>
        </w:rPr>
        <w:t>саме</w:t>
      </w:r>
      <w:proofErr w:type="spellEnd"/>
      <w:r w:rsidRPr="00FE2617">
        <w:rPr>
          <w:color w:val="000000"/>
          <w:sz w:val="28"/>
          <w:szCs w:val="28"/>
        </w:rPr>
        <w:t xml:space="preserve"> за </w:t>
      </w:r>
      <w:proofErr w:type="spellStart"/>
      <w:r w:rsidRPr="00FE2617">
        <w:rPr>
          <w:color w:val="000000"/>
          <w:sz w:val="28"/>
          <w:szCs w:val="28"/>
        </w:rPr>
        <w:t>ознаками</w:t>
      </w:r>
      <w:proofErr w:type="spellEnd"/>
      <w:r w:rsidRPr="00FE2617">
        <w:rPr>
          <w:color w:val="000000"/>
          <w:sz w:val="28"/>
          <w:szCs w:val="28"/>
        </w:rPr>
        <w:t xml:space="preserve"> квітки, плоду та </w:t>
      </w:r>
      <w:proofErr w:type="spellStart"/>
      <w:r w:rsidRPr="00FE2617">
        <w:rPr>
          <w:color w:val="000000"/>
          <w:sz w:val="28"/>
          <w:szCs w:val="28"/>
        </w:rPr>
        <w:t>насінини</w:t>
      </w:r>
      <w:proofErr w:type="spellEnd"/>
      <w:r w:rsidRPr="00FE2617">
        <w:rPr>
          <w:color w:val="000000"/>
          <w:sz w:val="28"/>
          <w:szCs w:val="28"/>
        </w:rPr>
        <w:t>;</w:t>
      </w:r>
    </w:p>
    <w:p w14:paraId="3A4F4004" w14:textId="77777777" w:rsidR="00C950C2" w:rsidRPr="00FE2617" w:rsidRDefault="00C950C2">
      <w:pPr>
        <w:numPr>
          <w:ilvl w:val="0"/>
          <w:numId w:val="57"/>
        </w:numPr>
        <w:spacing w:before="100" w:beforeAutospacing="1" w:after="100" w:afterAutospacing="1"/>
        <w:jc w:val="both"/>
        <w:rPr>
          <w:color w:val="000000"/>
          <w:sz w:val="28"/>
          <w:szCs w:val="28"/>
        </w:rPr>
      </w:pPr>
      <w:proofErr w:type="spellStart"/>
      <w:r w:rsidRPr="00FE2617">
        <w:rPr>
          <w:color w:val="000000"/>
          <w:sz w:val="28"/>
          <w:szCs w:val="28"/>
        </w:rPr>
        <w:t>генеративні</w:t>
      </w:r>
      <w:proofErr w:type="spellEnd"/>
      <w:r w:rsidRPr="00FE2617">
        <w:rPr>
          <w:color w:val="000000"/>
          <w:sz w:val="28"/>
          <w:szCs w:val="28"/>
        </w:rPr>
        <w:t xml:space="preserve"> </w:t>
      </w:r>
      <w:proofErr w:type="spellStart"/>
      <w:r w:rsidRPr="00FE2617">
        <w:rPr>
          <w:color w:val="000000"/>
          <w:sz w:val="28"/>
          <w:szCs w:val="28"/>
        </w:rPr>
        <w:t>органи</w:t>
      </w:r>
      <w:proofErr w:type="spellEnd"/>
      <w:r w:rsidRPr="00FE2617">
        <w:rPr>
          <w:color w:val="000000"/>
          <w:sz w:val="28"/>
          <w:szCs w:val="28"/>
        </w:rPr>
        <w:t xml:space="preserve"> є </w:t>
      </w:r>
      <w:proofErr w:type="spellStart"/>
      <w:r w:rsidRPr="00FE2617">
        <w:rPr>
          <w:color w:val="000000"/>
          <w:sz w:val="28"/>
          <w:szCs w:val="28"/>
        </w:rPr>
        <w:t>джерелом</w:t>
      </w:r>
      <w:proofErr w:type="spellEnd"/>
      <w:r w:rsidRPr="00FE2617">
        <w:rPr>
          <w:color w:val="000000"/>
          <w:sz w:val="28"/>
          <w:szCs w:val="28"/>
        </w:rPr>
        <w:t xml:space="preserve"> </w:t>
      </w:r>
      <w:proofErr w:type="spellStart"/>
      <w:r w:rsidRPr="00FE2617">
        <w:rPr>
          <w:color w:val="000000"/>
          <w:sz w:val="28"/>
          <w:szCs w:val="28"/>
        </w:rPr>
        <w:t>біологічно</w:t>
      </w:r>
      <w:proofErr w:type="spellEnd"/>
      <w:r w:rsidRPr="00FE2617">
        <w:rPr>
          <w:color w:val="000000"/>
          <w:sz w:val="28"/>
          <w:szCs w:val="28"/>
        </w:rPr>
        <w:t xml:space="preserve"> </w:t>
      </w:r>
      <w:proofErr w:type="spellStart"/>
      <w:r w:rsidRPr="00FE2617">
        <w:rPr>
          <w:color w:val="000000"/>
          <w:sz w:val="28"/>
          <w:szCs w:val="28"/>
        </w:rPr>
        <w:t>активних</w:t>
      </w:r>
      <w:proofErr w:type="spellEnd"/>
      <w:r w:rsidRPr="00FE2617">
        <w:rPr>
          <w:color w:val="000000"/>
          <w:sz w:val="28"/>
          <w:szCs w:val="28"/>
        </w:rPr>
        <w:t xml:space="preserve"> </w:t>
      </w:r>
      <w:proofErr w:type="spellStart"/>
      <w:r w:rsidRPr="00FE2617">
        <w:rPr>
          <w:color w:val="000000"/>
          <w:sz w:val="28"/>
          <w:szCs w:val="28"/>
        </w:rPr>
        <w:t>речовин</w:t>
      </w:r>
      <w:proofErr w:type="spellEnd"/>
      <w:r w:rsidRPr="00FE2617">
        <w:rPr>
          <w:color w:val="000000"/>
          <w:sz w:val="28"/>
          <w:szCs w:val="28"/>
        </w:rPr>
        <w:t xml:space="preserve"> (</w:t>
      </w:r>
      <w:proofErr w:type="spellStart"/>
      <w:r w:rsidRPr="00FE2617">
        <w:rPr>
          <w:color w:val="000000"/>
          <w:sz w:val="28"/>
          <w:szCs w:val="28"/>
        </w:rPr>
        <w:t>ефірні</w:t>
      </w:r>
      <w:proofErr w:type="spellEnd"/>
      <w:r w:rsidRPr="00FE2617">
        <w:rPr>
          <w:color w:val="000000"/>
          <w:sz w:val="28"/>
          <w:szCs w:val="28"/>
        </w:rPr>
        <w:t xml:space="preserve"> </w:t>
      </w:r>
      <w:proofErr w:type="spellStart"/>
      <w:r w:rsidRPr="00FE2617">
        <w:rPr>
          <w:color w:val="000000"/>
          <w:sz w:val="28"/>
          <w:szCs w:val="28"/>
        </w:rPr>
        <w:t>олії</w:t>
      </w:r>
      <w:proofErr w:type="spellEnd"/>
      <w:r w:rsidRPr="00FE2617">
        <w:rPr>
          <w:color w:val="000000"/>
          <w:sz w:val="28"/>
          <w:szCs w:val="28"/>
        </w:rPr>
        <w:t xml:space="preserve">, </w:t>
      </w:r>
      <w:proofErr w:type="spellStart"/>
      <w:r w:rsidRPr="00FE2617">
        <w:rPr>
          <w:color w:val="000000"/>
          <w:sz w:val="28"/>
          <w:szCs w:val="28"/>
        </w:rPr>
        <w:t>флавоноїди</w:t>
      </w:r>
      <w:proofErr w:type="spellEnd"/>
      <w:r w:rsidRPr="00FE2617">
        <w:rPr>
          <w:color w:val="000000"/>
          <w:sz w:val="28"/>
          <w:szCs w:val="28"/>
        </w:rPr>
        <w:t xml:space="preserve">, </w:t>
      </w:r>
      <w:proofErr w:type="spellStart"/>
      <w:r w:rsidRPr="00FE2617">
        <w:rPr>
          <w:color w:val="000000"/>
          <w:sz w:val="28"/>
          <w:szCs w:val="28"/>
        </w:rPr>
        <w:t>алкалоїди</w:t>
      </w:r>
      <w:proofErr w:type="spellEnd"/>
      <w:r w:rsidRPr="00FE2617">
        <w:rPr>
          <w:color w:val="000000"/>
          <w:sz w:val="28"/>
          <w:szCs w:val="28"/>
        </w:rPr>
        <w:t>);</w:t>
      </w:r>
    </w:p>
    <w:p w14:paraId="0D57B95D" w14:textId="77777777" w:rsidR="00C950C2" w:rsidRPr="00FE2617" w:rsidRDefault="00C950C2">
      <w:pPr>
        <w:numPr>
          <w:ilvl w:val="0"/>
          <w:numId w:val="57"/>
        </w:numPr>
        <w:spacing w:before="100" w:beforeAutospacing="1" w:after="100" w:afterAutospacing="1"/>
        <w:jc w:val="both"/>
        <w:rPr>
          <w:color w:val="000000"/>
          <w:sz w:val="28"/>
          <w:szCs w:val="28"/>
        </w:rPr>
      </w:pPr>
      <w:proofErr w:type="spellStart"/>
      <w:r w:rsidRPr="00FE2617">
        <w:rPr>
          <w:color w:val="000000"/>
          <w:sz w:val="28"/>
          <w:szCs w:val="28"/>
        </w:rPr>
        <w:t>морфологія</w:t>
      </w:r>
      <w:proofErr w:type="spellEnd"/>
      <w:r w:rsidRPr="00FE2617">
        <w:rPr>
          <w:color w:val="000000"/>
          <w:sz w:val="28"/>
          <w:szCs w:val="28"/>
        </w:rPr>
        <w:t xml:space="preserve"> </w:t>
      </w:r>
      <w:proofErr w:type="spellStart"/>
      <w:r w:rsidRPr="00FE2617">
        <w:rPr>
          <w:color w:val="000000"/>
          <w:sz w:val="28"/>
          <w:szCs w:val="28"/>
        </w:rPr>
        <w:t>квіток</w:t>
      </w:r>
      <w:proofErr w:type="spellEnd"/>
      <w:r w:rsidRPr="00FE2617">
        <w:rPr>
          <w:color w:val="000000"/>
          <w:sz w:val="28"/>
          <w:szCs w:val="28"/>
        </w:rPr>
        <w:t xml:space="preserve"> і </w:t>
      </w:r>
      <w:proofErr w:type="spellStart"/>
      <w:r w:rsidRPr="00FE2617">
        <w:rPr>
          <w:color w:val="000000"/>
          <w:sz w:val="28"/>
          <w:szCs w:val="28"/>
        </w:rPr>
        <w:t>суцвіть</w:t>
      </w:r>
      <w:proofErr w:type="spellEnd"/>
      <w:r w:rsidRPr="00FE2617">
        <w:rPr>
          <w:color w:val="000000"/>
          <w:sz w:val="28"/>
          <w:szCs w:val="28"/>
        </w:rPr>
        <w:t xml:space="preserve"> </w:t>
      </w:r>
      <w:proofErr w:type="spellStart"/>
      <w:r w:rsidRPr="00FE2617">
        <w:rPr>
          <w:color w:val="000000"/>
          <w:sz w:val="28"/>
          <w:szCs w:val="28"/>
        </w:rPr>
        <w:t>використовується</w:t>
      </w:r>
      <w:proofErr w:type="spellEnd"/>
      <w:r w:rsidRPr="00FE2617">
        <w:rPr>
          <w:color w:val="000000"/>
          <w:sz w:val="28"/>
          <w:szCs w:val="28"/>
        </w:rPr>
        <w:t xml:space="preserve"> в </w:t>
      </w:r>
      <w:proofErr w:type="spellStart"/>
      <w:r w:rsidRPr="00FE2617">
        <w:rPr>
          <w:color w:val="000000"/>
          <w:sz w:val="28"/>
          <w:szCs w:val="28"/>
        </w:rPr>
        <w:t>систематиці</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w:t>
      </w:r>
    </w:p>
    <w:p w14:paraId="796EEB70" w14:textId="77777777" w:rsidR="00C950C2" w:rsidRPr="00FE2617" w:rsidRDefault="00C950C2">
      <w:pPr>
        <w:numPr>
          <w:ilvl w:val="0"/>
          <w:numId w:val="57"/>
        </w:numPr>
        <w:spacing w:before="100" w:beforeAutospacing="1" w:after="100" w:afterAutospacing="1"/>
        <w:jc w:val="both"/>
        <w:rPr>
          <w:color w:val="000000"/>
          <w:sz w:val="28"/>
          <w:szCs w:val="28"/>
        </w:rPr>
      </w:pPr>
      <w:r w:rsidRPr="00FE2617">
        <w:rPr>
          <w:color w:val="000000"/>
          <w:sz w:val="28"/>
          <w:szCs w:val="28"/>
        </w:rPr>
        <w:t xml:space="preserve">плоди і </w:t>
      </w:r>
      <w:proofErr w:type="spellStart"/>
      <w:r w:rsidRPr="00FE2617">
        <w:rPr>
          <w:color w:val="000000"/>
          <w:sz w:val="28"/>
          <w:szCs w:val="28"/>
        </w:rPr>
        <w:t>насіння</w:t>
      </w:r>
      <w:proofErr w:type="spellEnd"/>
      <w:r w:rsidRPr="00FE2617">
        <w:rPr>
          <w:color w:val="000000"/>
          <w:sz w:val="28"/>
          <w:szCs w:val="28"/>
        </w:rPr>
        <w:t xml:space="preserve"> широко </w:t>
      </w:r>
      <w:proofErr w:type="spellStart"/>
      <w:r w:rsidRPr="00FE2617">
        <w:rPr>
          <w:color w:val="000000"/>
          <w:sz w:val="28"/>
          <w:szCs w:val="28"/>
        </w:rPr>
        <w:t>застосовуються</w:t>
      </w:r>
      <w:proofErr w:type="spellEnd"/>
      <w:r w:rsidRPr="00FE2617">
        <w:rPr>
          <w:color w:val="000000"/>
          <w:sz w:val="28"/>
          <w:szCs w:val="28"/>
        </w:rPr>
        <w:t xml:space="preserve"> як </w:t>
      </w:r>
      <w:proofErr w:type="spellStart"/>
      <w:r w:rsidRPr="00FE2617">
        <w:rPr>
          <w:color w:val="000000"/>
          <w:sz w:val="28"/>
          <w:szCs w:val="28"/>
        </w:rPr>
        <w:t>лікарська</w:t>
      </w:r>
      <w:proofErr w:type="spellEnd"/>
      <w:r w:rsidRPr="00FE2617">
        <w:rPr>
          <w:color w:val="000000"/>
          <w:sz w:val="28"/>
          <w:szCs w:val="28"/>
        </w:rPr>
        <w:t xml:space="preserve"> </w:t>
      </w:r>
      <w:proofErr w:type="spellStart"/>
      <w:r w:rsidRPr="00FE2617">
        <w:rPr>
          <w:color w:val="000000"/>
          <w:sz w:val="28"/>
          <w:szCs w:val="28"/>
        </w:rPr>
        <w:t>сировина</w:t>
      </w:r>
      <w:proofErr w:type="spellEnd"/>
      <w:r w:rsidRPr="00FE2617">
        <w:rPr>
          <w:color w:val="000000"/>
          <w:sz w:val="28"/>
          <w:szCs w:val="28"/>
        </w:rPr>
        <w:t xml:space="preserve"> (</w:t>
      </w:r>
      <w:proofErr w:type="spellStart"/>
      <w:r w:rsidRPr="00FE2617">
        <w:rPr>
          <w:color w:val="000000"/>
          <w:sz w:val="28"/>
          <w:szCs w:val="28"/>
        </w:rPr>
        <w:t>наприклад</w:t>
      </w:r>
      <w:proofErr w:type="spellEnd"/>
      <w:r w:rsidRPr="00FE2617">
        <w:rPr>
          <w:color w:val="000000"/>
          <w:sz w:val="28"/>
          <w:szCs w:val="28"/>
        </w:rPr>
        <w:t xml:space="preserve">, </w:t>
      </w:r>
      <w:proofErr w:type="spellStart"/>
      <w:r w:rsidRPr="00FE2617">
        <w:rPr>
          <w:color w:val="000000"/>
          <w:sz w:val="28"/>
          <w:szCs w:val="28"/>
        </w:rPr>
        <w:t>аніс</w:t>
      </w:r>
      <w:proofErr w:type="spellEnd"/>
      <w:r w:rsidRPr="00FE2617">
        <w:rPr>
          <w:color w:val="000000"/>
          <w:sz w:val="28"/>
          <w:szCs w:val="28"/>
        </w:rPr>
        <w:t xml:space="preserve">, </w:t>
      </w:r>
      <w:proofErr w:type="spellStart"/>
      <w:r w:rsidRPr="00FE2617">
        <w:rPr>
          <w:color w:val="000000"/>
          <w:sz w:val="28"/>
          <w:szCs w:val="28"/>
        </w:rPr>
        <w:t>льон</w:t>
      </w:r>
      <w:proofErr w:type="spellEnd"/>
      <w:r w:rsidRPr="00FE2617">
        <w:rPr>
          <w:color w:val="000000"/>
          <w:sz w:val="28"/>
          <w:szCs w:val="28"/>
        </w:rPr>
        <w:t xml:space="preserve">, </w:t>
      </w:r>
      <w:proofErr w:type="spellStart"/>
      <w:r w:rsidRPr="00FE2617">
        <w:rPr>
          <w:color w:val="000000"/>
          <w:sz w:val="28"/>
          <w:szCs w:val="28"/>
        </w:rPr>
        <w:t>шипшина</w:t>
      </w:r>
      <w:proofErr w:type="spellEnd"/>
      <w:r w:rsidRPr="00FE2617">
        <w:rPr>
          <w:color w:val="000000"/>
          <w:sz w:val="28"/>
          <w:szCs w:val="28"/>
        </w:rPr>
        <w:t>).</w:t>
      </w:r>
    </w:p>
    <w:p w14:paraId="454798D8" w14:textId="563C97B4" w:rsidR="006F6710" w:rsidRPr="00FE2617" w:rsidRDefault="00C950C2" w:rsidP="00FE2617">
      <w:pPr>
        <w:pStyle w:val="a4"/>
        <w:jc w:val="both"/>
        <w:rPr>
          <w:color w:val="000000"/>
          <w:sz w:val="28"/>
          <w:szCs w:val="28"/>
          <w:lang w:val="ru-RU"/>
        </w:rPr>
      </w:pPr>
      <w:proofErr w:type="spellStart"/>
      <w:r w:rsidRPr="00FE2617">
        <w:rPr>
          <w:color w:val="000000"/>
          <w:sz w:val="28"/>
          <w:szCs w:val="28"/>
        </w:rPr>
        <w:t>Розуміння</w:t>
      </w:r>
      <w:proofErr w:type="spellEnd"/>
      <w:r w:rsidRPr="00FE2617">
        <w:rPr>
          <w:color w:val="000000"/>
          <w:sz w:val="28"/>
          <w:szCs w:val="28"/>
        </w:rPr>
        <w:t xml:space="preserve"> </w:t>
      </w:r>
      <w:proofErr w:type="spellStart"/>
      <w:r w:rsidRPr="00FE2617">
        <w:rPr>
          <w:color w:val="000000"/>
          <w:sz w:val="28"/>
          <w:szCs w:val="28"/>
        </w:rPr>
        <w:t>будови</w:t>
      </w:r>
      <w:proofErr w:type="spellEnd"/>
      <w:r w:rsidRPr="00FE2617">
        <w:rPr>
          <w:color w:val="000000"/>
          <w:sz w:val="28"/>
          <w:szCs w:val="28"/>
        </w:rPr>
        <w:t xml:space="preserve"> </w:t>
      </w:r>
      <w:proofErr w:type="spellStart"/>
      <w:r w:rsidRPr="00FE2617">
        <w:rPr>
          <w:color w:val="000000"/>
          <w:sz w:val="28"/>
          <w:szCs w:val="28"/>
        </w:rPr>
        <w:t>генеративних</w:t>
      </w:r>
      <w:proofErr w:type="spellEnd"/>
      <w:r w:rsidRPr="00FE2617">
        <w:rPr>
          <w:color w:val="000000"/>
          <w:sz w:val="28"/>
          <w:szCs w:val="28"/>
        </w:rPr>
        <w:t xml:space="preserve"> </w:t>
      </w:r>
      <w:proofErr w:type="spellStart"/>
      <w:r w:rsidRPr="00FE2617">
        <w:rPr>
          <w:color w:val="000000"/>
          <w:sz w:val="28"/>
          <w:szCs w:val="28"/>
        </w:rPr>
        <w:t>органів</w:t>
      </w:r>
      <w:proofErr w:type="spellEnd"/>
      <w:r w:rsidRPr="00FE2617">
        <w:rPr>
          <w:color w:val="000000"/>
          <w:sz w:val="28"/>
          <w:szCs w:val="28"/>
        </w:rPr>
        <w:t xml:space="preserve"> є </w:t>
      </w:r>
      <w:proofErr w:type="spellStart"/>
      <w:r w:rsidRPr="00FE2617">
        <w:rPr>
          <w:color w:val="000000"/>
          <w:sz w:val="28"/>
          <w:szCs w:val="28"/>
        </w:rPr>
        <w:t>необхідним</w:t>
      </w:r>
      <w:proofErr w:type="spellEnd"/>
      <w:r w:rsidRPr="00FE2617">
        <w:rPr>
          <w:color w:val="000000"/>
          <w:sz w:val="28"/>
          <w:szCs w:val="28"/>
        </w:rPr>
        <w:t xml:space="preserve"> для </w:t>
      </w:r>
      <w:proofErr w:type="spellStart"/>
      <w:r w:rsidRPr="00FE2617">
        <w:rPr>
          <w:color w:val="000000"/>
          <w:sz w:val="28"/>
          <w:szCs w:val="28"/>
        </w:rPr>
        <w:t>правильної</w:t>
      </w:r>
      <w:proofErr w:type="spellEnd"/>
      <w:r w:rsidRPr="00FE2617">
        <w:rPr>
          <w:color w:val="000000"/>
          <w:sz w:val="28"/>
          <w:szCs w:val="28"/>
        </w:rPr>
        <w:t xml:space="preserve"> </w:t>
      </w:r>
      <w:proofErr w:type="spellStart"/>
      <w:r w:rsidRPr="00FE2617">
        <w:rPr>
          <w:color w:val="000000"/>
          <w:sz w:val="28"/>
          <w:szCs w:val="28"/>
        </w:rPr>
        <w:t>діагностики</w:t>
      </w:r>
      <w:proofErr w:type="spellEnd"/>
      <w:r w:rsidRPr="00FE2617">
        <w:rPr>
          <w:color w:val="000000"/>
          <w:sz w:val="28"/>
          <w:szCs w:val="28"/>
        </w:rPr>
        <w:t xml:space="preserve"> та </w:t>
      </w:r>
      <w:proofErr w:type="spellStart"/>
      <w:r w:rsidRPr="00FE2617">
        <w:rPr>
          <w:color w:val="000000"/>
          <w:sz w:val="28"/>
          <w:szCs w:val="28"/>
        </w:rPr>
        <w:t>стандартизації</w:t>
      </w:r>
      <w:proofErr w:type="spellEnd"/>
      <w:r w:rsidRPr="00FE2617">
        <w:rPr>
          <w:color w:val="000000"/>
          <w:sz w:val="28"/>
          <w:szCs w:val="28"/>
        </w:rPr>
        <w:t xml:space="preserve"> </w:t>
      </w:r>
      <w:proofErr w:type="spellStart"/>
      <w:r w:rsidRPr="00FE2617">
        <w:rPr>
          <w:color w:val="000000"/>
          <w:sz w:val="28"/>
          <w:szCs w:val="28"/>
        </w:rPr>
        <w:t>лікарської</w:t>
      </w:r>
      <w:proofErr w:type="spellEnd"/>
      <w:r w:rsidRPr="00FE2617">
        <w:rPr>
          <w:color w:val="000000"/>
          <w:sz w:val="28"/>
          <w:szCs w:val="28"/>
        </w:rPr>
        <w:t xml:space="preserve"> </w:t>
      </w:r>
      <w:proofErr w:type="spellStart"/>
      <w:r w:rsidRPr="00FE2617">
        <w:rPr>
          <w:color w:val="000000"/>
          <w:sz w:val="28"/>
          <w:szCs w:val="28"/>
        </w:rPr>
        <w:t>рослинної</w:t>
      </w:r>
      <w:proofErr w:type="spellEnd"/>
      <w:r w:rsidRPr="00FE2617">
        <w:rPr>
          <w:color w:val="000000"/>
          <w:sz w:val="28"/>
          <w:szCs w:val="28"/>
        </w:rPr>
        <w:t xml:space="preserve"> </w:t>
      </w:r>
      <w:proofErr w:type="spellStart"/>
      <w:r w:rsidRPr="00FE2617">
        <w:rPr>
          <w:color w:val="000000"/>
          <w:sz w:val="28"/>
          <w:szCs w:val="28"/>
        </w:rPr>
        <w:t>сировини</w:t>
      </w:r>
      <w:proofErr w:type="spellEnd"/>
      <w:r w:rsidRPr="00FE2617">
        <w:rPr>
          <w:color w:val="000000"/>
          <w:sz w:val="28"/>
          <w:szCs w:val="28"/>
        </w:rPr>
        <w:t>.</w:t>
      </w:r>
    </w:p>
    <w:p w14:paraId="57786D10" w14:textId="7C5F303A" w:rsidR="006F6710" w:rsidRDefault="006F6710" w:rsidP="006F6710">
      <w:pPr>
        <w:spacing w:line="276" w:lineRule="auto"/>
        <w:jc w:val="both"/>
        <w:rPr>
          <w:b/>
          <w:bCs/>
          <w:color w:val="000000"/>
          <w:sz w:val="28"/>
          <w:szCs w:val="28"/>
          <w:lang w:val="uk-UA"/>
        </w:rPr>
      </w:pPr>
      <w:r w:rsidRPr="006F6710">
        <w:rPr>
          <w:b/>
          <w:bCs/>
          <w:color w:val="000000"/>
          <w:sz w:val="28"/>
          <w:szCs w:val="28"/>
          <w:lang w:val="uk-UA"/>
        </w:rPr>
        <w:t>Мета:</w:t>
      </w:r>
      <w:r w:rsidR="00FE2617">
        <w:rPr>
          <w:b/>
          <w:bCs/>
          <w:color w:val="000000"/>
          <w:sz w:val="28"/>
          <w:szCs w:val="28"/>
          <w:lang w:val="uk-UA"/>
        </w:rPr>
        <w:t xml:space="preserve"> </w:t>
      </w:r>
      <w:proofErr w:type="spellStart"/>
      <w:r w:rsidR="00FE2617" w:rsidRPr="00FE2617">
        <w:rPr>
          <w:color w:val="000000"/>
          <w:sz w:val="28"/>
          <w:szCs w:val="28"/>
        </w:rPr>
        <w:t>Сформувати</w:t>
      </w:r>
      <w:proofErr w:type="spellEnd"/>
      <w:r w:rsidR="00FE2617" w:rsidRPr="00FE2617">
        <w:rPr>
          <w:color w:val="000000"/>
          <w:sz w:val="28"/>
          <w:szCs w:val="28"/>
        </w:rPr>
        <w:t xml:space="preserve"> у </w:t>
      </w:r>
      <w:proofErr w:type="spellStart"/>
      <w:r w:rsidR="00FE2617" w:rsidRPr="00FE2617">
        <w:rPr>
          <w:color w:val="000000"/>
          <w:sz w:val="28"/>
          <w:szCs w:val="28"/>
        </w:rPr>
        <w:t>студентів</w:t>
      </w:r>
      <w:proofErr w:type="spellEnd"/>
      <w:r w:rsidR="00FE2617" w:rsidRPr="00FE2617">
        <w:rPr>
          <w:color w:val="000000"/>
          <w:sz w:val="28"/>
          <w:szCs w:val="28"/>
        </w:rPr>
        <w:t xml:space="preserve"> </w:t>
      </w:r>
      <w:proofErr w:type="spellStart"/>
      <w:r w:rsidR="00FE2617" w:rsidRPr="00FE2617">
        <w:rPr>
          <w:color w:val="000000"/>
          <w:sz w:val="28"/>
          <w:szCs w:val="28"/>
        </w:rPr>
        <w:t>знання</w:t>
      </w:r>
      <w:proofErr w:type="spellEnd"/>
      <w:r w:rsidR="00FE2617" w:rsidRPr="00FE2617">
        <w:rPr>
          <w:color w:val="000000"/>
          <w:sz w:val="28"/>
          <w:szCs w:val="28"/>
        </w:rPr>
        <w:t xml:space="preserve"> про </w:t>
      </w:r>
      <w:proofErr w:type="spellStart"/>
      <w:r w:rsidR="00FE2617" w:rsidRPr="00FE2617">
        <w:rPr>
          <w:color w:val="000000"/>
          <w:sz w:val="28"/>
          <w:szCs w:val="28"/>
        </w:rPr>
        <w:t>морфологічну</w:t>
      </w:r>
      <w:proofErr w:type="spellEnd"/>
      <w:r w:rsidR="00FE2617" w:rsidRPr="00FE2617">
        <w:rPr>
          <w:color w:val="000000"/>
          <w:sz w:val="28"/>
          <w:szCs w:val="28"/>
        </w:rPr>
        <w:t xml:space="preserve"> та </w:t>
      </w:r>
      <w:proofErr w:type="spellStart"/>
      <w:r w:rsidR="00FE2617" w:rsidRPr="00FE2617">
        <w:rPr>
          <w:color w:val="000000"/>
          <w:sz w:val="28"/>
          <w:szCs w:val="28"/>
        </w:rPr>
        <w:t>анатомічну</w:t>
      </w:r>
      <w:proofErr w:type="spellEnd"/>
      <w:r w:rsidR="00FE2617" w:rsidRPr="00FE2617">
        <w:rPr>
          <w:color w:val="000000"/>
          <w:sz w:val="28"/>
          <w:szCs w:val="28"/>
        </w:rPr>
        <w:t xml:space="preserve"> </w:t>
      </w:r>
      <w:proofErr w:type="spellStart"/>
      <w:r w:rsidR="00FE2617" w:rsidRPr="00FE2617">
        <w:rPr>
          <w:color w:val="000000"/>
          <w:sz w:val="28"/>
          <w:szCs w:val="28"/>
        </w:rPr>
        <w:t>будову</w:t>
      </w:r>
      <w:proofErr w:type="spellEnd"/>
      <w:r w:rsidR="00FE2617" w:rsidRPr="00FE2617">
        <w:rPr>
          <w:color w:val="000000"/>
          <w:sz w:val="28"/>
          <w:szCs w:val="28"/>
        </w:rPr>
        <w:t xml:space="preserve"> </w:t>
      </w:r>
      <w:proofErr w:type="spellStart"/>
      <w:r w:rsidR="00FE2617" w:rsidRPr="00FE2617">
        <w:rPr>
          <w:color w:val="000000"/>
          <w:sz w:val="28"/>
          <w:szCs w:val="28"/>
        </w:rPr>
        <w:t>генеративних</w:t>
      </w:r>
      <w:proofErr w:type="spellEnd"/>
      <w:r w:rsidR="00FE2617" w:rsidRPr="00FE2617">
        <w:rPr>
          <w:color w:val="000000"/>
          <w:sz w:val="28"/>
          <w:szCs w:val="28"/>
        </w:rPr>
        <w:t xml:space="preserve"> </w:t>
      </w:r>
      <w:proofErr w:type="spellStart"/>
      <w:r w:rsidR="00FE2617" w:rsidRPr="00FE2617">
        <w:rPr>
          <w:color w:val="000000"/>
          <w:sz w:val="28"/>
          <w:szCs w:val="28"/>
        </w:rPr>
        <w:t>органів</w:t>
      </w:r>
      <w:proofErr w:type="spellEnd"/>
      <w:r w:rsidR="00FE2617" w:rsidRPr="00FE2617">
        <w:rPr>
          <w:color w:val="000000"/>
          <w:sz w:val="28"/>
          <w:szCs w:val="28"/>
        </w:rPr>
        <w:t xml:space="preserve"> </w:t>
      </w:r>
      <w:proofErr w:type="spellStart"/>
      <w:r w:rsidR="00FE2617" w:rsidRPr="00FE2617">
        <w:rPr>
          <w:color w:val="000000"/>
          <w:sz w:val="28"/>
          <w:szCs w:val="28"/>
        </w:rPr>
        <w:t>рослин</w:t>
      </w:r>
      <w:proofErr w:type="spellEnd"/>
      <w:r w:rsidR="00FE2617" w:rsidRPr="00FE2617">
        <w:rPr>
          <w:color w:val="000000"/>
          <w:sz w:val="28"/>
          <w:szCs w:val="28"/>
        </w:rPr>
        <w:t xml:space="preserve">, </w:t>
      </w:r>
      <w:proofErr w:type="spellStart"/>
      <w:r w:rsidR="00FE2617" w:rsidRPr="00FE2617">
        <w:rPr>
          <w:color w:val="000000"/>
          <w:sz w:val="28"/>
          <w:szCs w:val="28"/>
        </w:rPr>
        <w:t>їх</w:t>
      </w:r>
      <w:proofErr w:type="spellEnd"/>
      <w:r w:rsidR="00FE2617" w:rsidRPr="00FE2617">
        <w:rPr>
          <w:color w:val="000000"/>
          <w:sz w:val="28"/>
          <w:szCs w:val="28"/>
        </w:rPr>
        <w:t xml:space="preserve"> </w:t>
      </w:r>
      <w:proofErr w:type="spellStart"/>
      <w:r w:rsidR="00FE2617" w:rsidRPr="00FE2617">
        <w:rPr>
          <w:color w:val="000000"/>
          <w:sz w:val="28"/>
          <w:szCs w:val="28"/>
        </w:rPr>
        <w:t>функції</w:t>
      </w:r>
      <w:proofErr w:type="spellEnd"/>
      <w:r w:rsidR="00FE2617" w:rsidRPr="00FE2617">
        <w:rPr>
          <w:color w:val="000000"/>
          <w:sz w:val="28"/>
          <w:szCs w:val="28"/>
        </w:rPr>
        <w:t xml:space="preserve">, </w:t>
      </w:r>
      <w:proofErr w:type="spellStart"/>
      <w:r w:rsidR="00FE2617" w:rsidRPr="00FE2617">
        <w:rPr>
          <w:color w:val="000000"/>
          <w:sz w:val="28"/>
          <w:szCs w:val="28"/>
        </w:rPr>
        <w:t>класифікацію</w:t>
      </w:r>
      <w:proofErr w:type="spellEnd"/>
      <w:r w:rsidR="00FE2617" w:rsidRPr="00FE2617">
        <w:rPr>
          <w:color w:val="000000"/>
          <w:sz w:val="28"/>
          <w:szCs w:val="28"/>
        </w:rPr>
        <w:t xml:space="preserve"> та </w:t>
      </w:r>
      <w:proofErr w:type="spellStart"/>
      <w:r w:rsidR="00FE2617" w:rsidRPr="00FE2617">
        <w:rPr>
          <w:color w:val="000000"/>
          <w:sz w:val="28"/>
          <w:szCs w:val="28"/>
        </w:rPr>
        <w:t>діагностичне</w:t>
      </w:r>
      <w:proofErr w:type="spellEnd"/>
      <w:r w:rsidR="00FE2617" w:rsidRPr="00FE2617">
        <w:rPr>
          <w:color w:val="000000"/>
          <w:sz w:val="28"/>
          <w:szCs w:val="28"/>
        </w:rPr>
        <w:t xml:space="preserve"> </w:t>
      </w:r>
      <w:proofErr w:type="spellStart"/>
      <w:r w:rsidR="00FE2617" w:rsidRPr="00FE2617">
        <w:rPr>
          <w:color w:val="000000"/>
          <w:sz w:val="28"/>
          <w:szCs w:val="28"/>
        </w:rPr>
        <w:t>значення</w:t>
      </w:r>
      <w:proofErr w:type="spellEnd"/>
      <w:r w:rsidR="00FE2617" w:rsidRPr="00FE2617">
        <w:rPr>
          <w:color w:val="000000"/>
          <w:sz w:val="28"/>
          <w:szCs w:val="28"/>
        </w:rPr>
        <w:t xml:space="preserve"> у </w:t>
      </w:r>
      <w:proofErr w:type="spellStart"/>
      <w:r w:rsidR="00FE2617" w:rsidRPr="00FE2617">
        <w:rPr>
          <w:color w:val="000000"/>
          <w:sz w:val="28"/>
          <w:szCs w:val="28"/>
        </w:rPr>
        <w:t>фармакогнозії</w:t>
      </w:r>
      <w:proofErr w:type="spellEnd"/>
      <w:r w:rsidR="00FE2617" w:rsidRPr="00FE2617">
        <w:rPr>
          <w:color w:val="000000"/>
          <w:sz w:val="28"/>
          <w:szCs w:val="28"/>
        </w:rPr>
        <w:t>.</w:t>
      </w:r>
    </w:p>
    <w:p w14:paraId="6ACA2039" w14:textId="77777777" w:rsidR="00FE2617" w:rsidRPr="00FE2617" w:rsidRDefault="00FE2617" w:rsidP="006F6710">
      <w:pPr>
        <w:spacing w:line="276" w:lineRule="auto"/>
        <w:jc w:val="both"/>
        <w:rPr>
          <w:b/>
          <w:bCs/>
          <w:color w:val="000000"/>
          <w:sz w:val="28"/>
          <w:szCs w:val="28"/>
          <w:lang w:val="uk-UA"/>
        </w:rPr>
      </w:pPr>
    </w:p>
    <w:p w14:paraId="41FCDF65" w14:textId="77777777" w:rsidR="006F6710" w:rsidRDefault="006F6710" w:rsidP="006F6710">
      <w:pPr>
        <w:contextualSpacing/>
        <w:rPr>
          <w:rStyle w:val="fontstyle01"/>
          <w:sz w:val="28"/>
          <w:szCs w:val="28"/>
          <w:lang w:val="uk-UA"/>
        </w:rPr>
      </w:pPr>
      <w:proofErr w:type="spellStart"/>
      <w:r w:rsidRPr="00E952A2">
        <w:rPr>
          <w:rStyle w:val="fontstyle01"/>
          <w:sz w:val="28"/>
          <w:szCs w:val="28"/>
        </w:rPr>
        <w:t>Основні</w:t>
      </w:r>
      <w:proofErr w:type="spellEnd"/>
      <w:r w:rsidRPr="00E952A2">
        <w:rPr>
          <w:rStyle w:val="fontstyle01"/>
          <w:sz w:val="28"/>
          <w:szCs w:val="28"/>
        </w:rPr>
        <w:t xml:space="preserve"> </w:t>
      </w:r>
      <w:proofErr w:type="spellStart"/>
      <w:r w:rsidRPr="00E952A2">
        <w:rPr>
          <w:rStyle w:val="fontstyle01"/>
          <w:sz w:val="28"/>
          <w:szCs w:val="28"/>
        </w:rPr>
        <w:t>поняття</w:t>
      </w:r>
      <w:proofErr w:type="spellEnd"/>
      <w:r w:rsidRPr="00E952A2">
        <w:rPr>
          <w:rStyle w:val="fontstyle01"/>
          <w:sz w:val="28"/>
          <w:szCs w:val="28"/>
          <w:lang w:val="uk-UA"/>
        </w:rPr>
        <w:t>:</w:t>
      </w:r>
    </w:p>
    <w:p w14:paraId="1D1304B4" w14:textId="67430DFC" w:rsidR="006F6710" w:rsidRDefault="006F6710" w:rsidP="006F6710">
      <w:pPr>
        <w:contextualSpacing/>
        <w:rPr>
          <w:rStyle w:val="fontstyle01"/>
          <w:sz w:val="28"/>
          <w:szCs w:val="28"/>
          <w:lang w:val="uk-UA"/>
        </w:rPr>
      </w:pPr>
    </w:p>
    <w:p w14:paraId="52E0A490" w14:textId="5644665F" w:rsidR="00FE2617" w:rsidRPr="00FE2617" w:rsidRDefault="00FE2617">
      <w:pPr>
        <w:pStyle w:val="a9"/>
        <w:numPr>
          <w:ilvl w:val="0"/>
          <w:numId w:val="58"/>
        </w:numPr>
        <w:rPr>
          <w:sz w:val="28"/>
          <w:szCs w:val="28"/>
        </w:rPr>
      </w:pPr>
      <w:r w:rsidRPr="00FE2617">
        <w:rPr>
          <w:sz w:val="28"/>
          <w:szCs w:val="28"/>
          <w:lang w:val="uk-UA"/>
        </w:rPr>
        <w:t>Генеративні органи</w:t>
      </w:r>
    </w:p>
    <w:p w14:paraId="0F160F0B" w14:textId="24FBC6A9" w:rsidR="00FE2617" w:rsidRPr="00FE2617" w:rsidRDefault="00FE2617">
      <w:pPr>
        <w:pStyle w:val="a9"/>
        <w:numPr>
          <w:ilvl w:val="0"/>
          <w:numId w:val="58"/>
        </w:numPr>
        <w:rPr>
          <w:sz w:val="28"/>
          <w:szCs w:val="28"/>
          <w:lang w:val="uk-UA"/>
        </w:rPr>
      </w:pPr>
      <w:r w:rsidRPr="00FE2617">
        <w:rPr>
          <w:sz w:val="28"/>
          <w:szCs w:val="28"/>
          <w:lang w:val="uk-UA"/>
        </w:rPr>
        <w:t>Квітка</w:t>
      </w:r>
    </w:p>
    <w:p w14:paraId="5C4BCD98" w14:textId="51D66101" w:rsidR="00FE2617" w:rsidRPr="00FE2617" w:rsidRDefault="00FE2617">
      <w:pPr>
        <w:pStyle w:val="a9"/>
        <w:numPr>
          <w:ilvl w:val="0"/>
          <w:numId w:val="58"/>
        </w:numPr>
        <w:rPr>
          <w:sz w:val="28"/>
          <w:szCs w:val="28"/>
          <w:lang w:val="uk-UA"/>
        </w:rPr>
      </w:pPr>
      <w:r w:rsidRPr="00FE2617">
        <w:rPr>
          <w:sz w:val="28"/>
          <w:szCs w:val="28"/>
          <w:lang w:val="uk-UA"/>
        </w:rPr>
        <w:t>Оцвітина</w:t>
      </w:r>
    </w:p>
    <w:p w14:paraId="631B2DB0" w14:textId="03DC6399" w:rsidR="00FE2617" w:rsidRPr="00FE2617" w:rsidRDefault="00FE2617">
      <w:pPr>
        <w:pStyle w:val="a9"/>
        <w:numPr>
          <w:ilvl w:val="0"/>
          <w:numId w:val="58"/>
        </w:numPr>
        <w:rPr>
          <w:sz w:val="28"/>
          <w:szCs w:val="28"/>
          <w:lang w:val="uk-UA"/>
        </w:rPr>
      </w:pPr>
      <w:r w:rsidRPr="00FE2617">
        <w:rPr>
          <w:sz w:val="28"/>
          <w:szCs w:val="28"/>
          <w:lang w:val="uk-UA"/>
        </w:rPr>
        <w:t>Андроцей</w:t>
      </w:r>
    </w:p>
    <w:p w14:paraId="24B4A13D" w14:textId="65BA03C0" w:rsidR="00FE2617" w:rsidRPr="00FE2617" w:rsidRDefault="00FE2617">
      <w:pPr>
        <w:pStyle w:val="a9"/>
        <w:numPr>
          <w:ilvl w:val="0"/>
          <w:numId w:val="58"/>
        </w:numPr>
        <w:rPr>
          <w:sz w:val="28"/>
          <w:szCs w:val="28"/>
          <w:lang w:val="uk-UA"/>
        </w:rPr>
      </w:pPr>
      <w:proofErr w:type="spellStart"/>
      <w:r w:rsidRPr="00FE2617">
        <w:rPr>
          <w:sz w:val="28"/>
          <w:szCs w:val="28"/>
          <w:lang w:val="uk-UA"/>
        </w:rPr>
        <w:t>Гінецей</w:t>
      </w:r>
      <w:proofErr w:type="spellEnd"/>
    </w:p>
    <w:p w14:paraId="409A7501" w14:textId="0686A4CC" w:rsidR="00FE2617" w:rsidRPr="00FE2617" w:rsidRDefault="00FE2617">
      <w:pPr>
        <w:pStyle w:val="a9"/>
        <w:numPr>
          <w:ilvl w:val="0"/>
          <w:numId w:val="58"/>
        </w:numPr>
        <w:rPr>
          <w:sz w:val="28"/>
          <w:szCs w:val="28"/>
        </w:rPr>
      </w:pPr>
      <w:proofErr w:type="spellStart"/>
      <w:r w:rsidRPr="00FE2617">
        <w:rPr>
          <w:sz w:val="28"/>
          <w:szCs w:val="28"/>
        </w:rPr>
        <w:t>Тичинка</w:t>
      </w:r>
      <w:proofErr w:type="spellEnd"/>
    </w:p>
    <w:p w14:paraId="00878B06" w14:textId="5CF70CDA" w:rsidR="00FE2617" w:rsidRPr="00FE2617" w:rsidRDefault="00FE2617">
      <w:pPr>
        <w:pStyle w:val="a9"/>
        <w:numPr>
          <w:ilvl w:val="0"/>
          <w:numId w:val="58"/>
        </w:numPr>
        <w:rPr>
          <w:sz w:val="28"/>
          <w:szCs w:val="28"/>
        </w:rPr>
      </w:pPr>
      <w:r w:rsidRPr="00FE2617">
        <w:rPr>
          <w:sz w:val="28"/>
          <w:szCs w:val="28"/>
        </w:rPr>
        <w:t>Маточка</w:t>
      </w:r>
    </w:p>
    <w:p w14:paraId="6AED089E" w14:textId="009BFA33" w:rsidR="00FE2617" w:rsidRPr="00FE2617" w:rsidRDefault="00FE2617">
      <w:pPr>
        <w:pStyle w:val="a9"/>
        <w:numPr>
          <w:ilvl w:val="0"/>
          <w:numId w:val="58"/>
        </w:numPr>
        <w:rPr>
          <w:sz w:val="28"/>
          <w:szCs w:val="28"/>
        </w:rPr>
      </w:pPr>
      <w:proofErr w:type="spellStart"/>
      <w:r w:rsidRPr="00FE2617">
        <w:rPr>
          <w:sz w:val="28"/>
          <w:szCs w:val="28"/>
        </w:rPr>
        <w:t>Суцвіття</w:t>
      </w:r>
      <w:proofErr w:type="spellEnd"/>
    </w:p>
    <w:p w14:paraId="22709262" w14:textId="27B956CE" w:rsidR="00FE2617" w:rsidRPr="00FE2617" w:rsidRDefault="00FE2617">
      <w:pPr>
        <w:pStyle w:val="a9"/>
        <w:numPr>
          <w:ilvl w:val="0"/>
          <w:numId w:val="58"/>
        </w:numPr>
        <w:rPr>
          <w:sz w:val="28"/>
          <w:szCs w:val="28"/>
        </w:rPr>
      </w:pPr>
      <w:proofErr w:type="spellStart"/>
      <w:r w:rsidRPr="00FE2617">
        <w:rPr>
          <w:sz w:val="28"/>
          <w:szCs w:val="28"/>
        </w:rPr>
        <w:t>Насінина</w:t>
      </w:r>
      <w:proofErr w:type="spellEnd"/>
    </w:p>
    <w:p w14:paraId="53AC77B7" w14:textId="64B1B53F" w:rsidR="00FE2617" w:rsidRPr="00FE2617" w:rsidRDefault="00FE2617">
      <w:pPr>
        <w:pStyle w:val="a9"/>
        <w:numPr>
          <w:ilvl w:val="0"/>
          <w:numId w:val="58"/>
        </w:numPr>
        <w:rPr>
          <w:sz w:val="28"/>
          <w:szCs w:val="28"/>
        </w:rPr>
      </w:pPr>
      <w:proofErr w:type="spellStart"/>
      <w:r w:rsidRPr="00FE2617">
        <w:rPr>
          <w:sz w:val="28"/>
          <w:szCs w:val="28"/>
        </w:rPr>
        <w:t>Плід</w:t>
      </w:r>
      <w:proofErr w:type="spellEnd"/>
    </w:p>
    <w:p w14:paraId="1A799793" w14:textId="18041BA6" w:rsidR="00FE2617" w:rsidRPr="00FE2617" w:rsidRDefault="00FE2617">
      <w:pPr>
        <w:pStyle w:val="a9"/>
        <w:numPr>
          <w:ilvl w:val="0"/>
          <w:numId w:val="58"/>
        </w:numPr>
        <w:rPr>
          <w:sz w:val="28"/>
          <w:szCs w:val="28"/>
        </w:rPr>
      </w:pPr>
      <w:proofErr w:type="spellStart"/>
      <w:r w:rsidRPr="00FE2617">
        <w:rPr>
          <w:sz w:val="28"/>
          <w:szCs w:val="28"/>
        </w:rPr>
        <w:t>Перикарпій</w:t>
      </w:r>
      <w:proofErr w:type="spellEnd"/>
    </w:p>
    <w:p w14:paraId="45B8B20D" w14:textId="78BA2B4B" w:rsidR="00FE2617" w:rsidRPr="00FE2617" w:rsidRDefault="00FE2617">
      <w:pPr>
        <w:pStyle w:val="a9"/>
        <w:numPr>
          <w:ilvl w:val="0"/>
          <w:numId w:val="58"/>
        </w:numPr>
        <w:rPr>
          <w:sz w:val="28"/>
          <w:szCs w:val="28"/>
        </w:rPr>
      </w:pPr>
      <w:proofErr w:type="spellStart"/>
      <w:r w:rsidRPr="00FE2617">
        <w:rPr>
          <w:sz w:val="28"/>
          <w:szCs w:val="28"/>
        </w:rPr>
        <w:t>Запилення</w:t>
      </w:r>
      <w:proofErr w:type="spellEnd"/>
    </w:p>
    <w:p w14:paraId="127C7050" w14:textId="237BE58F" w:rsidR="00FE2617" w:rsidRPr="00FE2617" w:rsidRDefault="00FE2617">
      <w:pPr>
        <w:pStyle w:val="a9"/>
        <w:numPr>
          <w:ilvl w:val="0"/>
          <w:numId w:val="58"/>
        </w:numPr>
        <w:rPr>
          <w:b/>
          <w:bCs/>
          <w:color w:val="000000"/>
          <w:sz w:val="32"/>
          <w:szCs w:val="32"/>
          <w:lang w:val="uk-UA"/>
        </w:rPr>
      </w:pPr>
      <w:proofErr w:type="spellStart"/>
      <w:r w:rsidRPr="00FE2617">
        <w:rPr>
          <w:sz w:val="28"/>
          <w:szCs w:val="28"/>
        </w:rPr>
        <w:t>Запліднення</w:t>
      </w:r>
      <w:proofErr w:type="spellEnd"/>
    </w:p>
    <w:p w14:paraId="63227617" w14:textId="4059AE86" w:rsidR="00FE2617" w:rsidRDefault="00FE2617" w:rsidP="00FE2617">
      <w:pPr>
        <w:rPr>
          <w:rStyle w:val="fontstyle01"/>
          <w:sz w:val="32"/>
          <w:szCs w:val="32"/>
          <w:lang w:val="uk-UA"/>
        </w:rPr>
      </w:pPr>
    </w:p>
    <w:p w14:paraId="4B891E99" w14:textId="6667BE34" w:rsidR="00FE2617" w:rsidRDefault="00FE2617" w:rsidP="00FE2617">
      <w:pPr>
        <w:rPr>
          <w:rStyle w:val="fontstyle01"/>
          <w:sz w:val="32"/>
          <w:szCs w:val="32"/>
          <w:lang w:val="uk-UA"/>
        </w:rPr>
      </w:pPr>
    </w:p>
    <w:p w14:paraId="34F8BCF0" w14:textId="77777777" w:rsidR="00FE2617" w:rsidRPr="00FE2617" w:rsidRDefault="00FE2617" w:rsidP="00FE2617">
      <w:pPr>
        <w:rPr>
          <w:rStyle w:val="fontstyle01"/>
          <w:sz w:val="32"/>
          <w:szCs w:val="32"/>
          <w:lang w:val="uk-UA"/>
        </w:rPr>
      </w:pPr>
    </w:p>
    <w:p w14:paraId="37D9211D" w14:textId="6EEAF1E5" w:rsidR="006F6710" w:rsidRPr="00FE2617" w:rsidRDefault="006F6710" w:rsidP="00FE2617">
      <w:pPr>
        <w:contextualSpacing/>
        <w:jc w:val="both"/>
        <w:rPr>
          <w:color w:val="000000" w:themeColor="text1"/>
          <w:sz w:val="28"/>
          <w:szCs w:val="28"/>
          <w:lang w:val="uk-UA"/>
        </w:rPr>
      </w:pPr>
      <w:proofErr w:type="spellStart"/>
      <w:r w:rsidRPr="00FE2617">
        <w:rPr>
          <w:rStyle w:val="fontstyle01"/>
          <w:color w:val="000000" w:themeColor="text1"/>
          <w:sz w:val="28"/>
          <w:szCs w:val="28"/>
        </w:rPr>
        <w:t>Зміст</w:t>
      </w:r>
      <w:proofErr w:type="spellEnd"/>
      <w:r w:rsidRPr="00FE2617">
        <w:rPr>
          <w:rStyle w:val="fontstyle01"/>
          <w:color w:val="000000" w:themeColor="text1"/>
          <w:sz w:val="28"/>
          <w:szCs w:val="28"/>
        </w:rPr>
        <w:t xml:space="preserve"> </w:t>
      </w:r>
      <w:proofErr w:type="spellStart"/>
      <w:r w:rsidRPr="00FE2617">
        <w:rPr>
          <w:rStyle w:val="fontstyle01"/>
          <w:color w:val="000000" w:themeColor="text1"/>
          <w:sz w:val="28"/>
          <w:szCs w:val="28"/>
        </w:rPr>
        <w:t>лекційного</w:t>
      </w:r>
      <w:proofErr w:type="spellEnd"/>
      <w:r w:rsidRPr="00FE2617">
        <w:rPr>
          <w:rStyle w:val="fontstyle01"/>
          <w:color w:val="000000" w:themeColor="text1"/>
          <w:sz w:val="28"/>
          <w:szCs w:val="28"/>
        </w:rPr>
        <w:t xml:space="preserve"> </w:t>
      </w:r>
      <w:proofErr w:type="spellStart"/>
      <w:r w:rsidRPr="00FE2617">
        <w:rPr>
          <w:rStyle w:val="fontstyle01"/>
          <w:color w:val="000000" w:themeColor="text1"/>
          <w:sz w:val="28"/>
          <w:szCs w:val="28"/>
        </w:rPr>
        <w:t>матеріалу</w:t>
      </w:r>
      <w:proofErr w:type="spellEnd"/>
      <w:r w:rsidRPr="00FE2617">
        <w:rPr>
          <w:rStyle w:val="fontstyle01"/>
          <w:color w:val="000000" w:themeColor="text1"/>
          <w:sz w:val="28"/>
          <w:szCs w:val="28"/>
        </w:rPr>
        <w:t xml:space="preserve"> (текст </w:t>
      </w:r>
      <w:proofErr w:type="spellStart"/>
      <w:r w:rsidRPr="00FE2617">
        <w:rPr>
          <w:rStyle w:val="fontstyle01"/>
          <w:color w:val="000000" w:themeColor="text1"/>
          <w:sz w:val="28"/>
          <w:szCs w:val="28"/>
        </w:rPr>
        <w:t>лекції</w:t>
      </w:r>
      <w:proofErr w:type="spellEnd"/>
      <w:r w:rsidRPr="00FE2617">
        <w:rPr>
          <w:rStyle w:val="fontstyle01"/>
          <w:color w:val="000000" w:themeColor="text1"/>
          <w:sz w:val="28"/>
          <w:szCs w:val="28"/>
        </w:rPr>
        <w:t>)</w:t>
      </w:r>
    </w:p>
    <w:p w14:paraId="05E2250A" w14:textId="77777777" w:rsidR="00FE2617" w:rsidRPr="00FE2617" w:rsidRDefault="00FE2617" w:rsidP="00FE2617">
      <w:pPr>
        <w:pStyle w:val="3"/>
        <w:rPr>
          <w:color w:val="000000"/>
          <w:sz w:val="28"/>
          <w:szCs w:val="28"/>
        </w:rPr>
      </w:pPr>
      <w:r w:rsidRPr="00FE2617">
        <w:rPr>
          <w:rStyle w:val="aa"/>
          <w:b/>
          <w:bCs/>
          <w:color w:val="000000"/>
          <w:sz w:val="28"/>
          <w:szCs w:val="28"/>
        </w:rPr>
        <w:t xml:space="preserve">1. </w:t>
      </w:r>
      <w:proofErr w:type="spellStart"/>
      <w:r w:rsidRPr="00FE2617">
        <w:rPr>
          <w:rStyle w:val="aa"/>
          <w:b/>
          <w:bCs/>
          <w:color w:val="000000"/>
          <w:sz w:val="28"/>
          <w:szCs w:val="28"/>
        </w:rPr>
        <w:t>Загальна</w:t>
      </w:r>
      <w:proofErr w:type="spellEnd"/>
      <w:r w:rsidRPr="00FE2617">
        <w:rPr>
          <w:rStyle w:val="aa"/>
          <w:b/>
          <w:bCs/>
          <w:color w:val="000000"/>
          <w:sz w:val="28"/>
          <w:szCs w:val="28"/>
        </w:rPr>
        <w:t xml:space="preserve"> характеристика </w:t>
      </w:r>
      <w:proofErr w:type="spellStart"/>
      <w:r w:rsidRPr="00FE2617">
        <w:rPr>
          <w:rStyle w:val="aa"/>
          <w:b/>
          <w:bCs/>
          <w:color w:val="000000"/>
          <w:sz w:val="28"/>
          <w:szCs w:val="28"/>
        </w:rPr>
        <w:t>генеративних</w:t>
      </w:r>
      <w:proofErr w:type="spellEnd"/>
      <w:r w:rsidRPr="00FE2617">
        <w:rPr>
          <w:rStyle w:val="aa"/>
          <w:b/>
          <w:bCs/>
          <w:color w:val="000000"/>
          <w:sz w:val="28"/>
          <w:szCs w:val="28"/>
        </w:rPr>
        <w:t xml:space="preserve"> </w:t>
      </w:r>
      <w:proofErr w:type="spellStart"/>
      <w:r w:rsidRPr="00FE2617">
        <w:rPr>
          <w:rStyle w:val="aa"/>
          <w:b/>
          <w:bCs/>
          <w:color w:val="000000"/>
          <w:sz w:val="28"/>
          <w:szCs w:val="28"/>
        </w:rPr>
        <w:t>органів</w:t>
      </w:r>
      <w:proofErr w:type="spellEnd"/>
    </w:p>
    <w:p w14:paraId="4FB392F3" w14:textId="77777777" w:rsidR="00FE2617" w:rsidRPr="00FE2617" w:rsidRDefault="00FE2617" w:rsidP="00FE2617">
      <w:pPr>
        <w:pStyle w:val="a4"/>
        <w:contextualSpacing/>
        <w:rPr>
          <w:color w:val="000000"/>
          <w:sz w:val="28"/>
          <w:szCs w:val="28"/>
        </w:rPr>
      </w:pPr>
      <w:proofErr w:type="spellStart"/>
      <w:r w:rsidRPr="00FE2617">
        <w:rPr>
          <w:color w:val="000000"/>
          <w:sz w:val="28"/>
          <w:szCs w:val="28"/>
        </w:rPr>
        <w:t>Генеративні</w:t>
      </w:r>
      <w:proofErr w:type="spellEnd"/>
      <w:r w:rsidRPr="00FE2617">
        <w:rPr>
          <w:color w:val="000000"/>
          <w:sz w:val="28"/>
          <w:szCs w:val="28"/>
        </w:rPr>
        <w:t xml:space="preserve"> </w:t>
      </w:r>
      <w:proofErr w:type="spellStart"/>
      <w:r w:rsidRPr="00FE2617">
        <w:rPr>
          <w:color w:val="000000"/>
          <w:sz w:val="28"/>
          <w:szCs w:val="28"/>
        </w:rPr>
        <w:t>органи</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w:t>
      </w:r>
      <w:proofErr w:type="spellStart"/>
      <w:r w:rsidRPr="00FE2617">
        <w:rPr>
          <w:color w:val="000000"/>
          <w:sz w:val="28"/>
          <w:szCs w:val="28"/>
        </w:rPr>
        <w:t>органи</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 xml:space="preserve">, </w:t>
      </w:r>
      <w:proofErr w:type="spellStart"/>
      <w:r w:rsidRPr="00FE2617">
        <w:rPr>
          <w:color w:val="000000"/>
          <w:sz w:val="28"/>
          <w:szCs w:val="28"/>
        </w:rPr>
        <w:t>що</w:t>
      </w:r>
      <w:proofErr w:type="spellEnd"/>
      <w:r w:rsidRPr="00FE2617">
        <w:rPr>
          <w:color w:val="000000"/>
          <w:sz w:val="28"/>
          <w:szCs w:val="28"/>
        </w:rPr>
        <w:t xml:space="preserve"> </w:t>
      </w:r>
      <w:proofErr w:type="spellStart"/>
      <w:r w:rsidRPr="00FE2617">
        <w:rPr>
          <w:color w:val="000000"/>
          <w:sz w:val="28"/>
          <w:szCs w:val="28"/>
        </w:rPr>
        <w:t>забезпечують</w:t>
      </w:r>
      <w:proofErr w:type="spellEnd"/>
      <w:r w:rsidRPr="00FE2617">
        <w:rPr>
          <w:color w:val="000000"/>
          <w:sz w:val="28"/>
          <w:szCs w:val="28"/>
        </w:rPr>
        <w:t xml:space="preserve"> </w:t>
      </w:r>
      <w:proofErr w:type="spellStart"/>
      <w:r w:rsidRPr="00FE2617">
        <w:rPr>
          <w:color w:val="000000"/>
          <w:sz w:val="28"/>
          <w:szCs w:val="28"/>
        </w:rPr>
        <w:t>статеве</w:t>
      </w:r>
      <w:proofErr w:type="spellEnd"/>
      <w:r w:rsidRPr="00FE2617">
        <w:rPr>
          <w:color w:val="000000"/>
          <w:sz w:val="28"/>
          <w:szCs w:val="28"/>
        </w:rPr>
        <w:t xml:space="preserve"> </w:t>
      </w:r>
      <w:proofErr w:type="spellStart"/>
      <w:r w:rsidRPr="00FE2617">
        <w:rPr>
          <w:color w:val="000000"/>
          <w:sz w:val="28"/>
          <w:szCs w:val="28"/>
        </w:rPr>
        <w:t>розмноження</w:t>
      </w:r>
      <w:proofErr w:type="spellEnd"/>
      <w:r w:rsidRPr="00FE2617">
        <w:rPr>
          <w:color w:val="000000"/>
          <w:sz w:val="28"/>
          <w:szCs w:val="28"/>
        </w:rPr>
        <w:t>. До них належать:</w:t>
      </w:r>
    </w:p>
    <w:p w14:paraId="37195576" w14:textId="77777777" w:rsidR="00FE2617" w:rsidRPr="00FE2617" w:rsidRDefault="00FE2617">
      <w:pPr>
        <w:numPr>
          <w:ilvl w:val="0"/>
          <w:numId w:val="59"/>
        </w:numPr>
        <w:spacing w:before="100" w:beforeAutospacing="1" w:after="100" w:afterAutospacing="1"/>
        <w:contextualSpacing/>
        <w:rPr>
          <w:color w:val="000000"/>
          <w:sz w:val="28"/>
          <w:szCs w:val="28"/>
        </w:rPr>
      </w:pPr>
      <w:proofErr w:type="spellStart"/>
      <w:r w:rsidRPr="00FE2617">
        <w:rPr>
          <w:rStyle w:val="aa"/>
          <w:color w:val="000000"/>
          <w:sz w:val="28"/>
          <w:szCs w:val="28"/>
        </w:rPr>
        <w:t>Квітка</w:t>
      </w:r>
      <w:proofErr w:type="spellEnd"/>
    </w:p>
    <w:p w14:paraId="61F059E5" w14:textId="77777777" w:rsidR="00FE2617" w:rsidRPr="00FE2617" w:rsidRDefault="00FE2617">
      <w:pPr>
        <w:numPr>
          <w:ilvl w:val="0"/>
          <w:numId w:val="59"/>
        </w:numPr>
        <w:spacing w:before="100" w:beforeAutospacing="1" w:after="100" w:afterAutospacing="1"/>
        <w:contextualSpacing/>
        <w:rPr>
          <w:color w:val="000000"/>
          <w:sz w:val="28"/>
          <w:szCs w:val="28"/>
        </w:rPr>
      </w:pPr>
      <w:proofErr w:type="spellStart"/>
      <w:r w:rsidRPr="00FE2617">
        <w:rPr>
          <w:rStyle w:val="aa"/>
          <w:color w:val="000000"/>
          <w:sz w:val="28"/>
          <w:szCs w:val="28"/>
        </w:rPr>
        <w:t>Плід</w:t>
      </w:r>
      <w:proofErr w:type="spellEnd"/>
    </w:p>
    <w:p w14:paraId="5CB591B6" w14:textId="77777777" w:rsidR="00FE2617" w:rsidRPr="00FE2617" w:rsidRDefault="00FE2617">
      <w:pPr>
        <w:numPr>
          <w:ilvl w:val="0"/>
          <w:numId w:val="59"/>
        </w:numPr>
        <w:spacing w:before="100" w:beforeAutospacing="1" w:after="100" w:afterAutospacing="1"/>
        <w:contextualSpacing/>
        <w:rPr>
          <w:color w:val="000000"/>
          <w:sz w:val="28"/>
          <w:szCs w:val="28"/>
        </w:rPr>
      </w:pPr>
      <w:proofErr w:type="spellStart"/>
      <w:r w:rsidRPr="00FE2617">
        <w:rPr>
          <w:rStyle w:val="aa"/>
          <w:color w:val="000000"/>
          <w:sz w:val="28"/>
          <w:szCs w:val="28"/>
        </w:rPr>
        <w:t>Насінина</w:t>
      </w:r>
      <w:proofErr w:type="spellEnd"/>
    </w:p>
    <w:p w14:paraId="76BD9959" w14:textId="5392D5C4" w:rsidR="00FE2617" w:rsidRPr="00FE2617" w:rsidRDefault="00FE2617" w:rsidP="00FE2617">
      <w:pPr>
        <w:pStyle w:val="a4"/>
        <w:contextualSpacing/>
        <w:rPr>
          <w:color w:val="000000"/>
          <w:sz w:val="28"/>
          <w:szCs w:val="28"/>
        </w:rPr>
      </w:pPr>
      <w:r w:rsidRPr="00FE2617">
        <w:rPr>
          <w:color w:val="000000"/>
          <w:sz w:val="28"/>
          <w:szCs w:val="28"/>
        </w:rPr>
        <w:t xml:space="preserve">Вони </w:t>
      </w:r>
      <w:proofErr w:type="spellStart"/>
      <w:r w:rsidRPr="00FE2617">
        <w:rPr>
          <w:color w:val="000000"/>
          <w:sz w:val="28"/>
          <w:szCs w:val="28"/>
        </w:rPr>
        <w:t>формуються</w:t>
      </w:r>
      <w:proofErr w:type="spellEnd"/>
      <w:r w:rsidRPr="00FE2617">
        <w:rPr>
          <w:color w:val="000000"/>
          <w:sz w:val="28"/>
          <w:szCs w:val="28"/>
        </w:rPr>
        <w:t xml:space="preserve"> з </w:t>
      </w:r>
      <w:proofErr w:type="spellStart"/>
      <w:r w:rsidRPr="00FE2617">
        <w:rPr>
          <w:color w:val="000000"/>
          <w:sz w:val="28"/>
          <w:szCs w:val="28"/>
        </w:rPr>
        <w:t>генеративних</w:t>
      </w:r>
      <w:proofErr w:type="spellEnd"/>
      <w:r w:rsidRPr="00FE2617">
        <w:rPr>
          <w:color w:val="000000"/>
          <w:sz w:val="28"/>
          <w:szCs w:val="28"/>
        </w:rPr>
        <w:t xml:space="preserve"> </w:t>
      </w:r>
      <w:proofErr w:type="spellStart"/>
      <w:r w:rsidRPr="00FE2617">
        <w:rPr>
          <w:color w:val="000000"/>
          <w:sz w:val="28"/>
          <w:szCs w:val="28"/>
        </w:rPr>
        <w:t>бруньок</w:t>
      </w:r>
      <w:proofErr w:type="spellEnd"/>
      <w:r w:rsidRPr="00FE2617">
        <w:rPr>
          <w:color w:val="000000"/>
          <w:sz w:val="28"/>
          <w:szCs w:val="28"/>
        </w:rPr>
        <w:t xml:space="preserve"> і </w:t>
      </w:r>
      <w:proofErr w:type="spellStart"/>
      <w:r w:rsidRPr="00FE2617">
        <w:rPr>
          <w:color w:val="000000"/>
          <w:sz w:val="28"/>
          <w:szCs w:val="28"/>
        </w:rPr>
        <w:t>мають</w:t>
      </w:r>
      <w:proofErr w:type="spellEnd"/>
      <w:r w:rsidRPr="00FE2617">
        <w:rPr>
          <w:color w:val="000000"/>
          <w:sz w:val="28"/>
          <w:szCs w:val="28"/>
        </w:rPr>
        <w:t xml:space="preserve"> </w:t>
      </w:r>
      <w:proofErr w:type="spellStart"/>
      <w:r w:rsidRPr="00FE2617">
        <w:rPr>
          <w:color w:val="000000"/>
          <w:sz w:val="28"/>
          <w:szCs w:val="28"/>
        </w:rPr>
        <w:t>складну</w:t>
      </w:r>
      <w:proofErr w:type="spellEnd"/>
      <w:r w:rsidRPr="00FE2617">
        <w:rPr>
          <w:color w:val="000000"/>
          <w:sz w:val="28"/>
          <w:szCs w:val="28"/>
        </w:rPr>
        <w:t xml:space="preserve"> </w:t>
      </w:r>
      <w:proofErr w:type="spellStart"/>
      <w:r w:rsidRPr="00FE2617">
        <w:rPr>
          <w:color w:val="000000"/>
          <w:sz w:val="28"/>
          <w:szCs w:val="28"/>
        </w:rPr>
        <w:t>морфологічну</w:t>
      </w:r>
      <w:proofErr w:type="spellEnd"/>
      <w:r w:rsidRPr="00FE2617">
        <w:rPr>
          <w:color w:val="000000"/>
          <w:sz w:val="28"/>
          <w:szCs w:val="28"/>
        </w:rPr>
        <w:t xml:space="preserve"> </w:t>
      </w:r>
      <w:proofErr w:type="spellStart"/>
      <w:r w:rsidRPr="00FE2617">
        <w:rPr>
          <w:color w:val="000000"/>
          <w:sz w:val="28"/>
          <w:szCs w:val="28"/>
        </w:rPr>
        <w:t>організацію</w:t>
      </w:r>
      <w:proofErr w:type="spellEnd"/>
      <w:r w:rsidRPr="00FE2617">
        <w:rPr>
          <w:color w:val="000000"/>
          <w:sz w:val="28"/>
          <w:szCs w:val="28"/>
        </w:rPr>
        <w:t>.</w:t>
      </w:r>
    </w:p>
    <w:p w14:paraId="62B0EB9C" w14:textId="77777777" w:rsidR="00FE2617" w:rsidRPr="00FE2617" w:rsidRDefault="00FE2617" w:rsidP="00FE2617">
      <w:pPr>
        <w:pStyle w:val="2"/>
        <w:contextualSpacing/>
        <w:rPr>
          <w:color w:val="000000"/>
          <w:sz w:val="28"/>
          <w:szCs w:val="28"/>
        </w:rPr>
      </w:pPr>
      <w:r w:rsidRPr="00FE2617">
        <w:rPr>
          <w:rStyle w:val="aa"/>
          <w:b/>
          <w:bCs/>
          <w:color w:val="000000"/>
          <w:sz w:val="28"/>
          <w:szCs w:val="28"/>
        </w:rPr>
        <w:t xml:space="preserve">2. </w:t>
      </w:r>
      <w:proofErr w:type="spellStart"/>
      <w:r w:rsidRPr="00FE2617">
        <w:rPr>
          <w:rStyle w:val="aa"/>
          <w:b/>
          <w:bCs/>
          <w:color w:val="000000"/>
          <w:sz w:val="28"/>
          <w:szCs w:val="28"/>
        </w:rPr>
        <w:t>Квітка</w:t>
      </w:r>
      <w:proofErr w:type="spellEnd"/>
    </w:p>
    <w:p w14:paraId="471F0A55" w14:textId="4310BAA5" w:rsidR="00FE2617" w:rsidRPr="00FE2617" w:rsidRDefault="00FE2617" w:rsidP="00FE2617">
      <w:pPr>
        <w:pStyle w:val="a4"/>
        <w:contextualSpacing/>
        <w:rPr>
          <w:color w:val="000000"/>
          <w:sz w:val="28"/>
          <w:szCs w:val="28"/>
        </w:rPr>
      </w:pPr>
      <w:proofErr w:type="spellStart"/>
      <w:r w:rsidRPr="00FE2617">
        <w:rPr>
          <w:color w:val="000000"/>
          <w:sz w:val="28"/>
          <w:szCs w:val="28"/>
        </w:rPr>
        <w:t>Квітка</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w:t>
      </w:r>
      <w:proofErr w:type="spellStart"/>
      <w:r w:rsidRPr="00FE2617">
        <w:rPr>
          <w:color w:val="000000"/>
          <w:sz w:val="28"/>
          <w:szCs w:val="28"/>
        </w:rPr>
        <w:t>видозмінений</w:t>
      </w:r>
      <w:proofErr w:type="spellEnd"/>
      <w:r w:rsidRPr="00FE2617">
        <w:rPr>
          <w:color w:val="000000"/>
          <w:sz w:val="28"/>
          <w:szCs w:val="28"/>
        </w:rPr>
        <w:t xml:space="preserve"> укорочений </w:t>
      </w:r>
      <w:proofErr w:type="spellStart"/>
      <w:r w:rsidRPr="00FE2617">
        <w:rPr>
          <w:color w:val="000000"/>
          <w:sz w:val="28"/>
          <w:szCs w:val="28"/>
        </w:rPr>
        <w:t>пагін</w:t>
      </w:r>
      <w:proofErr w:type="spellEnd"/>
      <w:r w:rsidRPr="00FE2617">
        <w:rPr>
          <w:color w:val="000000"/>
          <w:sz w:val="28"/>
          <w:szCs w:val="28"/>
        </w:rPr>
        <w:t xml:space="preserve">, </w:t>
      </w:r>
      <w:proofErr w:type="spellStart"/>
      <w:r w:rsidRPr="00FE2617">
        <w:rPr>
          <w:color w:val="000000"/>
          <w:sz w:val="28"/>
          <w:szCs w:val="28"/>
        </w:rPr>
        <w:t>пристосований</w:t>
      </w:r>
      <w:proofErr w:type="spellEnd"/>
      <w:r w:rsidRPr="00FE2617">
        <w:rPr>
          <w:color w:val="000000"/>
          <w:sz w:val="28"/>
          <w:szCs w:val="28"/>
        </w:rPr>
        <w:t xml:space="preserve"> до </w:t>
      </w:r>
      <w:proofErr w:type="spellStart"/>
      <w:r w:rsidRPr="00FE2617">
        <w:rPr>
          <w:color w:val="000000"/>
          <w:sz w:val="28"/>
          <w:szCs w:val="28"/>
        </w:rPr>
        <w:t>розмноження</w:t>
      </w:r>
      <w:proofErr w:type="spellEnd"/>
      <w:r w:rsidRPr="00FE2617">
        <w:rPr>
          <w:color w:val="000000"/>
          <w:sz w:val="28"/>
          <w:szCs w:val="28"/>
        </w:rPr>
        <w:t>.</w:t>
      </w:r>
    </w:p>
    <w:p w14:paraId="0CDC2D7B"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Будова квітки</w:t>
      </w:r>
    </w:p>
    <w:p w14:paraId="75C98FE9" w14:textId="77777777" w:rsidR="00FE2617" w:rsidRPr="00FE2617" w:rsidRDefault="00FE2617" w:rsidP="00FE2617">
      <w:pPr>
        <w:pStyle w:val="a4"/>
        <w:contextualSpacing/>
        <w:rPr>
          <w:color w:val="000000"/>
          <w:sz w:val="28"/>
          <w:szCs w:val="28"/>
        </w:rPr>
      </w:pPr>
      <w:proofErr w:type="spellStart"/>
      <w:r w:rsidRPr="00FE2617">
        <w:rPr>
          <w:rStyle w:val="aa"/>
          <w:color w:val="000000"/>
          <w:sz w:val="28"/>
          <w:szCs w:val="28"/>
        </w:rPr>
        <w:t>Основні</w:t>
      </w:r>
      <w:proofErr w:type="spellEnd"/>
      <w:r w:rsidRPr="00FE2617">
        <w:rPr>
          <w:rStyle w:val="aa"/>
          <w:color w:val="000000"/>
          <w:sz w:val="28"/>
          <w:szCs w:val="28"/>
        </w:rPr>
        <w:t xml:space="preserve"> </w:t>
      </w:r>
      <w:proofErr w:type="spellStart"/>
      <w:r w:rsidRPr="00FE2617">
        <w:rPr>
          <w:rStyle w:val="aa"/>
          <w:color w:val="000000"/>
          <w:sz w:val="28"/>
          <w:szCs w:val="28"/>
        </w:rPr>
        <w:t>частини</w:t>
      </w:r>
      <w:proofErr w:type="spellEnd"/>
      <w:r w:rsidRPr="00FE2617">
        <w:rPr>
          <w:rStyle w:val="aa"/>
          <w:color w:val="000000"/>
          <w:sz w:val="28"/>
          <w:szCs w:val="28"/>
        </w:rPr>
        <w:t>:</w:t>
      </w:r>
    </w:p>
    <w:p w14:paraId="50A2E1BE" w14:textId="77777777" w:rsidR="00FE2617" w:rsidRPr="00FE2617" w:rsidRDefault="00FE2617">
      <w:pPr>
        <w:numPr>
          <w:ilvl w:val="0"/>
          <w:numId w:val="60"/>
        </w:numPr>
        <w:spacing w:before="100" w:beforeAutospacing="1" w:after="100" w:afterAutospacing="1"/>
        <w:contextualSpacing/>
        <w:rPr>
          <w:color w:val="000000"/>
          <w:sz w:val="28"/>
          <w:szCs w:val="28"/>
        </w:rPr>
      </w:pPr>
      <w:proofErr w:type="spellStart"/>
      <w:r w:rsidRPr="00FE2617">
        <w:rPr>
          <w:color w:val="000000"/>
          <w:sz w:val="28"/>
          <w:szCs w:val="28"/>
        </w:rPr>
        <w:t>квітконіжка</w:t>
      </w:r>
      <w:proofErr w:type="spellEnd"/>
      <w:r w:rsidRPr="00FE2617">
        <w:rPr>
          <w:color w:val="000000"/>
          <w:sz w:val="28"/>
          <w:szCs w:val="28"/>
        </w:rPr>
        <w:t>;</w:t>
      </w:r>
    </w:p>
    <w:p w14:paraId="13BB18DB" w14:textId="77777777" w:rsidR="00FE2617" w:rsidRPr="00FE2617" w:rsidRDefault="00FE2617">
      <w:pPr>
        <w:numPr>
          <w:ilvl w:val="0"/>
          <w:numId w:val="60"/>
        </w:numPr>
        <w:spacing w:before="100" w:beforeAutospacing="1" w:after="100" w:afterAutospacing="1"/>
        <w:contextualSpacing/>
        <w:rPr>
          <w:color w:val="000000"/>
          <w:sz w:val="28"/>
          <w:szCs w:val="28"/>
        </w:rPr>
      </w:pPr>
      <w:proofErr w:type="spellStart"/>
      <w:r w:rsidRPr="00FE2617">
        <w:rPr>
          <w:color w:val="000000"/>
          <w:sz w:val="28"/>
          <w:szCs w:val="28"/>
        </w:rPr>
        <w:t>квітколоже</w:t>
      </w:r>
      <w:proofErr w:type="spellEnd"/>
      <w:r w:rsidRPr="00FE2617">
        <w:rPr>
          <w:color w:val="000000"/>
          <w:sz w:val="28"/>
          <w:szCs w:val="28"/>
        </w:rPr>
        <w:t>;</w:t>
      </w:r>
    </w:p>
    <w:p w14:paraId="0BB55371" w14:textId="77777777" w:rsidR="00FE2617" w:rsidRPr="00FE2617" w:rsidRDefault="00FE2617">
      <w:pPr>
        <w:numPr>
          <w:ilvl w:val="0"/>
          <w:numId w:val="60"/>
        </w:numPr>
        <w:spacing w:before="100" w:beforeAutospacing="1" w:after="100" w:afterAutospacing="1"/>
        <w:contextualSpacing/>
        <w:rPr>
          <w:color w:val="000000"/>
          <w:sz w:val="28"/>
          <w:szCs w:val="28"/>
        </w:rPr>
      </w:pPr>
      <w:proofErr w:type="spellStart"/>
      <w:r w:rsidRPr="00FE2617">
        <w:rPr>
          <w:color w:val="000000"/>
          <w:sz w:val="28"/>
          <w:szCs w:val="28"/>
        </w:rPr>
        <w:t>оцвітина</w:t>
      </w:r>
      <w:proofErr w:type="spellEnd"/>
      <w:r w:rsidRPr="00FE2617">
        <w:rPr>
          <w:color w:val="000000"/>
          <w:sz w:val="28"/>
          <w:szCs w:val="28"/>
        </w:rPr>
        <w:t>;</w:t>
      </w:r>
    </w:p>
    <w:p w14:paraId="464ECD46" w14:textId="77777777" w:rsidR="00FE2617" w:rsidRPr="00FE2617" w:rsidRDefault="00FE2617">
      <w:pPr>
        <w:numPr>
          <w:ilvl w:val="0"/>
          <w:numId w:val="60"/>
        </w:numPr>
        <w:spacing w:before="100" w:beforeAutospacing="1" w:after="100" w:afterAutospacing="1"/>
        <w:contextualSpacing/>
        <w:rPr>
          <w:color w:val="000000"/>
          <w:sz w:val="28"/>
          <w:szCs w:val="28"/>
        </w:rPr>
      </w:pPr>
      <w:proofErr w:type="spellStart"/>
      <w:r w:rsidRPr="00FE2617">
        <w:rPr>
          <w:color w:val="000000"/>
          <w:sz w:val="28"/>
          <w:szCs w:val="28"/>
        </w:rPr>
        <w:t>тичинки</w:t>
      </w:r>
      <w:proofErr w:type="spellEnd"/>
      <w:r w:rsidRPr="00FE2617">
        <w:rPr>
          <w:color w:val="000000"/>
          <w:sz w:val="28"/>
          <w:szCs w:val="28"/>
        </w:rPr>
        <w:t xml:space="preserve"> (андроцей);</w:t>
      </w:r>
    </w:p>
    <w:p w14:paraId="3CF32167" w14:textId="7B50C5B1" w:rsidR="00FE2617" w:rsidRPr="00FE2617" w:rsidRDefault="00FE2617">
      <w:pPr>
        <w:numPr>
          <w:ilvl w:val="0"/>
          <w:numId w:val="60"/>
        </w:numPr>
        <w:spacing w:before="100" w:beforeAutospacing="1" w:after="100" w:afterAutospacing="1"/>
        <w:contextualSpacing/>
        <w:rPr>
          <w:color w:val="000000"/>
          <w:sz w:val="28"/>
          <w:szCs w:val="28"/>
        </w:rPr>
      </w:pPr>
      <w:r w:rsidRPr="00FE2617">
        <w:rPr>
          <w:color w:val="000000"/>
          <w:sz w:val="28"/>
          <w:szCs w:val="28"/>
        </w:rPr>
        <w:t>маточка (</w:t>
      </w:r>
      <w:proofErr w:type="spellStart"/>
      <w:r w:rsidRPr="00FE2617">
        <w:rPr>
          <w:color w:val="000000"/>
          <w:sz w:val="28"/>
          <w:szCs w:val="28"/>
        </w:rPr>
        <w:t>гінецей</w:t>
      </w:r>
      <w:proofErr w:type="spellEnd"/>
      <w:r w:rsidRPr="00FE2617">
        <w:rPr>
          <w:color w:val="000000"/>
          <w:sz w:val="28"/>
          <w:szCs w:val="28"/>
        </w:rPr>
        <w:t>).</w:t>
      </w:r>
    </w:p>
    <w:p w14:paraId="56554D60" w14:textId="77777777" w:rsidR="00FE2617" w:rsidRPr="00FE2617" w:rsidRDefault="00FE2617" w:rsidP="00FE2617">
      <w:pPr>
        <w:pStyle w:val="3"/>
        <w:contextualSpacing/>
        <w:rPr>
          <w:color w:val="000000"/>
          <w:sz w:val="28"/>
          <w:szCs w:val="28"/>
        </w:rPr>
      </w:pPr>
      <w:proofErr w:type="spellStart"/>
      <w:r w:rsidRPr="00FE2617">
        <w:rPr>
          <w:rStyle w:val="aa"/>
          <w:b/>
          <w:bCs/>
          <w:color w:val="000000"/>
          <w:sz w:val="28"/>
          <w:szCs w:val="28"/>
        </w:rPr>
        <w:t>Оцвітина</w:t>
      </w:r>
      <w:proofErr w:type="spellEnd"/>
    </w:p>
    <w:p w14:paraId="2186375D" w14:textId="77777777" w:rsidR="00FE2617" w:rsidRPr="00FE2617" w:rsidRDefault="00FE2617" w:rsidP="00FE2617">
      <w:pPr>
        <w:pStyle w:val="a4"/>
        <w:contextualSpacing/>
        <w:rPr>
          <w:color w:val="000000"/>
          <w:sz w:val="28"/>
          <w:szCs w:val="28"/>
        </w:rPr>
      </w:pPr>
      <w:proofErr w:type="spellStart"/>
      <w:r w:rsidRPr="00FE2617">
        <w:rPr>
          <w:color w:val="000000"/>
          <w:sz w:val="28"/>
          <w:szCs w:val="28"/>
        </w:rPr>
        <w:t>Виконує</w:t>
      </w:r>
      <w:proofErr w:type="spellEnd"/>
      <w:r w:rsidRPr="00FE2617">
        <w:rPr>
          <w:color w:val="000000"/>
          <w:sz w:val="28"/>
          <w:szCs w:val="28"/>
        </w:rPr>
        <w:t xml:space="preserve"> </w:t>
      </w:r>
      <w:proofErr w:type="spellStart"/>
      <w:r w:rsidRPr="00FE2617">
        <w:rPr>
          <w:color w:val="000000"/>
          <w:sz w:val="28"/>
          <w:szCs w:val="28"/>
        </w:rPr>
        <w:t>захисну</w:t>
      </w:r>
      <w:proofErr w:type="spellEnd"/>
      <w:r w:rsidRPr="00FE2617">
        <w:rPr>
          <w:color w:val="000000"/>
          <w:sz w:val="28"/>
          <w:szCs w:val="28"/>
        </w:rPr>
        <w:t xml:space="preserve"> та </w:t>
      </w:r>
      <w:proofErr w:type="spellStart"/>
      <w:r w:rsidRPr="00FE2617">
        <w:rPr>
          <w:color w:val="000000"/>
          <w:sz w:val="28"/>
          <w:szCs w:val="28"/>
        </w:rPr>
        <w:t>приваблюючу</w:t>
      </w:r>
      <w:proofErr w:type="spellEnd"/>
      <w:r w:rsidRPr="00FE2617">
        <w:rPr>
          <w:color w:val="000000"/>
          <w:sz w:val="28"/>
          <w:szCs w:val="28"/>
        </w:rPr>
        <w:t xml:space="preserve"> </w:t>
      </w:r>
      <w:proofErr w:type="spellStart"/>
      <w:r w:rsidRPr="00FE2617">
        <w:rPr>
          <w:color w:val="000000"/>
          <w:sz w:val="28"/>
          <w:szCs w:val="28"/>
        </w:rPr>
        <w:t>функції</w:t>
      </w:r>
      <w:proofErr w:type="spellEnd"/>
      <w:r w:rsidRPr="00FE2617">
        <w:rPr>
          <w:color w:val="000000"/>
          <w:sz w:val="28"/>
          <w:szCs w:val="28"/>
        </w:rPr>
        <w:t>.</w:t>
      </w:r>
    </w:p>
    <w:p w14:paraId="3506BC4F" w14:textId="77777777" w:rsidR="00FE2617" w:rsidRPr="00FE2617" w:rsidRDefault="00FE2617" w:rsidP="00FE2617">
      <w:pPr>
        <w:pStyle w:val="a4"/>
        <w:contextualSpacing/>
        <w:rPr>
          <w:color w:val="000000"/>
          <w:sz w:val="28"/>
          <w:szCs w:val="28"/>
        </w:rPr>
      </w:pPr>
      <w:r w:rsidRPr="00FE2617">
        <w:rPr>
          <w:rStyle w:val="aa"/>
          <w:color w:val="000000"/>
          <w:sz w:val="28"/>
          <w:szCs w:val="28"/>
        </w:rPr>
        <w:t>Типи:</w:t>
      </w:r>
    </w:p>
    <w:p w14:paraId="5E72EE27" w14:textId="77777777" w:rsidR="00FE2617" w:rsidRPr="00FE2617" w:rsidRDefault="00FE2617">
      <w:pPr>
        <w:numPr>
          <w:ilvl w:val="0"/>
          <w:numId w:val="61"/>
        </w:numPr>
        <w:spacing w:before="100" w:beforeAutospacing="1" w:after="100" w:afterAutospacing="1"/>
        <w:contextualSpacing/>
        <w:rPr>
          <w:color w:val="000000"/>
          <w:sz w:val="28"/>
          <w:szCs w:val="28"/>
        </w:rPr>
      </w:pPr>
      <w:r w:rsidRPr="00FE2617">
        <w:rPr>
          <w:rStyle w:val="aa"/>
          <w:color w:val="000000"/>
          <w:sz w:val="28"/>
          <w:szCs w:val="28"/>
        </w:rPr>
        <w:t>Проста</w:t>
      </w:r>
      <w:r w:rsidRPr="00FE2617">
        <w:rPr>
          <w:rStyle w:val="apple-converted-space"/>
          <w:color w:val="000000"/>
          <w:sz w:val="28"/>
          <w:szCs w:val="28"/>
        </w:rPr>
        <w:t> </w:t>
      </w:r>
      <w:r w:rsidRPr="00FE2617">
        <w:rPr>
          <w:color w:val="000000"/>
          <w:sz w:val="28"/>
          <w:szCs w:val="28"/>
        </w:rPr>
        <w:t>(</w:t>
      </w:r>
      <w:proofErr w:type="spellStart"/>
      <w:r w:rsidRPr="00FE2617">
        <w:rPr>
          <w:color w:val="000000"/>
          <w:sz w:val="28"/>
          <w:szCs w:val="28"/>
        </w:rPr>
        <w:t>однакові</w:t>
      </w:r>
      <w:proofErr w:type="spellEnd"/>
      <w:r w:rsidRPr="00FE2617">
        <w:rPr>
          <w:color w:val="000000"/>
          <w:sz w:val="28"/>
          <w:szCs w:val="28"/>
        </w:rPr>
        <w:t xml:space="preserve"> листочки);</w:t>
      </w:r>
    </w:p>
    <w:p w14:paraId="7A2724A2" w14:textId="77777777" w:rsidR="00FE2617" w:rsidRPr="00FE2617" w:rsidRDefault="00FE2617">
      <w:pPr>
        <w:numPr>
          <w:ilvl w:val="0"/>
          <w:numId w:val="61"/>
        </w:numPr>
        <w:spacing w:before="100" w:beforeAutospacing="1" w:after="100" w:afterAutospacing="1"/>
        <w:contextualSpacing/>
        <w:rPr>
          <w:color w:val="000000"/>
          <w:sz w:val="28"/>
          <w:szCs w:val="28"/>
        </w:rPr>
      </w:pPr>
      <w:proofErr w:type="spellStart"/>
      <w:r w:rsidRPr="00FE2617">
        <w:rPr>
          <w:rStyle w:val="aa"/>
          <w:color w:val="000000"/>
          <w:sz w:val="28"/>
          <w:szCs w:val="28"/>
        </w:rPr>
        <w:t>Подвійна</w:t>
      </w:r>
      <w:proofErr w:type="spellEnd"/>
      <w:r w:rsidRPr="00FE2617">
        <w:rPr>
          <w:color w:val="000000"/>
          <w:sz w:val="28"/>
          <w:szCs w:val="28"/>
        </w:rPr>
        <w:t>:</w:t>
      </w:r>
    </w:p>
    <w:p w14:paraId="4AB54C38" w14:textId="77777777" w:rsidR="00FE2617" w:rsidRPr="00FE2617" w:rsidRDefault="00FE2617">
      <w:pPr>
        <w:numPr>
          <w:ilvl w:val="1"/>
          <w:numId w:val="61"/>
        </w:numPr>
        <w:spacing w:before="100" w:beforeAutospacing="1" w:after="100" w:afterAutospacing="1"/>
        <w:contextualSpacing/>
        <w:rPr>
          <w:color w:val="000000"/>
          <w:sz w:val="28"/>
          <w:szCs w:val="28"/>
        </w:rPr>
      </w:pPr>
      <w:r w:rsidRPr="00FE2617">
        <w:rPr>
          <w:color w:val="000000"/>
          <w:sz w:val="28"/>
          <w:szCs w:val="28"/>
        </w:rPr>
        <w:t>чашечка (</w:t>
      </w:r>
      <w:proofErr w:type="spellStart"/>
      <w:r w:rsidRPr="00FE2617">
        <w:rPr>
          <w:color w:val="000000"/>
          <w:sz w:val="28"/>
          <w:szCs w:val="28"/>
        </w:rPr>
        <w:t>чашолистки</w:t>
      </w:r>
      <w:proofErr w:type="spellEnd"/>
      <w:r w:rsidRPr="00FE2617">
        <w:rPr>
          <w:color w:val="000000"/>
          <w:sz w:val="28"/>
          <w:szCs w:val="28"/>
        </w:rPr>
        <w:t>);</w:t>
      </w:r>
    </w:p>
    <w:p w14:paraId="4D715A63" w14:textId="1BC61040" w:rsidR="00FE2617" w:rsidRPr="00FE2617" w:rsidRDefault="00FE2617">
      <w:pPr>
        <w:numPr>
          <w:ilvl w:val="1"/>
          <w:numId w:val="61"/>
        </w:numPr>
        <w:spacing w:before="100" w:beforeAutospacing="1" w:after="100" w:afterAutospacing="1"/>
        <w:contextualSpacing/>
        <w:rPr>
          <w:color w:val="000000"/>
          <w:sz w:val="28"/>
          <w:szCs w:val="28"/>
        </w:rPr>
      </w:pPr>
      <w:proofErr w:type="spellStart"/>
      <w:r w:rsidRPr="00FE2617">
        <w:rPr>
          <w:color w:val="000000"/>
          <w:sz w:val="28"/>
          <w:szCs w:val="28"/>
        </w:rPr>
        <w:t>віночок</w:t>
      </w:r>
      <w:proofErr w:type="spellEnd"/>
      <w:r w:rsidRPr="00FE2617">
        <w:rPr>
          <w:color w:val="000000"/>
          <w:sz w:val="28"/>
          <w:szCs w:val="28"/>
        </w:rPr>
        <w:t xml:space="preserve"> (</w:t>
      </w:r>
      <w:proofErr w:type="spellStart"/>
      <w:r w:rsidRPr="00FE2617">
        <w:rPr>
          <w:color w:val="000000"/>
          <w:sz w:val="28"/>
          <w:szCs w:val="28"/>
        </w:rPr>
        <w:t>пелюстки</w:t>
      </w:r>
      <w:proofErr w:type="spellEnd"/>
      <w:r w:rsidRPr="00FE2617">
        <w:rPr>
          <w:color w:val="000000"/>
          <w:sz w:val="28"/>
          <w:szCs w:val="28"/>
        </w:rPr>
        <w:t>).</w:t>
      </w:r>
    </w:p>
    <w:p w14:paraId="10A5549F"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Андроцей (</w:t>
      </w:r>
      <w:proofErr w:type="spellStart"/>
      <w:r w:rsidRPr="00FE2617">
        <w:rPr>
          <w:rStyle w:val="aa"/>
          <w:b/>
          <w:bCs/>
          <w:color w:val="000000"/>
          <w:sz w:val="28"/>
          <w:szCs w:val="28"/>
        </w:rPr>
        <w:t>чоловіча</w:t>
      </w:r>
      <w:proofErr w:type="spellEnd"/>
      <w:r w:rsidRPr="00FE2617">
        <w:rPr>
          <w:rStyle w:val="aa"/>
          <w:b/>
          <w:bCs/>
          <w:color w:val="000000"/>
          <w:sz w:val="28"/>
          <w:szCs w:val="28"/>
        </w:rPr>
        <w:t xml:space="preserve"> </w:t>
      </w:r>
      <w:proofErr w:type="spellStart"/>
      <w:r w:rsidRPr="00FE2617">
        <w:rPr>
          <w:rStyle w:val="aa"/>
          <w:b/>
          <w:bCs/>
          <w:color w:val="000000"/>
          <w:sz w:val="28"/>
          <w:szCs w:val="28"/>
        </w:rPr>
        <w:t>частина</w:t>
      </w:r>
      <w:proofErr w:type="spellEnd"/>
      <w:r w:rsidRPr="00FE2617">
        <w:rPr>
          <w:rStyle w:val="aa"/>
          <w:b/>
          <w:bCs/>
          <w:color w:val="000000"/>
          <w:sz w:val="28"/>
          <w:szCs w:val="28"/>
        </w:rPr>
        <w:t>)</w:t>
      </w:r>
    </w:p>
    <w:p w14:paraId="31AC0445" w14:textId="77777777" w:rsidR="00FE2617" w:rsidRPr="00FE2617" w:rsidRDefault="00FE2617" w:rsidP="00FE2617">
      <w:pPr>
        <w:pStyle w:val="a4"/>
        <w:contextualSpacing/>
        <w:rPr>
          <w:color w:val="000000"/>
          <w:sz w:val="28"/>
          <w:szCs w:val="28"/>
        </w:rPr>
      </w:pPr>
      <w:proofErr w:type="spellStart"/>
      <w:r w:rsidRPr="00FE2617">
        <w:rPr>
          <w:color w:val="000000"/>
          <w:sz w:val="28"/>
          <w:szCs w:val="28"/>
        </w:rPr>
        <w:t>Складається</w:t>
      </w:r>
      <w:proofErr w:type="spellEnd"/>
      <w:r w:rsidRPr="00FE2617">
        <w:rPr>
          <w:color w:val="000000"/>
          <w:sz w:val="28"/>
          <w:szCs w:val="28"/>
        </w:rPr>
        <w:t xml:space="preserve"> з </w:t>
      </w:r>
      <w:proofErr w:type="spellStart"/>
      <w:r w:rsidRPr="00FE2617">
        <w:rPr>
          <w:color w:val="000000"/>
          <w:sz w:val="28"/>
          <w:szCs w:val="28"/>
        </w:rPr>
        <w:t>тичинок</w:t>
      </w:r>
      <w:proofErr w:type="spellEnd"/>
      <w:r w:rsidRPr="00FE2617">
        <w:rPr>
          <w:color w:val="000000"/>
          <w:sz w:val="28"/>
          <w:szCs w:val="28"/>
        </w:rPr>
        <w:t>.</w:t>
      </w:r>
    </w:p>
    <w:p w14:paraId="2F2CA0DC" w14:textId="77777777" w:rsidR="00FE2617" w:rsidRPr="00FE2617" w:rsidRDefault="00FE2617" w:rsidP="00FE2617">
      <w:pPr>
        <w:pStyle w:val="a4"/>
        <w:contextualSpacing/>
        <w:rPr>
          <w:color w:val="000000"/>
          <w:sz w:val="28"/>
          <w:szCs w:val="28"/>
        </w:rPr>
      </w:pPr>
      <w:r w:rsidRPr="00FE2617">
        <w:rPr>
          <w:rStyle w:val="aa"/>
          <w:color w:val="000000"/>
          <w:sz w:val="28"/>
          <w:szCs w:val="28"/>
        </w:rPr>
        <w:t xml:space="preserve">Будова </w:t>
      </w:r>
      <w:proofErr w:type="spellStart"/>
      <w:r w:rsidRPr="00FE2617">
        <w:rPr>
          <w:rStyle w:val="aa"/>
          <w:color w:val="000000"/>
          <w:sz w:val="28"/>
          <w:szCs w:val="28"/>
        </w:rPr>
        <w:t>тичинки</w:t>
      </w:r>
      <w:proofErr w:type="spellEnd"/>
      <w:r w:rsidRPr="00FE2617">
        <w:rPr>
          <w:rStyle w:val="aa"/>
          <w:color w:val="000000"/>
          <w:sz w:val="28"/>
          <w:szCs w:val="28"/>
        </w:rPr>
        <w:t>:</w:t>
      </w:r>
    </w:p>
    <w:p w14:paraId="5E23F0EF" w14:textId="77777777" w:rsidR="00FE2617" w:rsidRPr="00FE2617" w:rsidRDefault="00FE2617">
      <w:pPr>
        <w:numPr>
          <w:ilvl w:val="0"/>
          <w:numId w:val="62"/>
        </w:numPr>
        <w:spacing w:before="100" w:beforeAutospacing="1" w:after="100" w:afterAutospacing="1"/>
        <w:contextualSpacing/>
        <w:rPr>
          <w:color w:val="000000"/>
          <w:sz w:val="28"/>
          <w:szCs w:val="28"/>
        </w:rPr>
      </w:pPr>
      <w:proofErr w:type="spellStart"/>
      <w:r w:rsidRPr="00FE2617">
        <w:rPr>
          <w:color w:val="000000"/>
          <w:sz w:val="28"/>
          <w:szCs w:val="28"/>
        </w:rPr>
        <w:lastRenderedPageBreak/>
        <w:t>тичинкова</w:t>
      </w:r>
      <w:proofErr w:type="spellEnd"/>
      <w:r w:rsidRPr="00FE2617">
        <w:rPr>
          <w:color w:val="000000"/>
          <w:sz w:val="28"/>
          <w:szCs w:val="28"/>
        </w:rPr>
        <w:t xml:space="preserve"> нитка;</w:t>
      </w:r>
    </w:p>
    <w:p w14:paraId="23DEF8F0" w14:textId="77777777" w:rsidR="00FE2617" w:rsidRPr="00FE2617" w:rsidRDefault="00FE2617">
      <w:pPr>
        <w:numPr>
          <w:ilvl w:val="0"/>
          <w:numId w:val="62"/>
        </w:numPr>
        <w:spacing w:before="100" w:beforeAutospacing="1" w:after="100" w:afterAutospacing="1"/>
        <w:contextualSpacing/>
        <w:rPr>
          <w:color w:val="000000"/>
          <w:sz w:val="28"/>
          <w:szCs w:val="28"/>
        </w:rPr>
      </w:pPr>
      <w:proofErr w:type="spellStart"/>
      <w:r w:rsidRPr="00FE2617">
        <w:rPr>
          <w:color w:val="000000"/>
          <w:sz w:val="28"/>
          <w:szCs w:val="28"/>
        </w:rPr>
        <w:t>пиляк</w:t>
      </w:r>
      <w:proofErr w:type="spellEnd"/>
      <w:r w:rsidRPr="00FE2617">
        <w:rPr>
          <w:color w:val="000000"/>
          <w:sz w:val="28"/>
          <w:szCs w:val="28"/>
        </w:rPr>
        <w:t xml:space="preserve"> (</w:t>
      </w:r>
      <w:proofErr w:type="spellStart"/>
      <w:r w:rsidRPr="00FE2617">
        <w:rPr>
          <w:color w:val="000000"/>
          <w:sz w:val="28"/>
          <w:szCs w:val="28"/>
        </w:rPr>
        <w:t>містить</w:t>
      </w:r>
      <w:proofErr w:type="spellEnd"/>
      <w:r w:rsidRPr="00FE2617">
        <w:rPr>
          <w:color w:val="000000"/>
          <w:sz w:val="28"/>
          <w:szCs w:val="28"/>
        </w:rPr>
        <w:t xml:space="preserve"> пилок).</w:t>
      </w:r>
    </w:p>
    <w:p w14:paraId="3C00C92F" w14:textId="454B6B33" w:rsidR="00FE2617" w:rsidRPr="00FE2617" w:rsidRDefault="00FE2617" w:rsidP="00FE2617">
      <w:pPr>
        <w:contextualSpacing/>
        <w:rPr>
          <w:sz w:val="28"/>
          <w:szCs w:val="28"/>
        </w:rPr>
      </w:pPr>
    </w:p>
    <w:p w14:paraId="0532DA2F" w14:textId="77777777" w:rsidR="00FE2617" w:rsidRPr="00FE2617" w:rsidRDefault="00FE2617" w:rsidP="00FE2617">
      <w:pPr>
        <w:pStyle w:val="3"/>
        <w:contextualSpacing/>
        <w:rPr>
          <w:color w:val="000000"/>
          <w:sz w:val="28"/>
          <w:szCs w:val="28"/>
        </w:rPr>
      </w:pPr>
      <w:proofErr w:type="spellStart"/>
      <w:r w:rsidRPr="00FE2617">
        <w:rPr>
          <w:rStyle w:val="aa"/>
          <w:b/>
          <w:bCs/>
          <w:color w:val="000000"/>
          <w:sz w:val="28"/>
          <w:szCs w:val="28"/>
        </w:rPr>
        <w:t>Гінецей</w:t>
      </w:r>
      <w:proofErr w:type="spellEnd"/>
      <w:r w:rsidRPr="00FE2617">
        <w:rPr>
          <w:rStyle w:val="aa"/>
          <w:b/>
          <w:bCs/>
          <w:color w:val="000000"/>
          <w:sz w:val="28"/>
          <w:szCs w:val="28"/>
        </w:rPr>
        <w:t xml:space="preserve"> (</w:t>
      </w:r>
      <w:proofErr w:type="spellStart"/>
      <w:r w:rsidRPr="00FE2617">
        <w:rPr>
          <w:rStyle w:val="aa"/>
          <w:b/>
          <w:bCs/>
          <w:color w:val="000000"/>
          <w:sz w:val="28"/>
          <w:szCs w:val="28"/>
        </w:rPr>
        <w:t>жіноча</w:t>
      </w:r>
      <w:proofErr w:type="spellEnd"/>
      <w:r w:rsidRPr="00FE2617">
        <w:rPr>
          <w:rStyle w:val="aa"/>
          <w:b/>
          <w:bCs/>
          <w:color w:val="000000"/>
          <w:sz w:val="28"/>
          <w:szCs w:val="28"/>
        </w:rPr>
        <w:t xml:space="preserve"> </w:t>
      </w:r>
      <w:proofErr w:type="spellStart"/>
      <w:r w:rsidRPr="00FE2617">
        <w:rPr>
          <w:rStyle w:val="aa"/>
          <w:b/>
          <w:bCs/>
          <w:color w:val="000000"/>
          <w:sz w:val="28"/>
          <w:szCs w:val="28"/>
        </w:rPr>
        <w:t>частина</w:t>
      </w:r>
      <w:proofErr w:type="spellEnd"/>
      <w:r w:rsidRPr="00FE2617">
        <w:rPr>
          <w:rStyle w:val="aa"/>
          <w:b/>
          <w:bCs/>
          <w:color w:val="000000"/>
          <w:sz w:val="28"/>
          <w:szCs w:val="28"/>
        </w:rPr>
        <w:t>)</w:t>
      </w:r>
    </w:p>
    <w:p w14:paraId="0AE8E2D7" w14:textId="77777777" w:rsidR="00FE2617" w:rsidRPr="00FE2617" w:rsidRDefault="00FE2617" w:rsidP="00FE2617">
      <w:pPr>
        <w:pStyle w:val="a4"/>
        <w:contextualSpacing/>
        <w:rPr>
          <w:color w:val="000000"/>
          <w:sz w:val="28"/>
          <w:szCs w:val="28"/>
        </w:rPr>
      </w:pPr>
      <w:proofErr w:type="spellStart"/>
      <w:r w:rsidRPr="00FE2617">
        <w:rPr>
          <w:color w:val="000000"/>
          <w:sz w:val="28"/>
          <w:szCs w:val="28"/>
        </w:rPr>
        <w:t>Складається</w:t>
      </w:r>
      <w:proofErr w:type="spellEnd"/>
      <w:r w:rsidRPr="00FE2617">
        <w:rPr>
          <w:color w:val="000000"/>
          <w:sz w:val="28"/>
          <w:szCs w:val="28"/>
        </w:rPr>
        <w:t xml:space="preserve"> з маточки.</w:t>
      </w:r>
    </w:p>
    <w:p w14:paraId="23531A90" w14:textId="77777777" w:rsidR="00FE2617" w:rsidRPr="00FE2617" w:rsidRDefault="00FE2617" w:rsidP="00FE2617">
      <w:pPr>
        <w:pStyle w:val="a4"/>
        <w:contextualSpacing/>
        <w:rPr>
          <w:color w:val="000000"/>
          <w:sz w:val="28"/>
          <w:szCs w:val="28"/>
        </w:rPr>
      </w:pPr>
      <w:r w:rsidRPr="00FE2617">
        <w:rPr>
          <w:rStyle w:val="aa"/>
          <w:color w:val="000000"/>
          <w:sz w:val="28"/>
          <w:szCs w:val="28"/>
        </w:rPr>
        <w:t>Будова маточки:</w:t>
      </w:r>
    </w:p>
    <w:p w14:paraId="462ED297" w14:textId="77777777" w:rsidR="00FE2617" w:rsidRPr="00FE2617" w:rsidRDefault="00FE2617">
      <w:pPr>
        <w:numPr>
          <w:ilvl w:val="0"/>
          <w:numId w:val="63"/>
        </w:numPr>
        <w:spacing w:before="100" w:beforeAutospacing="1" w:after="100" w:afterAutospacing="1"/>
        <w:contextualSpacing/>
        <w:rPr>
          <w:color w:val="000000"/>
          <w:sz w:val="28"/>
          <w:szCs w:val="28"/>
        </w:rPr>
      </w:pPr>
      <w:proofErr w:type="spellStart"/>
      <w:r w:rsidRPr="00FE2617">
        <w:rPr>
          <w:color w:val="000000"/>
          <w:sz w:val="28"/>
          <w:szCs w:val="28"/>
        </w:rPr>
        <w:t>приймочка</w:t>
      </w:r>
      <w:proofErr w:type="spellEnd"/>
      <w:r w:rsidRPr="00FE2617">
        <w:rPr>
          <w:color w:val="000000"/>
          <w:sz w:val="28"/>
          <w:szCs w:val="28"/>
        </w:rPr>
        <w:t>;</w:t>
      </w:r>
    </w:p>
    <w:p w14:paraId="0D51C140" w14:textId="77777777" w:rsidR="00FE2617" w:rsidRPr="00FE2617" w:rsidRDefault="00FE2617">
      <w:pPr>
        <w:numPr>
          <w:ilvl w:val="0"/>
          <w:numId w:val="63"/>
        </w:numPr>
        <w:spacing w:before="100" w:beforeAutospacing="1" w:after="100" w:afterAutospacing="1"/>
        <w:contextualSpacing/>
        <w:rPr>
          <w:color w:val="000000"/>
          <w:sz w:val="28"/>
          <w:szCs w:val="28"/>
        </w:rPr>
      </w:pPr>
      <w:proofErr w:type="spellStart"/>
      <w:r w:rsidRPr="00FE2617">
        <w:rPr>
          <w:color w:val="000000"/>
          <w:sz w:val="28"/>
          <w:szCs w:val="28"/>
        </w:rPr>
        <w:t>стовпчик</w:t>
      </w:r>
      <w:proofErr w:type="spellEnd"/>
      <w:r w:rsidRPr="00FE2617">
        <w:rPr>
          <w:color w:val="000000"/>
          <w:sz w:val="28"/>
          <w:szCs w:val="28"/>
        </w:rPr>
        <w:t>;</w:t>
      </w:r>
    </w:p>
    <w:p w14:paraId="146F784A" w14:textId="77777777" w:rsidR="00FE2617" w:rsidRPr="00FE2617" w:rsidRDefault="00FE2617">
      <w:pPr>
        <w:numPr>
          <w:ilvl w:val="0"/>
          <w:numId w:val="63"/>
        </w:numPr>
        <w:spacing w:before="100" w:beforeAutospacing="1" w:after="100" w:afterAutospacing="1"/>
        <w:contextualSpacing/>
        <w:rPr>
          <w:color w:val="000000"/>
          <w:sz w:val="28"/>
          <w:szCs w:val="28"/>
        </w:rPr>
      </w:pPr>
      <w:proofErr w:type="spellStart"/>
      <w:r w:rsidRPr="00FE2617">
        <w:rPr>
          <w:color w:val="000000"/>
          <w:sz w:val="28"/>
          <w:szCs w:val="28"/>
        </w:rPr>
        <w:t>зав’язь</w:t>
      </w:r>
      <w:proofErr w:type="spellEnd"/>
      <w:r w:rsidRPr="00FE2617">
        <w:rPr>
          <w:color w:val="000000"/>
          <w:sz w:val="28"/>
          <w:szCs w:val="28"/>
        </w:rPr>
        <w:t xml:space="preserve"> (</w:t>
      </w:r>
      <w:proofErr w:type="spellStart"/>
      <w:r w:rsidRPr="00FE2617">
        <w:rPr>
          <w:color w:val="000000"/>
          <w:sz w:val="28"/>
          <w:szCs w:val="28"/>
        </w:rPr>
        <w:t>містить</w:t>
      </w:r>
      <w:proofErr w:type="spellEnd"/>
      <w:r w:rsidRPr="00FE2617">
        <w:rPr>
          <w:color w:val="000000"/>
          <w:sz w:val="28"/>
          <w:szCs w:val="28"/>
        </w:rPr>
        <w:t xml:space="preserve"> </w:t>
      </w:r>
      <w:proofErr w:type="spellStart"/>
      <w:r w:rsidRPr="00FE2617">
        <w:rPr>
          <w:color w:val="000000"/>
          <w:sz w:val="28"/>
          <w:szCs w:val="28"/>
        </w:rPr>
        <w:t>насінні</w:t>
      </w:r>
      <w:proofErr w:type="spellEnd"/>
      <w:r w:rsidRPr="00FE2617">
        <w:rPr>
          <w:color w:val="000000"/>
          <w:sz w:val="28"/>
          <w:szCs w:val="28"/>
        </w:rPr>
        <w:t xml:space="preserve"> зачатки).</w:t>
      </w:r>
    </w:p>
    <w:p w14:paraId="13665FAA" w14:textId="795C5B57" w:rsidR="00FE2617" w:rsidRPr="00FE2617" w:rsidRDefault="00FE2617" w:rsidP="00FE2617">
      <w:pPr>
        <w:contextualSpacing/>
        <w:rPr>
          <w:sz w:val="28"/>
          <w:szCs w:val="28"/>
        </w:rPr>
      </w:pPr>
    </w:p>
    <w:p w14:paraId="5970B9C0"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 xml:space="preserve">Типи </w:t>
      </w:r>
      <w:proofErr w:type="spellStart"/>
      <w:r w:rsidRPr="00FE2617">
        <w:rPr>
          <w:rStyle w:val="aa"/>
          <w:b/>
          <w:bCs/>
          <w:color w:val="000000"/>
          <w:sz w:val="28"/>
          <w:szCs w:val="28"/>
        </w:rPr>
        <w:t>квіток</w:t>
      </w:r>
      <w:proofErr w:type="spellEnd"/>
    </w:p>
    <w:p w14:paraId="5492CF0B" w14:textId="77777777" w:rsidR="00FE2617" w:rsidRPr="00FE2617" w:rsidRDefault="00FE2617">
      <w:pPr>
        <w:numPr>
          <w:ilvl w:val="0"/>
          <w:numId w:val="64"/>
        </w:numPr>
        <w:spacing w:before="100" w:beforeAutospacing="1" w:after="100" w:afterAutospacing="1"/>
        <w:contextualSpacing/>
        <w:rPr>
          <w:color w:val="000000"/>
          <w:sz w:val="28"/>
          <w:szCs w:val="28"/>
        </w:rPr>
      </w:pPr>
      <w:proofErr w:type="spellStart"/>
      <w:r w:rsidRPr="00FE2617">
        <w:rPr>
          <w:color w:val="000000"/>
          <w:sz w:val="28"/>
          <w:szCs w:val="28"/>
        </w:rPr>
        <w:t>двостатеві</w:t>
      </w:r>
      <w:proofErr w:type="spellEnd"/>
      <w:r w:rsidRPr="00FE2617">
        <w:rPr>
          <w:color w:val="000000"/>
          <w:sz w:val="28"/>
          <w:szCs w:val="28"/>
        </w:rPr>
        <w:t xml:space="preserve"> і </w:t>
      </w:r>
      <w:proofErr w:type="spellStart"/>
      <w:r w:rsidRPr="00FE2617">
        <w:rPr>
          <w:color w:val="000000"/>
          <w:sz w:val="28"/>
          <w:szCs w:val="28"/>
        </w:rPr>
        <w:t>одностатеві</w:t>
      </w:r>
      <w:proofErr w:type="spellEnd"/>
      <w:r w:rsidRPr="00FE2617">
        <w:rPr>
          <w:color w:val="000000"/>
          <w:sz w:val="28"/>
          <w:szCs w:val="28"/>
        </w:rPr>
        <w:t>;</w:t>
      </w:r>
    </w:p>
    <w:p w14:paraId="1F1DC01A" w14:textId="77777777" w:rsidR="00FE2617" w:rsidRPr="00FE2617" w:rsidRDefault="00FE2617">
      <w:pPr>
        <w:numPr>
          <w:ilvl w:val="0"/>
          <w:numId w:val="64"/>
        </w:numPr>
        <w:spacing w:before="100" w:beforeAutospacing="1" w:after="100" w:afterAutospacing="1"/>
        <w:contextualSpacing/>
        <w:rPr>
          <w:color w:val="000000"/>
          <w:sz w:val="28"/>
          <w:szCs w:val="28"/>
        </w:rPr>
      </w:pPr>
      <w:proofErr w:type="spellStart"/>
      <w:r w:rsidRPr="00FE2617">
        <w:rPr>
          <w:color w:val="000000"/>
          <w:sz w:val="28"/>
          <w:szCs w:val="28"/>
        </w:rPr>
        <w:t>правильні</w:t>
      </w:r>
      <w:proofErr w:type="spellEnd"/>
      <w:r w:rsidRPr="00FE2617">
        <w:rPr>
          <w:color w:val="000000"/>
          <w:sz w:val="28"/>
          <w:szCs w:val="28"/>
        </w:rPr>
        <w:t xml:space="preserve"> (</w:t>
      </w:r>
      <w:proofErr w:type="spellStart"/>
      <w:r w:rsidRPr="00FE2617">
        <w:rPr>
          <w:color w:val="000000"/>
          <w:sz w:val="28"/>
          <w:szCs w:val="28"/>
        </w:rPr>
        <w:t>актиноморфні</w:t>
      </w:r>
      <w:proofErr w:type="spellEnd"/>
      <w:r w:rsidRPr="00FE2617">
        <w:rPr>
          <w:color w:val="000000"/>
          <w:sz w:val="28"/>
          <w:szCs w:val="28"/>
        </w:rPr>
        <w:t xml:space="preserve">) і </w:t>
      </w:r>
      <w:proofErr w:type="spellStart"/>
      <w:r w:rsidRPr="00FE2617">
        <w:rPr>
          <w:color w:val="000000"/>
          <w:sz w:val="28"/>
          <w:szCs w:val="28"/>
        </w:rPr>
        <w:t>неправильні</w:t>
      </w:r>
      <w:proofErr w:type="spellEnd"/>
      <w:r w:rsidRPr="00FE2617">
        <w:rPr>
          <w:color w:val="000000"/>
          <w:sz w:val="28"/>
          <w:szCs w:val="28"/>
        </w:rPr>
        <w:t xml:space="preserve"> (</w:t>
      </w:r>
      <w:proofErr w:type="spellStart"/>
      <w:r w:rsidRPr="00FE2617">
        <w:rPr>
          <w:color w:val="000000"/>
          <w:sz w:val="28"/>
          <w:szCs w:val="28"/>
        </w:rPr>
        <w:t>зигоморфні</w:t>
      </w:r>
      <w:proofErr w:type="spellEnd"/>
      <w:r w:rsidRPr="00FE2617">
        <w:rPr>
          <w:color w:val="000000"/>
          <w:sz w:val="28"/>
          <w:szCs w:val="28"/>
        </w:rPr>
        <w:t>);</w:t>
      </w:r>
    </w:p>
    <w:p w14:paraId="0B872B8C" w14:textId="46AC5ACD" w:rsidR="00FE2617" w:rsidRPr="00FE2617" w:rsidRDefault="00FE2617">
      <w:pPr>
        <w:numPr>
          <w:ilvl w:val="0"/>
          <w:numId w:val="64"/>
        </w:numPr>
        <w:spacing w:before="100" w:beforeAutospacing="1" w:after="100" w:afterAutospacing="1"/>
        <w:contextualSpacing/>
        <w:rPr>
          <w:color w:val="000000"/>
          <w:sz w:val="28"/>
          <w:szCs w:val="28"/>
        </w:rPr>
      </w:pPr>
      <w:r w:rsidRPr="00FE2617">
        <w:rPr>
          <w:color w:val="000000"/>
          <w:sz w:val="28"/>
          <w:szCs w:val="28"/>
        </w:rPr>
        <w:t xml:space="preserve">з </w:t>
      </w:r>
      <w:proofErr w:type="spellStart"/>
      <w:r w:rsidRPr="00FE2617">
        <w:rPr>
          <w:color w:val="000000"/>
          <w:sz w:val="28"/>
          <w:szCs w:val="28"/>
        </w:rPr>
        <w:t>верхньою</w:t>
      </w:r>
      <w:proofErr w:type="spellEnd"/>
      <w:r w:rsidRPr="00FE2617">
        <w:rPr>
          <w:color w:val="000000"/>
          <w:sz w:val="28"/>
          <w:szCs w:val="28"/>
        </w:rPr>
        <w:t xml:space="preserve"> </w:t>
      </w:r>
      <w:proofErr w:type="spellStart"/>
      <w:r w:rsidRPr="00FE2617">
        <w:rPr>
          <w:color w:val="000000"/>
          <w:sz w:val="28"/>
          <w:szCs w:val="28"/>
        </w:rPr>
        <w:t>або</w:t>
      </w:r>
      <w:proofErr w:type="spellEnd"/>
      <w:r w:rsidRPr="00FE2617">
        <w:rPr>
          <w:color w:val="000000"/>
          <w:sz w:val="28"/>
          <w:szCs w:val="28"/>
        </w:rPr>
        <w:t xml:space="preserve"> </w:t>
      </w:r>
      <w:proofErr w:type="spellStart"/>
      <w:r w:rsidRPr="00FE2617">
        <w:rPr>
          <w:color w:val="000000"/>
          <w:sz w:val="28"/>
          <w:szCs w:val="28"/>
        </w:rPr>
        <w:t>нижньою</w:t>
      </w:r>
      <w:proofErr w:type="spellEnd"/>
      <w:r w:rsidRPr="00FE2617">
        <w:rPr>
          <w:color w:val="000000"/>
          <w:sz w:val="28"/>
          <w:szCs w:val="28"/>
        </w:rPr>
        <w:t xml:space="preserve"> </w:t>
      </w:r>
      <w:proofErr w:type="spellStart"/>
      <w:r w:rsidRPr="00FE2617">
        <w:rPr>
          <w:color w:val="000000"/>
          <w:sz w:val="28"/>
          <w:szCs w:val="28"/>
        </w:rPr>
        <w:t>зав’яззю</w:t>
      </w:r>
      <w:proofErr w:type="spellEnd"/>
      <w:r w:rsidRPr="00FE2617">
        <w:rPr>
          <w:color w:val="000000"/>
          <w:sz w:val="28"/>
          <w:szCs w:val="28"/>
        </w:rPr>
        <w:t>.</w:t>
      </w:r>
    </w:p>
    <w:p w14:paraId="5B9E5DAB" w14:textId="77777777" w:rsidR="00FE2617" w:rsidRPr="00FE2617" w:rsidRDefault="00FE2617" w:rsidP="00FE2617">
      <w:pPr>
        <w:pStyle w:val="3"/>
        <w:contextualSpacing/>
        <w:rPr>
          <w:color w:val="000000"/>
          <w:sz w:val="28"/>
          <w:szCs w:val="28"/>
        </w:rPr>
      </w:pPr>
      <w:proofErr w:type="spellStart"/>
      <w:r w:rsidRPr="00FE2617">
        <w:rPr>
          <w:rStyle w:val="aa"/>
          <w:b/>
          <w:bCs/>
          <w:color w:val="000000"/>
          <w:sz w:val="28"/>
          <w:szCs w:val="28"/>
        </w:rPr>
        <w:t>Запилення</w:t>
      </w:r>
      <w:proofErr w:type="spellEnd"/>
      <w:r w:rsidRPr="00FE2617">
        <w:rPr>
          <w:rStyle w:val="aa"/>
          <w:b/>
          <w:bCs/>
          <w:color w:val="000000"/>
          <w:sz w:val="28"/>
          <w:szCs w:val="28"/>
        </w:rPr>
        <w:t xml:space="preserve"> і </w:t>
      </w:r>
      <w:proofErr w:type="spellStart"/>
      <w:r w:rsidRPr="00FE2617">
        <w:rPr>
          <w:rStyle w:val="aa"/>
          <w:b/>
          <w:bCs/>
          <w:color w:val="000000"/>
          <w:sz w:val="28"/>
          <w:szCs w:val="28"/>
        </w:rPr>
        <w:t>запліднення</w:t>
      </w:r>
      <w:proofErr w:type="spellEnd"/>
    </w:p>
    <w:p w14:paraId="657C51B8" w14:textId="77777777" w:rsidR="00FE2617" w:rsidRPr="00FE2617" w:rsidRDefault="00FE2617">
      <w:pPr>
        <w:numPr>
          <w:ilvl w:val="0"/>
          <w:numId w:val="65"/>
        </w:numPr>
        <w:spacing w:before="100" w:beforeAutospacing="1" w:after="100" w:afterAutospacing="1"/>
        <w:contextualSpacing/>
        <w:rPr>
          <w:color w:val="000000"/>
          <w:sz w:val="28"/>
          <w:szCs w:val="28"/>
        </w:rPr>
      </w:pPr>
      <w:proofErr w:type="spellStart"/>
      <w:r w:rsidRPr="00FE2617">
        <w:rPr>
          <w:rStyle w:val="aa"/>
          <w:color w:val="000000"/>
          <w:sz w:val="28"/>
          <w:szCs w:val="28"/>
        </w:rPr>
        <w:t>Запилення</w:t>
      </w:r>
      <w:proofErr w:type="spellEnd"/>
      <w:r w:rsidRPr="00FE2617">
        <w:rPr>
          <w:rStyle w:val="apple-converted-space"/>
          <w:color w:val="000000"/>
          <w:sz w:val="28"/>
          <w:szCs w:val="28"/>
        </w:rPr>
        <w:t> </w:t>
      </w:r>
      <w:r w:rsidRPr="00FE2617">
        <w:rPr>
          <w:color w:val="000000"/>
          <w:sz w:val="28"/>
          <w:szCs w:val="28"/>
        </w:rPr>
        <w:t xml:space="preserve">— </w:t>
      </w:r>
      <w:proofErr w:type="spellStart"/>
      <w:r w:rsidRPr="00FE2617">
        <w:rPr>
          <w:color w:val="000000"/>
          <w:sz w:val="28"/>
          <w:szCs w:val="28"/>
        </w:rPr>
        <w:t>перенесення</w:t>
      </w:r>
      <w:proofErr w:type="spellEnd"/>
      <w:r w:rsidRPr="00FE2617">
        <w:rPr>
          <w:color w:val="000000"/>
          <w:sz w:val="28"/>
          <w:szCs w:val="28"/>
        </w:rPr>
        <w:t xml:space="preserve"> пилку на </w:t>
      </w:r>
      <w:proofErr w:type="spellStart"/>
      <w:r w:rsidRPr="00FE2617">
        <w:rPr>
          <w:color w:val="000000"/>
          <w:sz w:val="28"/>
          <w:szCs w:val="28"/>
        </w:rPr>
        <w:t>приймочку</w:t>
      </w:r>
      <w:proofErr w:type="spellEnd"/>
      <w:r w:rsidRPr="00FE2617">
        <w:rPr>
          <w:color w:val="000000"/>
          <w:sz w:val="28"/>
          <w:szCs w:val="28"/>
        </w:rPr>
        <w:t>;</w:t>
      </w:r>
    </w:p>
    <w:p w14:paraId="6D57EF8F" w14:textId="77777777" w:rsidR="00FE2617" w:rsidRPr="00FE2617" w:rsidRDefault="00FE2617">
      <w:pPr>
        <w:numPr>
          <w:ilvl w:val="0"/>
          <w:numId w:val="65"/>
        </w:numPr>
        <w:spacing w:before="100" w:beforeAutospacing="1" w:after="100" w:afterAutospacing="1"/>
        <w:contextualSpacing/>
        <w:rPr>
          <w:color w:val="000000"/>
          <w:sz w:val="28"/>
          <w:szCs w:val="28"/>
        </w:rPr>
      </w:pPr>
      <w:proofErr w:type="spellStart"/>
      <w:r w:rsidRPr="00FE2617">
        <w:rPr>
          <w:rStyle w:val="aa"/>
          <w:color w:val="000000"/>
          <w:sz w:val="28"/>
          <w:szCs w:val="28"/>
        </w:rPr>
        <w:t>Запліднення</w:t>
      </w:r>
      <w:proofErr w:type="spellEnd"/>
      <w:r w:rsidRPr="00FE2617">
        <w:rPr>
          <w:rStyle w:val="apple-converted-space"/>
          <w:color w:val="000000"/>
          <w:sz w:val="28"/>
          <w:szCs w:val="28"/>
        </w:rPr>
        <w:t> </w:t>
      </w:r>
      <w:r w:rsidRPr="00FE2617">
        <w:rPr>
          <w:color w:val="000000"/>
          <w:sz w:val="28"/>
          <w:szCs w:val="28"/>
        </w:rPr>
        <w:t xml:space="preserve">— </w:t>
      </w:r>
      <w:proofErr w:type="spellStart"/>
      <w:r w:rsidRPr="00FE2617">
        <w:rPr>
          <w:color w:val="000000"/>
          <w:sz w:val="28"/>
          <w:szCs w:val="28"/>
        </w:rPr>
        <w:t>злиття</w:t>
      </w:r>
      <w:proofErr w:type="spellEnd"/>
      <w:r w:rsidRPr="00FE2617">
        <w:rPr>
          <w:color w:val="000000"/>
          <w:sz w:val="28"/>
          <w:szCs w:val="28"/>
        </w:rPr>
        <w:t xml:space="preserve"> гамет з </w:t>
      </w:r>
      <w:proofErr w:type="spellStart"/>
      <w:r w:rsidRPr="00FE2617">
        <w:rPr>
          <w:color w:val="000000"/>
          <w:sz w:val="28"/>
          <w:szCs w:val="28"/>
        </w:rPr>
        <w:t>утворенням</w:t>
      </w:r>
      <w:proofErr w:type="spellEnd"/>
      <w:r w:rsidRPr="00FE2617">
        <w:rPr>
          <w:color w:val="000000"/>
          <w:sz w:val="28"/>
          <w:szCs w:val="28"/>
        </w:rPr>
        <w:t xml:space="preserve"> </w:t>
      </w:r>
      <w:proofErr w:type="spellStart"/>
      <w:r w:rsidRPr="00FE2617">
        <w:rPr>
          <w:color w:val="000000"/>
          <w:sz w:val="28"/>
          <w:szCs w:val="28"/>
        </w:rPr>
        <w:t>зиготи</w:t>
      </w:r>
      <w:proofErr w:type="spellEnd"/>
      <w:r w:rsidRPr="00FE2617">
        <w:rPr>
          <w:color w:val="000000"/>
          <w:sz w:val="28"/>
          <w:szCs w:val="28"/>
        </w:rPr>
        <w:t>;</w:t>
      </w:r>
    </w:p>
    <w:p w14:paraId="28667280" w14:textId="5C38EFE7" w:rsidR="00FE2617" w:rsidRPr="00FE2617" w:rsidRDefault="00FE2617">
      <w:pPr>
        <w:numPr>
          <w:ilvl w:val="0"/>
          <w:numId w:val="65"/>
        </w:numPr>
        <w:spacing w:before="100" w:beforeAutospacing="1" w:after="100" w:afterAutospacing="1"/>
        <w:contextualSpacing/>
        <w:rPr>
          <w:color w:val="000000"/>
          <w:sz w:val="28"/>
          <w:szCs w:val="28"/>
        </w:rPr>
      </w:pPr>
      <w:proofErr w:type="spellStart"/>
      <w:r w:rsidRPr="00FE2617">
        <w:rPr>
          <w:color w:val="000000"/>
          <w:sz w:val="28"/>
          <w:szCs w:val="28"/>
        </w:rPr>
        <w:t>характерне</w:t>
      </w:r>
      <w:proofErr w:type="spellEnd"/>
      <w:r w:rsidRPr="00FE2617">
        <w:rPr>
          <w:rStyle w:val="apple-converted-space"/>
          <w:color w:val="000000"/>
          <w:sz w:val="28"/>
          <w:szCs w:val="28"/>
        </w:rPr>
        <w:t> </w:t>
      </w:r>
      <w:proofErr w:type="spellStart"/>
      <w:r w:rsidRPr="00FE2617">
        <w:rPr>
          <w:rStyle w:val="aa"/>
          <w:color w:val="000000"/>
          <w:sz w:val="28"/>
          <w:szCs w:val="28"/>
        </w:rPr>
        <w:t>подвійне</w:t>
      </w:r>
      <w:proofErr w:type="spellEnd"/>
      <w:r w:rsidRPr="00FE2617">
        <w:rPr>
          <w:rStyle w:val="aa"/>
          <w:color w:val="000000"/>
          <w:sz w:val="28"/>
          <w:szCs w:val="28"/>
        </w:rPr>
        <w:t xml:space="preserve"> </w:t>
      </w:r>
      <w:proofErr w:type="spellStart"/>
      <w:r w:rsidRPr="00FE2617">
        <w:rPr>
          <w:rStyle w:val="aa"/>
          <w:color w:val="000000"/>
          <w:sz w:val="28"/>
          <w:szCs w:val="28"/>
        </w:rPr>
        <w:t>запліднення</w:t>
      </w:r>
      <w:proofErr w:type="spellEnd"/>
      <w:r w:rsidRPr="00FE2617">
        <w:rPr>
          <w:rStyle w:val="apple-converted-space"/>
          <w:color w:val="000000"/>
          <w:sz w:val="28"/>
          <w:szCs w:val="28"/>
        </w:rPr>
        <w:t> </w:t>
      </w:r>
      <w:r w:rsidRPr="00FE2617">
        <w:rPr>
          <w:color w:val="000000"/>
          <w:sz w:val="28"/>
          <w:szCs w:val="28"/>
        </w:rPr>
        <w:t xml:space="preserve">у </w:t>
      </w:r>
      <w:proofErr w:type="spellStart"/>
      <w:r w:rsidRPr="00FE2617">
        <w:rPr>
          <w:color w:val="000000"/>
          <w:sz w:val="28"/>
          <w:szCs w:val="28"/>
        </w:rPr>
        <w:t>покритонасінних</w:t>
      </w:r>
      <w:proofErr w:type="spellEnd"/>
      <w:r w:rsidRPr="00FE2617">
        <w:rPr>
          <w:color w:val="000000"/>
          <w:sz w:val="28"/>
          <w:szCs w:val="28"/>
        </w:rPr>
        <w:t>.</w:t>
      </w:r>
    </w:p>
    <w:p w14:paraId="7D436EF7" w14:textId="77777777" w:rsidR="00FE2617" w:rsidRPr="00FE2617" w:rsidRDefault="00FE2617" w:rsidP="00FE2617">
      <w:pPr>
        <w:pStyle w:val="2"/>
        <w:contextualSpacing/>
        <w:rPr>
          <w:color w:val="000000"/>
          <w:sz w:val="28"/>
          <w:szCs w:val="28"/>
        </w:rPr>
      </w:pPr>
      <w:r w:rsidRPr="00FE2617">
        <w:rPr>
          <w:rStyle w:val="aa"/>
          <w:b/>
          <w:bCs/>
          <w:color w:val="000000"/>
          <w:sz w:val="28"/>
          <w:szCs w:val="28"/>
        </w:rPr>
        <w:t xml:space="preserve">3. </w:t>
      </w:r>
      <w:proofErr w:type="spellStart"/>
      <w:r w:rsidRPr="00FE2617">
        <w:rPr>
          <w:rStyle w:val="aa"/>
          <w:b/>
          <w:bCs/>
          <w:color w:val="000000"/>
          <w:sz w:val="28"/>
          <w:szCs w:val="28"/>
        </w:rPr>
        <w:t>Суцвіття</w:t>
      </w:r>
      <w:proofErr w:type="spellEnd"/>
    </w:p>
    <w:p w14:paraId="1ABBF12E" w14:textId="4AA8B598" w:rsidR="00FE2617" w:rsidRPr="00FE2617" w:rsidRDefault="00FE2617" w:rsidP="00FE2617">
      <w:pPr>
        <w:pStyle w:val="a4"/>
        <w:contextualSpacing/>
        <w:rPr>
          <w:color w:val="000000"/>
          <w:sz w:val="28"/>
          <w:szCs w:val="28"/>
        </w:rPr>
      </w:pPr>
      <w:proofErr w:type="spellStart"/>
      <w:r w:rsidRPr="00FE2617">
        <w:rPr>
          <w:color w:val="000000"/>
          <w:sz w:val="28"/>
          <w:szCs w:val="28"/>
        </w:rPr>
        <w:t>Суцвіття</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w:t>
      </w:r>
      <w:proofErr w:type="spellStart"/>
      <w:r w:rsidRPr="00FE2617">
        <w:rPr>
          <w:color w:val="000000"/>
          <w:sz w:val="28"/>
          <w:szCs w:val="28"/>
        </w:rPr>
        <w:t>сукупність</w:t>
      </w:r>
      <w:proofErr w:type="spellEnd"/>
      <w:r w:rsidRPr="00FE2617">
        <w:rPr>
          <w:color w:val="000000"/>
          <w:sz w:val="28"/>
          <w:szCs w:val="28"/>
        </w:rPr>
        <w:t xml:space="preserve"> </w:t>
      </w:r>
      <w:proofErr w:type="spellStart"/>
      <w:r w:rsidRPr="00FE2617">
        <w:rPr>
          <w:color w:val="000000"/>
          <w:sz w:val="28"/>
          <w:szCs w:val="28"/>
        </w:rPr>
        <w:t>квіток</w:t>
      </w:r>
      <w:proofErr w:type="spellEnd"/>
      <w:r w:rsidRPr="00FE2617">
        <w:rPr>
          <w:color w:val="000000"/>
          <w:sz w:val="28"/>
          <w:szCs w:val="28"/>
        </w:rPr>
        <w:t xml:space="preserve">, </w:t>
      </w:r>
      <w:proofErr w:type="spellStart"/>
      <w:r w:rsidRPr="00FE2617">
        <w:rPr>
          <w:color w:val="000000"/>
          <w:sz w:val="28"/>
          <w:szCs w:val="28"/>
        </w:rPr>
        <w:t>розташованих</w:t>
      </w:r>
      <w:proofErr w:type="spellEnd"/>
      <w:r w:rsidRPr="00FE2617">
        <w:rPr>
          <w:color w:val="000000"/>
          <w:sz w:val="28"/>
          <w:szCs w:val="28"/>
        </w:rPr>
        <w:t xml:space="preserve"> на </w:t>
      </w:r>
      <w:proofErr w:type="spellStart"/>
      <w:r w:rsidRPr="00FE2617">
        <w:rPr>
          <w:color w:val="000000"/>
          <w:sz w:val="28"/>
          <w:szCs w:val="28"/>
        </w:rPr>
        <w:t>спільній</w:t>
      </w:r>
      <w:proofErr w:type="spellEnd"/>
      <w:r w:rsidRPr="00FE2617">
        <w:rPr>
          <w:color w:val="000000"/>
          <w:sz w:val="28"/>
          <w:szCs w:val="28"/>
        </w:rPr>
        <w:t xml:space="preserve"> </w:t>
      </w:r>
      <w:proofErr w:type="spellStart"/>
      <w:r w:rsidRPr="00FE2617">
        <w:rPr>
          <w:color w:val="000000"/>
          <w:sz w:val="28"/>
          <w:szCs w:val="28"/>
        </w:rPr>
        <w:t>осі</w:t>
      </w:r>
      <w:proofErr w:type="spellEnd"/>
      <w:r w:rsidRPr="00FE2617">
        <w:rPr>
          <w:color w:val="000000"/>
          <w:sz w:val="28"/>
          <w:szCs w:val="28"/>
        </w:rPr>
        <w:t>.</w:t>
      </w:r>
    </w:p>
    <w:p w14:paraId="3720360C"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 xml:space="preserve">Типи </w:t>
      </w:r>
      <w:proofErr w:type="spellStart"/>
      <w:r w:rsidRPr="00FE2617">
        <w:rPr>
          <w:rStyle w:val="aa"/>
          <w:b/>
          <w:bCs/>
          <w:color w:val="000000"/>
          <w:sz w:val="28"/>
          <w:szCs w:val="28"/>
        </w:rPr>
        <w:t>суцвіть</w:t>
      </w:r>
      <w:proofErr w:type="spellEnd"/>
    </w:p>
    <w:p w14:paraId="69C63702" w14:textId="77777777" w:rsidR="00FE2617" w:rsidRPr="00FE2617" w:rsidRDefault="00FE2617" w:rsidP="00FE2617">
      <w:pPr>
        <w:pStyle w:val="4"/>
        <w:contextualSpacing/>
        <w:rPr>
          <w:rFonts w:ascii="Times New Roman" w:hAnsi="Times New Roman" w:cs="Times New Roman"/>
          <w:color w:val="000000"/>
          <w:sz w:val="28"/>
          <w:szCs w:val="28"/>
        </w:rPr>
      </w:pPr>
      <w:proofErr w:type="spellStart"/>
      <w:r w:rsidRPr="00FE2617">
        <w:rPr>
          <w:rStyle w:val="aa"/>
          <w:rFonts w:ascii="Times New Roman" w:hAnsi="Times New Roman" w:cs="Times New Roman"/>
          <w:b w:val="0"/>
          <w:bCs w:val="0"/>
          <w:color w:val="000000"/>
          <w:sz w:val="28"/>
          <w:szCs w:val="28"/>
        </w:rPr>
        <w:t>Прості</w:t>
      </w:r>
      <w:proofErr w:type="spellEnd"/>
      <w:r w:rsidRPr="00FE2617">
        <w:rPr>
          <w:rStyle w:val="aa"/>
          <w:rFonts w:ascii="Times New Roman" w:hAnsi="Times New Roman" w:cs="Times New Roman"/>
          <w:b w:val="0"/>
          <w:bCs w:val="0"/>
          <w:color w:val="000000"/>
          <w:sz w:val="28"/>
          <w:szCs w:val="28"/>
        </w:rPr>
        <w:t>:</w:t>
      </w:r>
    </w:p>
    <w:p w14:paraId="743940F5" w14:textId="77777777" w:rsidR="00FE2617" w:rsidRPr="00FE2617" w:rsidRDefault="00FE2617">
      <w:pPr>
        <w:numPr>
          <w:ilvl w:val="0"/>
          <w:numId w:val="66"/>
        </w:numPr>
        <w:spacing w:before="100" w:beforeAutospacing="1" w:after="100" w:afterAutospacing="1"/>
        <w:contextualSpacing/>
        <w:rPr>
          <w:color w:val="000000"/>
          <w:sz w:val="28"/>
          <w:szCs w:val="28"/>
        </w:rPr>
      </w:pPr>
      <w:proofErr w:type="spellStart"/>
      <w:r w:rsidRPr="00FE2617">
        <w:rPr>
          <w:color w:val="000000"/>
          <w:sz w:val="28"/>
          <w:szCs w:val="28"/>
        </w:rPr>
        <w:t>китиця</w:t>
      </w:r>
      <w:proofErr w:type="spellEnd"/>
      <w:r w:rsidRPr="00FE2617">
        <w:rPr>
          <w:color w:val="000000"/>
          <w:sz w:val="28"/>
          <w:szCs w:val="28"/>
        </w:rPr>
        <w:t>;</w:t>
      </w:r>
    </w:p>
    <w:p w14:paraId="537DF329" w14:textId="77777777" w:rsidR="00FE2617" w:rsidRPr="00FE2617" w:rsidRDefault="00FE2617">
      <w:pPr>
        <w:numPr>
          <w:ilvl w:val="0"/>
          <w:numId w:val="66"/>
        </w:numPr>
        <w:spacing w:before="100" w:beforeAutospacing="1" w:after="100" w:afterAutospacing="1"/>
        <w:contextualSpacing/>
        <w:rPr>
          <w:color w:val="000000"/>
          <w:sz w:val="28"/>
          <w:szCs w:val="28"/>
        </w:rPr>
      </w:pPr>
      <w:r w:rsidRPr="00FE2617">
        <w:rPr>
          <w:color w:val="000000"/>
          <w:sz w:val="28"/>
          <w:szCs w:val="28"/>
        </w:rPr>
        <w:t>колос;</w:t>
      </w:r>
    </w:p>
    <w:p w14:paraId="21E644FD" w14:textId="77777777" w:rsidR="00FE2617" w:rsidRPr="00FE2617" w:rsidRDefault="00FE2617">
      <w:pPr>
        <w:numPr>
          <w:ilvl w:val="0"/>
          <w:numId w:val="66"/>
        </w:numPr>
        <w:spacing w:before="100" w:beforeAutospacing="1" w:after="100" w:afterAutospacing="1"/>
        <w:contextualSpacing/>
        <w:rPr>
          <w:color w:val="000000"/>
          <w:sz w:val="28"/>
          <w:szCs w:val="28"/>
        </w:rPr>
      </w:pPr>
      <w:r w:rsidRPr="00FE2617">
        <w:rPr>
          <w:color w:val="000000"/>
          <w:sz w:val="28"/>
          <w:szCs w:val="28"/>
        </w:rPr>
        <w:t>зонтик;</w:t>
      </w:r>
    </w:p>
    <w:p w14:paraId="19F15044" w14:textId="77777777" w:rsidR="00FE2617" w:rsidRPr="00FE2617" w:rsidRDefault="00FE2617">
      <w:pPr>
        <w:numPr>
          <w:ilvl w:val="0"/>
          <w:numId w:val="66"/>
        </w:numPr>
        <w:spacing w:before="100" w:beforeAutospacing="1" w:after="100" w:afterAutospacing="1"/>
        <w:contextualSpacing/>
        <w:rPr>
          <w:color w:val="000000"/>
          <w:sz w:val="28"/>
          <w:szCs w:val="28"/>
        </w:rPr>
      </w:pPr>
      <w:r w:rsidRPr="00FE2617">
        <w:rPr>
          <w:color w:val="000000"/>
          <w:sz w:val="28"/>
          <w:szCs w:val="28"/>
        </w:rPr>
        <w:t>щиток;</w:t>
      </w:r>
    </w:p>
    <w:p w14:paraId="59A0F693" w14:textId="77777777" w:rsidR="00FE2617" w:rsidRPr="00FE2617" w:rsidRDefault="00FE2617">
      <w:pPr>
        <w:numPr>
          <w:ilvl w:val="0"/>
          <w:numId w:val="66"/>
        </w:numPr>
        <w:spacing w:before="100" w:beforeAutospacing="1" w:after="100" w:afterAutospacing="1"/>
        <w:contextualSpacing/>
        <w:rPr>
          <w:color w:val="000000"/>
          <w:sz w:val="28"/>
          <w:szCs w:val="28"/>
        </w:rPr>
      </w:pPr>
      <w:proofErr w:type="spellStart"/>
      <w:r w:rsidRPr="00FE2617">
        <w:rPr>
          <w:color w:val="000000"/>
          <w:sz w:val="28"/>
          <w:szCs w:val="28"/>
        </w:rPr>
        <w:t>кошик</w:t>
      </w:r>
      <w:proofErr w:type="spellEnd"/>
      <w:r w:rsidRPr="00FE2617">
        <w:rPr>
          <w:color w:val="000000"/>
          <w:sz w:val="28"/>
          <w:szCs w:val="28"/>
        </w:rPr>
        <w:t xml:space="preserve"> (</w:t>
      </w:r>
      <w:proofErr w:type="spellStart"/>
      <w:r w:rsidRPr="00FE2617">
        <w:rPr>
          <w:color w:val="000000"/>
          <w:sz w:val="28"/>
          <w:szCs w:val="28"/>
        </w:rPr>
        <w:t>характерний</w:t>
      </w:r>
      <w:proofErr w:type="spellEnd"/>
      <w:r w:rsidRPr="00FE2617">
        <w:rPr>
          <w:color w:val="000000"/>
          <w:sz w:val="28"/>
          <w:szCs w:val="28"/>
        </w:rPr>
        <w:t xml:space="preserve"> для </w:t>
      </w:r>
      <w:proofErr w:type="spellStart"/>
      <w:r w:rsidRPr="00FE2617">
        <w:rPr>
          <w:color w:val="000000"/>
          <w:sz w:val="28"/>
          <w:szCs w:val="28"/>
        </w:rPr>
        <w:t>айстрових</w:t>
      </w:r>
      <w:proofErr w:type="spellEnd"/>
      <w:r w:rsidRPr="00FE2617">
        <w:rPr>
          <w:color w:val="000000"/>
          <w:sz w:val="28"/>
          <w:szCs w:val="28"/>
        </w:rPr>
        <w:t>).</w:t>
      </w:r>
    </w:p>
    <w:p w14:paraId="0F20563F" w14:textId="77777777" w:rsidR="00FE2617" w:rsidRPr="00FE2617" w:rsidRDefault="00FE2617" w:rsidP="00FE2617">
      <w:pPr>
        <w:pStyle w:val="4"/>
        <w:contextualSpacing/>
        <w:rPr>
          <w:rFonts w:ascii="Times New Roman" w:hAnsi="Times New Roman" w:cs="Times New Roman"/>
          <w:color w:val="000000"/>
          <w:sz w:val="28"/>
          <w:szCs w:val="28"/>
        </w:rPr>
      </w:pPr>
      <w:proofErr w:type="spellStart"/>
      <w:r w:rsidRPr="00FE2617">
        <w:rPr>
          <w:rStyle w:val="aa"/>
          <w:rFonts w:ascii="Times New Roman" w:hAnsi="Times New Roman" w:cs="Times New Roman"/>
          <w:b w:val="0"/>
          <w:bCs w:val="0"/>
          <w:color w:val="000000"/>
          <w:sz w:val="28"/>
          <w:szCs w:val="28"/>
        </w:rPr>
        <w:t>Складні</w:t>
      </w:r>
      <w:proofErr w:type="spellEnd"/>
      <w:r w:rsidRPr="00FE2617">
        <w:rPr>
          <w:rStyle w:val="aa"/>
          <w:rFonts w:ascii="Times New Roman" w:hAnsi="Times New Roman" w:cs="Times New Roman"/>
          <w:b w:val="0"/>
          <w:bCs w:val="0"/>
          <w:color w:val="000000"/>
          <w:sz w:val="28"/>
          <w:szCs w:val="28"/>
        </w:rPr>
        <w:t>:</w:t>
      </w:r>
    </w:p>
    <w:p w14:paraId="6699777D" w14:textId="77777777" w:rsidR="00FE2617" w:rsidRPr="00FE2617" w:rsidRDefault="00FE2617">
      <w:pPr>
        <w:numPr>
          <w:ilvl w:val="0"/>
          <w:numId w:val="67"/>
        </w:numPr>
        <w:spacing w:before="100" w:beforeAutospacing="1" w:after="100" w:afterAutospacing="1"/>
        <w:contextualSpacing/>
        <w:rPr>
          <w:color w:val="000000"/>
          <w:sz w:val="28"/>
          <w:szCs w:val="28"/>
        </w:rPr>
      </w:pPr>
      <w:proofErr w:type="spellStart"/>
      <w:r w:rsidRPr="00FE2617">
        <w:rPr>
          <w:color w:val="000000"/>
          <w:sz w:val="28"/>
          <w:szCs w:val="28"/>
        </w:rPr>
        <w:t>волоть</w:t>
      </w:r>
      <w:proofErr w:type="spellEnd"/>
      <w:r w:rsidRPr="00FE2617">
        <w:rPr>
          <w:color w:val="000000"/>
          <w:sz w:val="28"/>
          <w:szCs w:val="28"/>
        </w:rPr>
        <w:t>;</w:t>
      </w:r>
    </w:p>
    <w:p w14:paraId="2889F6FD" w14:textId="77777777" w:rsidR="00FE2617" w:rsidRPr="00FE2617" w:rsidRDefault="00FE2617">
      <w:pPr>
        <w:numPr>
          <w:ilvl w:val="0"/>
          <w:numId w:val="67"/>
        </w:numPr>
        <w:spacing w:before="100" w:beforeAutospacing="1" w:after="100" w:afterAutospacing="1"/>
        <w:contextualSpacing/>
        <w:rPr>
          <w:color w:val="000000"/>
          <w:sz w:val="28"/>
          <w:szCs w:val="28"/>
        </w:rPr>
      </w:pPr>
      <w:proofErr w:type="spellStart"/>
      <w:r w:rsidRPr="00FE2617">
        <w:rPr>
          <w:color w:val="000000"/>
          <w:sz w:val="28"/>
          <w:szCs w:val="28"/>
        </w:rPr>
        <w:t>складний</w:t>
      </w:r>
      <w:proofErr w:type="spellEnd"/>
      <w:r w:rsidRPr="00FE2617">
        <w:rPr>
          <w:color w:val="000000"/>
          <w:sz w:val="28"/>
          <w:szCs w:val="28"/>
        </w:rPr>
        <w:t xml:space="preserve"> зонтик;</w:t>
      </w:r>
    </w:p>
    <w:p w14:paraId="3CBC2899" w14:textId="650B2B61" w:rsidR="00FE2617" w:rsidRPr="00FE2617" w:rsidRDefault="00FE2617">
      <w:pPr>
        <w:numPr>
          <w:ilvl w:val="0"/>
          <w:numId w:val="67"/>
        </w:numPr>
        <w:spacing w:before="100" w:beforeAutospacing="1" w:after="100" w:afterAutospacing="1"/>
        <w:contextualSpacing/>
        <w:rPr>
          <w:color w:val="000000"/>
          <w:sz w:val="28"/>
          <w:szCs w:val="28"/>
        </w:rPr>
      </w:pPr>
      <w:proofErr w:type="spellStart"/>
      <w:r w:rsidRPr="00FE2617">
        <w:rPr>
          <w:color w:val="000000"/>
          <w:sz w:val="28"/>
          <w:szCs w:val="28"/>
        </w:rPr>
        <w:t>складний</w:t>
      </w:r>
      <w:proofErr w:type="spellEnd"/>
      <w:r w:rsidRPr="00FE2617">
        <w:rPr>
          <w:color w:val="000000"/>
          <w:sz w:val="28"/>
          <w:szCs w:val="28"/>
        </w:rPr>
        <w:t xml:space="preserve"> колос.</w:t>
      </w:r>
    </w:p>
    <w:p w14:paraId="196E45AF" w14:textId="77777777" w:rsidR="00FE2617" w:rsidRPr="00FE2617" w:rsidRDefault="00FE2617" w:rsidP="00FE2617">
      <w:pPr>
        <w:pStyle w:val="3"/>
        <w:contextualSpacing/>
        <w:rPr>
          <w:color w:val="000000"/>
          <w:sz w:val="28"/>
          <w:szCs w:val="28"/>
        </w:rPr>
      </w:pPr>
      <w:proofErr w:type="spellStart"/>
      <w:r w:rsidRPr="00FE2617">
        <w:rPr>
          <w:rStyle w:val="aa"/>
          <w:b/>
          <w:bCs/>
          <w:color w:val="000000"/>
          <w:sz w:val="28"/>
          <w:szCs w:val="28"/>
        </w:rPr>
        <w:t>Біологічне</w:t>
      </w:r>
      <w:proofErr w:type="spellEnd"/>
      <w:r w:rsidRPr="00FE2617">
        <w:rPr>
          <w:rStyle w:val="aa"/>
          <w:b/>
          <w:bCs/>
          <w:color w:val="000000"/>
          <w:sz w:val="28"/>
          <w:szCs w:val="28"/>
        </w:rPr>
        <w:t xml:space="preserve"> </w:t>
      </w:r>
      <w:proofErr w:type="spellStart"/>
      <w:r w:rsidRPr="00FE2617">
        <w:rPr>
          <w:rStyle w:val="aa"/>
          <w:b/>
          <w:bCs/>
          <w:color w:val="000000"/>
          <w:sz w:val="28"/>
          <w:szCs w:val="28"/>
        </w:rPr>
        <w:t>значення</w:t>
      </w:r>
      <w:proofErr w:type="spellEnd"/>
      <w:r w:rsidRPr="00FE2617">
        <w:rPr>
          <w:rStyle w:val="aa"/>
          <w:b/>
          <w:bCs/>
          <w:color w:val="000000"/>
          <w:sz w:val="28"/>
          <w:szCs w:val="28"/>
        </w:rPr>
        <w:t xml:space="preserve"> </w:t>
      </w:r>
      <w:proofErr w:type="spellStart"/>
      <w:r w:rsidRPr="00FE2617">
        <w:rPr>
          <w:rStyle w:val="aa"/>
          <w:b/>
          <w:bCs/>
          <w:color w:val="000000"/>
          <w:sz w:val="28"/>
          <w:szCs w:val="28"/>
        </w:rPr>
        <w:t>суцвіть</w:t>
      </w:r>
      <w:proofErr w:type="spellEnd"/>
    </w:p>
    <w:p w14:paraId="367404B8" w14:textId="77777777" w:rsidR="00FE2617" w:rsidRPr="00FE2617" w:rsidRDefault="00FE2617">
      <w:pPr>
        <w:numPr>
          <w:ilvl w:val="0"/>
          <w:numId w:val="68"/>
        </w:numPr>
        <w:spacing w:before="100" w:beforeAutospacing="1" w:after="100" w:afterAutospacing="1"/>
        <w:contextualSpacing/>
        <w:rPr>
          <w:color w:val="000000"/>
          <w:sz w:val="28"/>
          <w:szCs w:val="28"/>
        </w:rPr>
      </w:pPr>
      <w:proofErr w:type="spellStart"/>
      <w:r w:rsidRPr="00FE2617">
        <w:rPr>
          <w:color w:val="000000"/>
          <w:sz w:val="28"/>
          <w:szCs w:val="28"/>
        </w:rPr>
        <w:lastRenderedPageBreak/>
        <w:t>підвищення</w:t>
      </w:r>
      <w:proofErr w:type="spellEnd"/>
      <w:r w:rsidRPr="00FE2617">
        <w:rPr>
          <w:color w:val="000000"/>
          <w:sz w:val="28"/>
          <w:szCs w:val="28"/>
        </w:rPr>
        <w:t xml:space="preserve"> </w:t>
      </w:r>
      <w:proofErr w:type="spellStart"/>
      <w:r w:rsidRPr="00FE2617">
        <w:rPr>
          <w:color w:val="000000"/>
          <w:sz w:val="28"/>
          <w:szCs w:val="28"/>
        </w:rPr>
        <w:t>ефективності</w:t>
      </w:r>
      <w:proofErr w:type="spellEnd"/>
      <w:r w:rsidRPr="00FE2617">
        <w:rPr>
          <w:color w:val="000000"/>
          <w:sz w:val="28"/>
          <w:szCs w:val="28"/>
        </w:rPr>
        <w:t xml:space="preserve"> </w:t>
      </w:r>
      <w:proofErr w:type="spellStart"/>
      <w:r w:rsidRPr="00FE2617">
        <w:rPr>
          <w:color w:val="000000"/>
          <w:sz w:val="28"/>
          <w:szCs w:val="28"/>
        </w:rPr>
        <w:t>запилення</w:t>
      </w:r>
      <w:proofErr w:type="spellEnd"/>
      <w:r w:rsidRPr="00FE2617">
        <w:rPr>
          <w:color w:val="000000"/>
          <w:sz w:val="28"/>
          <w:szCs w:val="28"/>
        </w:rPr>
        <w:t>;</w:t>
      </w:r>
    </w:p>
    <w:p w14:paraId="1BE5DEE3" w14:textId="77777777" w:rsidR="00FE2617" w:rsidRPr="00FE2617" w:rsidRDefault="00FE2617">
      <w:pPr>
        <w:numPr>
          <w:ilvl w:val="0"/>
          <w:numId w:val="68"/>
        </w:numPr>
        <w:spacing w:before="100" w:beforeAutospacing="1" w:after="100" w:afterAutospacing="1"/>
        <w:contextualSpacing/>
        <w:rPr>
          <w:color w:val="000000"/>
          <w:sz w:val="28"/>
          <w:szCs w:val="28"/>
        </w:rPr>
      </w:pPr>
      <w:proofErr w:type="spellStart"/>
      <w:r w:rsidRPr="00FE2617">
        <w:rPr>
          <w:color w:val="000000"/>
          <w:sz w:val="28"/>
          <w:szCs w:val="28"/>
        </w:rPr>
        <w:t>економія</w:t>
      </w:r>
      <w:proofErr w:type="spellEnd"/>
      <w:r w:rsidRPr="00FE2617">
        <w:rPr>
          <w:color w:val="000000"/>
          <w:sz w:val="28"/>
          <w:szCs w:val="28"/>
        </w:rPr>
        <w:t xml:space="preserve"> </w:t>
      </w:r>
      <w:proofErr w:type="spellStart"/>
      <w:r w:rsidRPr="00FE2617">
        <w:rPr>
          <w:color w:val="000000"/>
          <w:sz w:val="28"/>
          <w:szCs w:val="28"/>
        </w:rPr>
        <w:t>ресурсів</w:t>
      </w:r>
      <w:proofErr w:type="spellEnd"/>
      <w:r w:rsidRPr="00FE2617">
        <w:rPr>
          <w:color w:val="000000"/>
          <w:sz w:val="28"/>
          <w:szCs w:val="28"/>
        </w:rPr>
        <w:t>;</w:t>
      </w:r>
    </w:p>
    <w:p w14:paraId="2B2A3BE7" w14:textId="2FDAC899" w:rsidR="00FE2617" w:rsidRPr="00FE2617" w:rsidRDefault="00FE2617">
      <w:pPr>
        <w:numPr>
          <w:ilvl w:val="0"/>
          <w:numId w:val="68"/>
        </w:numPr>
        <w:spacing w:before="100" w:beforeAutospacing="1" w:after="100" w:afterAutospacing="1"/>
        <w:contextualSpacing/>
        <w:rPr>
          <w:color w:val="000000"/>
          <w:sz w:val="28"/>
          <w:szCs w:val="28"/>
        </w:rPr>
      </w:pPr>
      <w:proofErr w:type="spellStart"/>
      <w:r w:rsidRPr="00FE2617">
        <w:rPr>
          <w:color w:val="000000"/>
          <w:sz w:val="28"/>
          <w:szCs w:val="28"/>
        </w:rPr>
        <w:t>приваблення</w:t>
      </w:r>
      <w:proofErr w:type="spellEnd"/>
      <w:r w:rsidRPr="00FE2617">
        <w:rPr>
          <w:color w:val="000000"/>
          <w:sz w:val="28"/>
          <w:szCs w:val="28"/>
        </w:rPr>
        <w:t xml:space="preserve"> </w:t>
      </w:r>
      <w:proofErr w:type="spellStart"/>
      <w:r w:rsidRPr="00FE2617">
        <w:rPr>
          <w:color w:val="000000"/>
          <w:sz w:val="28"/>
          <w:szCs w:val="28"/>
        </w:rPr>
        <w:t>запилювачів</w:t>
      </w:r>
      <w:proofErr w:type="spellEnd"/>
      <w:r w:rsidRPr="00FE2617">
        <w:rPr>
          <w:color w:val="000000"/>
          <w:sz w:val="28"/>
          <w:szCs w:val="28"/>
        </w:rPr>
        <w:t>.</w:t>
      </w:r>
    </w:p>
    <w:p w14:paraId="0E48D228" w14:textId="77777777" w:rsidR="00FE2617" w:rsidRPr="00FE2617" w:rsidRDefault="00FE2617" w:rsidP="00FE2617">
      <w:pPr>
        <w:pStyle w:val="2"/>
        <w:contextualSpacing/>
        <w:rPr>
          <w:color w:val="000000"/>
          <w:sz w:val="28"/>
          <w:szCs w:val="28"/>
        </w:rPr>
      </w:pPr>
      <w:r w:rsidRPr="00FE2617">
        <w:rPr>
          <w:rStyle w:val="aa"/>
          <w:b/>
          <w:bCs/>
          <w:color w:val="000000"/>
          <w:sz w:val="28"/>
          <w:szCs w:val="28"/>
        </w:rPr>
        <w:t xml:space="preserve">4. </w:t>
      </w:r>
      <w:proofErr w:type="spellStart"/>
      <w:r w:rsidRPr="00FE2617">
        <w:rPr>
          <w:rStyle w:val="aa"/>
          <w:b/>
          <w:bCs/>
          <w:color w:val="000000"/>
          <w:sz w:val="28"/>
          <w:szCs w:val="28"/>
        </w:rPr>
        <w:t>Насінина</w:t>
      </w:r>
      <w:proofErr w:type="spellEnd"/>
    </w:p>
    <w:p w14:paraId="5E893543" w14:textId="270460CB" w:rsidR="00FE2617" w:rsidRPr="00FE2617" w:rsidRDefault="00FE2617" w:rsidP="00FE2617">
      <w:pPr>
        <w:pStyle w:val="a4"/>
        <w:contextualSpacing/>
        <w:rPr>
          <w:color w:val="000000"/>
          <w:sz w:val="28"/>
          <w:szCs w:val="28"/>
        </w:rPr>
      </w:pPr>
      <w:proofErr w:type="spellStart"/>
      <w:r w:rsidRPr="00FE2617">
        <w:rPr>
          <w:color w:val="000000"/>
          <w:sz w:val="28"/>
          <w:szCs w:val="28"/>
        </w:rPr>
        <w:t>Насінина</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орган </w:t>
      </w:r>
      <w:proofErr w:type="spellStart"/>
      <w:r w:rsidRPr="00FE2617">
        <w:rPr>
          <w:color w:val="000000"/>
          <w:sz w:val="28"/>
          <w:szCs w:val="28"/>
        </w:rPr>
        <w:t>розмноження</w:t>
      </w:r>
      <w:proofErr w:type="spellEnd"/>
      <w:r w:rsidRPr="00FE2617">
        <w:rPr>
          <w:color w:val="000000"/>
          <w:sz w:val="28"/>
          <w:szCs w:val="28"/>
        </w:rPr>
        <w:t xml:space="preserve"> і </w:t>
      </w:r>
      <w:proofErr w:type="spellStart"/>
      <w:r w:rsidRPr="00FE2617">
        <w:rPr>
          <w:color w:val="000000"/>
          <w:sz w:val="28"/>
          <w:szCs w:val="28"/>
        </w:rPr>
        <w:t>розселення</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w:t>
      </w:r>
    </w:p>
    <w:p w14:paraId="50CD25A1"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 xml:space="preserve">Будова </w:t>
      </w:r>
      <w:proofErr w:type="spellStart"/>
      <w:r w:rsidRPr="00FE2617">
        <w:rPr>
          <w:rStyle w:val="aa"/>
          <w:b/>
          <w:bCs/>
          <w:color w:val="000000"/>
          <w:sz w:val="28"/>
          <w:szCs w:val="28"/>
        </w:rPr>
        <w:t>насінини</w:t>
      </w:r>
      <w:proofErr w:type="spellEnd"/>
    </w:p>
    <w:p w14:paraId="6929669B" w14:textId="77777777" w:rsidR="00FE2617" w:rsidRPr="00FE2617" w:rsidRDefault="00FE2617">
      <w:pPr>
        <w:numPr>
          <w:ilvl w:val="0"/>
          <w:numId w:val="69"/>
        </w:numPr>
        <w:spacing w:before="100" w:beforeAutospacing="1" w:after="100" w:afterAutospacing="1"/>
        <w:contextualSpacing/>
        <w:rPr>
          <w:color w:val="000000"/>
          <w:sz w:val="28"/>
          <w:szCs w:val="28"/>
        </w:rPr>
      </w:pPr>
      <w:proofErr w:type="spellStart"/>
      <w:r w:rsidRPr="00FE2617">
        <w:rPr>
          <w:rStyle w:val="aa"/>
          <w:color w:val="000000"/>
          <w:sz w:val="28"/>
          <w:szCs w:val="28"/>
        </w:rPr>
        <w:t>Насінна</w:t>
      </w:r>
      <w:proofErr w:type="spellEnd"/>
      <w:r w:rsidRPr="00FE2617">
        <w:rPr>
          <w:rStyle w:val="aa"/>
          <w:color w:val="000000"/>
          <w:sz w:val="28"/>
          <w:szCs w:val="28"/>
        </w:rPr>
        <w:t xml:space="preserve"> </w:t>
      </w:r>
      <w:proofErr w:type="spellStart"/>
      <w:r w:rsidRPr="00FE2617">
        <w:rPr>
          <w:rStyle w:val="aa"/>
          <w:color w:val="000000"/>
          <w:sz w:val="28"/>
          <w:szCs w:val="28"/>
        </w:rPr>
        <w:t>шкірка</w:t>
      </w:r>
      <w:proofErr w:type="spellEnd"/>
    </w:p>
    <w:p w14:paraId="74522F55" w14:textId="77777777" w:rsidR="00FE2617" w:rsidRPr="00FE2617" w:rsidRDefault="00FE2617">
      <w:pPr>
        <w:numPr>
          <w:ilvl w:val="0"/>
          <w:numId w:val="69"/>
        </w:numPr>
        <w:spacing w:before="100" w:beforeAutospacing="1" w:after="100" w:afterAutospacing="1"/>
        <w:contextualSpacing/>
        <w:rPr>
          <w:color w:val="000000"/>
          <w:sz w:val="28"/>
          <w:szCs w:val="28"/>
        </w:rPr>
      </w:pPr>
      <w:proofErr w:type="spellStart"/>
      <w:r w:rsidRPr="00FE2617">
        <w:rPr>
          <w:rStyle w:val="aa"/>
          <w:color w:val="000000"/>
          <w:sz w:val="28"/>
          <w:szCs w:val="28"/>
        </w:rPr>
        <w:t>Зародок</w:t>
      </w:r>
      <w:proofErr w:type="spellEnd"/>
      <w:r w:rsidRPr="00FE2617">
        <w:rPr>
          <w:color w:val="000000"/>
          <w:sz w:val="28"/>
          <w:szCs w:val="28"/>
        </w:rPr>
        <w:t>:</w:t>
      </w:r>
    </w:p>
    <w:p w14:paraId="0FEEC6B8" w14:textId="77777777" w:rsidR="00FE2617" w:rsidRPr="00FE2617" w:rsidRDefault="00FE2617">
      <w:pPr>
        <w:numPr>
          <w:ilvl w:val="1"/>
          <w:numId w:val="69"/>
        </w:numPr>
        <w:spacing w:before="100" w:beforeAutospacing="1" w:after="100" w:afterAutospacing="1"/>
        <w:contextualSpacing/>
        <w:rPr>
          <w:color w:val="000000"/>
          <w:sz w:val="28"/>
          <w:szCs w:val="28"/>
        </w:rPr>
      </w:pPr>
      <w:proofErr w:type="spellStart"/>
      <w:r w:rsidRPr="00FE2617">
        <w:rPr>
          <w:color w:val="000000"/>
          <w:sz w:val="28"/>
          <w:szCs w:val="28"/>
        </w:rPr>
        <w:t>корінець</w:t>
      </w:r>
      <w:proofErr w:type="spellEnd"/>
      <w:r w:rsidRPr="00FE2617">
        <w:rPr>
          <w:color w:val="000000"/>
          <w:sz w:val="28"/>
          <w:szCs w:val="28"/>
        </w:rPr>
        <w:t>;</w:t>
      </w:r>
    </w:p>
    <w:p w14:paraId="564A379E" w14:textId="77777777" w:rsidR="00FE2617" w:rsidRPr="00FE2617" w:rsidRDefault="00FE2617">
      <w:pPr>
        <w:numPr>
          <w:ilvl w:val="1"/>
          <w:numId w:val="69"/>
        </w:numPr>
        <w:spacing w:before="100" w:beforeAutospacing="1" w:after="100" w:afterAutospacing="1"/>
        <w:contextualSpacing/>
        <w:rPr>
          <w:color w:val="000000"/>
          <w:sz w:val="28"/>
          <w:szCs w:val="28"/>
        </w:rPr>
      </w:pPr>
      <w:proofErr w:type="spellStart"/>
      <w:r w:rsidRPr="00FE2617">
        <w:rPr>
          <w:color w:val="000000"/>
          <w:sz w:val="28"/>
          <w:szCs w:val="28"/>
        </w:rPr>
        <w:t>стебельце</w:t>
      </w:r>
      <w:proofErr w:type="spellEnd"/>
      <w:r w:rsidRPr="00FE2617">
        <w:rPr>
          <w:color w:val="000000"/>
          <w:sz w:val="28"/>
          <w:szCs w:val="28"/>
        </w:rPr>
        <w:t>;</w:t>
      </w:r>
    </w:p>
    <w:p w14:paraId="784479C4" w14:textId="77777777" w:rsidR="00FE2617" w:rsidRPr="00FE2617" w:rsidRDefault="00FE2617">
      <w:pPr>
        <w:numPr>
          <w:ilvl w:val="1"/>
          <w:numId w:val="69"/>
        </w:numPr>
        <w:spacing w:before="100" w:beforeAutospacing="1" w:after="100" w:afterAutospacing="1"/>
        <w:contextualSpacing/>
        <w:rPr>
          <w:color w:val="000000"/>
          <w:sz w:val="28"/>
          <w:szCs w:val="28"/>
        </w:rPr>
      </w:pPr>
      <w:proofErr w:type="spellStart"/>
      <w:r w:rsidRPr="00FE2617">
        <w:rPr>
          <w:color w:val="000000"/>
          <w:sz w:val="28"/>
          <w:szCs w:val="28"/>
        </w:rPr>
        <w:t>сім’ядолі</w:t>
      </w:r>
      <w:proofErr w:type="spellEnd"/>
    </w:p>
    <w:p w14:paraId="07341A34" w14:textId="72D5DBC2" w:rsidR="00FE2617" w:rsidRPr="00FE2617" w:rsidRDefault="00FE2617">
      <w:pPr>
        <w:numPr>
          <w:ilvl w:val="0"/>
          <w:numId w:val="69"/>
        </w:numPr>
        <w:spacing w:before="100" w:beforeAutospacing="1" w:after="100" w:afterAutospacing="1"/>
        <w:contextualSpacing/>
        <w:rPr>
          <w:color w:val="000000"/>
          <w:sz w:val="28"/>
          <w:szCs w:val="28"/>
        </w:rPr>
      </w:pPr>
      <w:proofErr w:type="spellStart"/>
      <w:r w:rsidRPr="00FE2617">
        <w:rPr>
          <w:rStyle w:val="aa"/>
          <w:color w:val="000000"/>
          <w:sz w:val="28"/>
          <w:szCs w:val="28"/>
        </w:rPr>
        <w:t>Ендосперм</w:t>
      </w:r>
      <w:proofErr w:type="spellEnd"/>
      <w:r w:rsidRPr="00FE2617">
        <w:rPr>
          <w:rStyle w:val="apple-converted-space"/>
          <w:color w:val="000000"/>
          <w:sz w:val="28"/>
          <w:szCs w:val="28"/>
        </w:rPr>
        <w:t> </w:t>
      </w:r>
      <w:r w:rsidRPr="00FE2617">
        <w:rPr>
          <w:color w:val="000000"/>
          <w:sz w:val="28"/>
          <w:szCs w:val="28"/>
        </w:rPr>
        <w:t xml:space="preserve">(запас </w:t>
      </w:r>
      <w:proofErr w:type="spellStart"/>
      <w:r w:rsidRPr="00FE2617">
        <w:rPr>
          <w:color w:val="000000"/>
          <w:sz w:val="28"/>
          <w:szCs w:val="28"/>
        </w:rPr>
        <w:t>поживних</w:t>
      </w:r>
      <w:proofErr w:type="spellEnd"/>
      <w:r w:rsidRPr="00FE2617">
        <w:rPr>
          <w:color w:val="000000"/>
          <w:sz w:val="28"/>
          <w:szCs w:val="28"/>
        </w:rPr>
        <w:t xml:space="preserve"> </w:t>
      </w:r>
      <w:proofErr w:type="spellStart"/>
      <w:r w:rsidRPr="00FE2617">
        <w:rPr>
          <w:color w:val="000000"/>
          <w:sz w:val="28"/>
          <w:szCs w:val="28"/>
        </w:rPr>
        <w:t>речовин</w:t>
      </w:r>
      <w:proofErr w:type="spellEnd"/>
      <w:r w:rsidRPr="00FE2617">
        <w:rPr>
          <w:color w:val="000000"/>
          <w:sz w:val="28"/>
          <w:szCs w:val="28"/>
        </w:rPr>
        <w:t>)</w:t>
      </w:r>
    </w:p>
    <w:p w14:paraId="74DDE7D2"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 xml:space="preserve">Типи </w:t>
      </w:r>
      <w:proofErr w:type="spellStart"/>
      <w:r w:rsidRPr="00FE2617">
        <w:rPr>
          <w:rStyle w:val="aa"/>
          <w:b/>
          <w:bCs/>
          <w:color w:val="000000"/>
          <w:sz w:val="28"/>
          <w:szCs w:val="28"/>
        </w:rPr>
        <w:t>насіння</w:t>
      </w:r>
      <w:proofErr w:type="spellEnd"/>
    </w:p>
    <w:p w14:paraId="00136691" w14:textId="77777777" w:rsidR="00FE2617" w:rsidRPr="00FE2617" w:rsidRDefault="00FE2617">
      <w:pPr>
        <w:numPr>
          <w:ilvl w:val="0"/>
          <w:numId w:val="70"/>
        </w:numPr>
        <w:spacing w:before="100" w:beforeAutospacing="1" w:after="100" w:afterAutospacing="1"/>
        <w:contextualSpacing/>
        <w:rPr>
          <w:color w:val="000000"/>
          <w:sz w:val="28"/>
          <w:szCs w:val="28"/>
        </w:rPr>
      </w:pPr>
      <w:r w:rsidRPr="00FE2617">
        <w:rPr>
          <w:color w:val="000000"/>
          <w:sz w:val="28"/>
          <w:szCs w:val="28"/>
        </w:rPr>
        <w:t xml:space="preserve">з </w:t>
      </w:r>
      <w:proofErr w:type="spellStart"/>
      <w:r w:rsidRPr="00FE2617">
        <w:rPr>
          <w:color w:val="000000"/>
          <w:sz w:val="28"/>
          <w:szCs w:val="28"/>
        </w:rPr>
        <w:t>ендоспермом</w:t>
      </w:r>
      <w:proofErr w:type="spellEnd"/>
      <w:r w:rsidRPr="00FE2617">
        <w:rPr>
          <w:color w:val="000000"/>
          <w:sz w:val="28"/>
          <w:szCs w:val="28"/>
        </w:rPr>
        <w:t>;</w:t>
      </w:r>
    </w:p>
    <w:p w14:paraId="0FCAA653" w14:textId="441500AD" w:rsidR="00FE2617" w:rsidRPr="00FE2617" w:rsidRDefault="00FE2617">
      <w:pPr>
        <w:numPr>
          <w:ilvl w:val="0"/>
          <w:numId w:val="70"/>
        </w:numPr>
        <w:spacing w:before="100" w:beforeAutospacing="1" w:after="100" w:afterAutospacing="1"/>
        <w:contextualSpacing/>
        <w:rPr>
          <w:color w:val="000000"/>
          <w:sz w:val="28"/>
          <w:szCs w:val="28"/>
        </w:rPr>
      </w:pPr>
      <w:r w:rsidRPr="00FE2617">
        <w:rPr>
          <w:color w:val="000000"/>
          <w:sz w:val="28"/>
          <w:szCs w:val="28"/>
        </w:rPr>
        <w:t xml:space="preserve">без </w:t>
      </w:r>
      <w:proofErr w:type="spellStart"/>
      <w:r w:rsidRPr="00FE2617">
        <w:rPr>
          <w:color w:val="000000"/>
          <w:sz w:val="28"/>
          <w:szCs w:val="28"/>
        </w:rPr>
        <w:t>ендосперму</w:t>
      </w:r>
      <w:proofErr w:type="spellEnd"/>
      <w:r w:rsidRPr="00FE2617">
        <w:rPr>
          <w:color w:val="000000"/>
          <w:sz w:val="28"/>
          <w:szCs w:val="28"/>
        </w:rPr>
        <w:t>.</w:t>
      </w:r>
    </w:p>
    <w:p w14:paraId="6C5B8307" w14:textId="77777777" w:rsidR="00FE2617" w:rsidRPr="00FE2617" w:rsidRDefault="00FE2617" w:rsidP="00FE2617">
      <w:pPr>
        <w:pStyle w:val="2"/>
        <w:contextualSpacing/>
        <w:rPr>
          <w:color w:val="000000"/>
          <w:sz w:val="28"/>
          <w:szCs w:val="28"/>
        </w:rPr>
      </w:pPr>
      <w:r w:rsidRPr="00FE2617">
        <w:rPr>
          <w:rStyle w:val="aa"/>
          <w:b/>
          <w:bCs/>
          <w:color w:val="000000"/>
          <w:sz w:val="28"/>
          <w:szCs w:val="28"/>
        </w:rPr>
        <w:t xml:space="preserve">5. </w:t>
      </w:r>
      <w:proofErr w:type="spellStart"/>
      <w:r w:rsidRPr="00FE2617">
        <w:rPr>
          <w:rStyle w:val="aa"/>
          <w:b/>
          <w:bCs/>
          <w:color w:val="000000"/>
          <w:sz w:val="28"/>
          <w:szCs w:val="28"/>
        </w:rPr>
        <w:t>Плід</w:t>
      </w:r>
      <w:proofErr w:type="spellEnd"/>
    </w:p>
    <w:p w14:paraId="64053285" w14:textId="5055BBBE" w:rsidR="00FE2617" w:rsidRPr="00FE2617" w:rsidRDefault="00FE2617" w:rsidP="00FE2617">
      <w:pPr>
        <w:pStyle w:val="a4"/>
        <w:contextualSpacing/>
        <w:rPr>
          <w:color w:val="000000"/>
          <w:sz w:val="28"/>
          <w:szCs w:val="28"/>
        </w:rPr>
      </w:pPr>
      <w:proofErr w:type="spellStart"/>
      <w:r w:rsidRPr="00FE2617">
        <w:rPr>
          <w:color w:val="000000"/>
          <w:sz w:val="28"/>
          <w:szCs w:val="28"/>
        </w:rPr>
        <w:t>Плід</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орган, </w:t>
      </w:r>
      <w:proofErr w:type="spellStart"/>
      <w:r w:rsidRPr="00FE2617">
        <w:rPr>
          <w:color w:val="000000"/>
          <w:sz w:val="28"/>
          <w:szCs w:val="28"/>
        </w:rPr>
        <w:t>що</w:t>
      </w:r>
      <w:proofErr w:type="spellEnd"/>
      <w:r w:rsidRPr="00FE2617">
        <w:rPr>
          <w:color w:val="000000"/>
          <w:sz w:val="28"/>
          <w:szCs w:val="28"/>
        </w:rPr>
        <w:t xml:space="preserve"> </w:t>
      </w:r>
      <w:proofErr w:type="spellStart"/>
      <w:r w:rsidRPr="00FE2617">
        <w:rPr>
          <w:color w:val="000000"/>
          <w:sz w:val="28"/>
          <w:szCs w:val="28"/>
        </w:rPr>
        <w:t>формується</w:t>
      </w:r>
      <w:proofErr w:type="spellEnd"/>
      <w:r w:rsidRPr="00FE2617">
        <w:rPr>
          <w:color w:val="000000"/>
          <w:sz w:val="28"/>
          <w:szCs w:val="28"/>
        </w:rPr>
        <w:t xml:space="preserve"> </w:t>
      </w:r>
      <w:proofErr w:type="spellStart"/>
      <w:r w:rsidRPr="00FE2617">
        <w:rPr>
          <w:color w:val="000000"/>
          <w:sz w:val="28"/>
          <w:szCs w:val="28"/>
        </w:rPr>
        <w:t>із</w:t>
      </w:r>
      <w:proofErr w:type="spellEnd"/>
      <w:r w:rsidRPr="00FE2617">
        <w:rPr>
          <w:color w:val="000000"/>
          <w:sz w:val="28"/>
          <w:szCs w:val="28"/>
        </w:rPr>
        <w:t xml:space="preserve"> </w:t>
      </w:r>
      <w:proofErr w:type="spellStart"/>
      <w:r w:rsidRPr="00FE2617">
        <w:rPr>
          <w:color w:val="000000"/>
          <w:sz w:val="28"/>
          <w:szCs w:val="28"/>
        </w:rPr>
        <w:t>зав’язі</w:t>
      </w:r>
      <w:proofErr w:type="spellEnd"/>
      <w:r w:rsidRPr="00FE2617">
        <w:rPr>
          <w:color w:val="000000"/>
          <w:sz w:val="28"/>
          <w:szCs w:val="28"/>
        </w:rPr>
        <w:t xml:space="preserve"> </w:t>
      </w:r>
      <w:proofErr w:type="spellStart"/>
      <w:r w:rsidRPr="00FE2617">
        <w:rPr>
          <w:color w:val="000000"/>
          <w:sz w:val="28"/>
          <w:szCs w:val="28"/>
        </w:rPr>
        <w:t>після</w:t>
      </w:r>
      <w:proofErr w:type="spellEnd"/>
      <w:r w:rsidRPr="00FE2617">
        <w:rPr>
          <w:color w:val="000000"/>
          <w:sz w:val="28"/>
          <w:szCs w:val="28"/>
        </w:rPr>
        <w:t xml:space="preserve"> </w:t>
      </w:r>
      <w:proofErr w:type="spellStart"/>
      <w:r w:rsidRPr="00FE2617">
        <w:rPr>
          <w:color w:val="000000"/>
          <w:sz w:val="28"/>
          <w:szCs w:val="28"/>
        </w:rPr>
        <w:t>запліднення</w:t>
      </w:r>
      <w:proofErr w:type="spellEnd"/>
      <w:r w:rsidRPr="00FE2617">
        <w:rPr>
          <w:color w:val="000000"/>
          <w:sz w:val="28"/>
          <w:szCs w:val="28"/>
        </w:rPr>
        <w:t xml:space="preserve"> і </w:t>
      </w:r>
      <w:proofErr w:type="spellStart"/>
      <w:r w:rsidRPr="00FE2617">
        <w:rPr>
          <w:color w:val="000000"/>
          <w:sz w:val="28"/>
          <w:szCs w:val="28"/>
        </w:rPr>
        <w:t>містить</w:t>
      </w:r>
      <w:proofErr w:type="spellEnd"/>
      <w:r w:rsidRPr="00FE2617">
        <w:rPr>
          <w:color w:val="000000"/>
          <w:sz w:val="28"/>
          <w:szCs w:val="28"/>
        </w:rPr>
        <w:t xml:space="preserve"> </w:t>
      </w:r>
      <w:proofErr w:type="spellStart"/>
      <w:r w:rsidRPr="00FE2617">
        <w:rPr>
          <w:color w:val="000000"/>
          <w:sz w:val="28"/>
          <w:szCs w:val="28"/>
        </w:rPr>
        <w:t>насіння</w:t>
      </w:r>
      <w:proofErr w:type="spellEnd"/>
      <w:r w:rsidRPr="00FE2617">
        <w:rPr>
          <w:color w:val="000000"/>
          <w:sz w:val="28"/>
          <w:szCs w:val="28"/>
        </w:rPr>
        <w:t>.</w:t>
      </w:r>
    </w:p>
    <w:p w14:paraId="3670069D" w14:textId="77777777" w:rsidR="00FE2617" w:rsidRPr="00FE2617" w:rsidRDefault="00FE2617" w:rsidP="00FE2617">
      <w:pPr>
        <w:pStyle w:val="3"/>
        <w:contextualSpacing/>
        <w:rPr>
          <w:color w:val="000000"/>
          <w:sz w:val="28"/>
          <w:szCs w:val="28"/>
        </w:rPr>
      </w:pPr>
      <w:r w:rsidRPr="00FE2617">
        <w:rPr>
          <w:rStyle w:val="aa"/>
          <w:b/>
          <w:bCs/>
          <w:color w:val="000000"/>
          <w:sz w:val="28"/>
          <w:szCs w:val="28"/>
        </w:rPr>
        <w:t>Будова плоду</w:t>
      </w:r>
    </w:p>
    <w:p w14:paraId="02BA76E7" w14:textId="77777777" w:rsidR="00FE2617" w:rsidRPr="00FE2617" w:rsidRDefault="00FE2617">
      <w:pPr>
        <w:numPr>
          <w:ilvl w:val="0"/>
          <w:numId w:val="71"/>
        </w:numPr>
        <w:spacing w:before="100" w:beforeAutospacing="1" w:after="100" w:afterAutospacing="1"/>
        <w:contextualSpacing/>
        <w:rPr>
          <w:color w:val="000000"/>
          <w:sz w:val="28"/>
          <w:szCs w:val="28"/>
        </w:rPr>
      </w:pPr>
      <w:proofErr w:type="spellStart"/>
      <w:r w:rsidRPr="00FE2617">
        <w:rPr>
          <w:rStyle w:val="aa"/>
          <w:color w:val="000000"/>
          <w:sz w:val="28"/>
          <w:szCs w:val="28"/>
        </w:rPr>
        <w:t>Перикарпій</w:t>
      </w:r>
      <w:proofErr w:type="spellEnd"/>
      <w:r w:rsidRPr="00FE2617">
        <w:rPr>
          <w:color w:val="000000"/>
          <w:sz w:val="28"/>
          <w:szCs w:val="28"/>
        </w:rPr>
        <w:t>:</w:t>
      </w:r>
    </w:p>
    <w:p w14:paraId="4670226E" w14:textId="77777777" w:rsidR="00FE2617" w:rsidRPr="00FE2617" w:rsidRDefault="00FE2617">
      <w:pPr>
        <w:numPr>
          <w:ilvl w:val="1"/>
          <w:numId w:val="71"/>
        </w:numPr>
        <w:spacing w:before="100" w:beforeAutospacing="1" w:after="100" w:afterAutospacing="1"/>
        <w:contextualSpacing/>
        <w:rPr>
          <w:color w:val="000000"/>
          <w:sz w:val="28"/>
          <w:szCs w:val="28"/>
        </w:rPr>
      </w:pPr>
      <w:proofErr w:type="spellStart"/>
      <w:r w:rsidRPr="00FE2617">
        <w:rPr>
          <w:color w:val="000000"/>
          <w:sz w:val="28"/>
          <w:szCs w:val="28"/>
        </w:rPr>
        <w:t>екзокарп</w:t>
      </w:r>
      <w:proofErr w:type="spellEnd"/>
      <w:r w:rsidRPr="00FE2617">
        <w:rPr>
          <w:color w:val="000000"/>
          <w:sz w:val="28"/>
          <w:szCs w:val="28"/>
        </w:rPr>
        <w:t>;</w:t>
      </w:r>
    </w:p>
    <w:p w14:paraId="56E5BDBD" w14:textId="77777777" w:rsidR="00FE2617" w:rsidRPr="00FE2617" w:rsidRDefault="00FE2617">
      <w:pPr>
        <w:numPr>
          <w:ilvl w:val="1"/>
          <w:numId w:val="71"/>
        </w:numPr>
        <w:spacing w:before="100" w:beforeAutospacing="1" w:after="100" w:afterAutospacing="1"/>
        <w:contextualSpacing/>
        <w:rPr>
          <w:color w:val="000000"/>
          <w:sz w:val="28"/>
          <w:szCs w:val="28"/>
        </w:rPr>
      </w:pPr>
      <w:proofErr w:type="spellStart"/>
      <w:r w:rsidRPr="00FE2617">
        <w:rPr>
          <w:color w:val="000000"/>
          <w:sz w:val="28"/>
          <w:szCs w:val="28"/>
        </w:rPr>
        <w:t>мезокарп</w:t>
      </w:r>
      <w:proofErr w:type="spellEnd"/>
      <w:r w:rsidRPr="00FE2617">
        <w:rPr>
          <w:color w:val="000000"/>
          <w:sz w:val="28"/>
          <w:szCs w:val="28"/>
        </w:rPr>
        <w:t>;</w:t>
      </w:r>
    </w:p>
    <w:p w14:paraId="46ACDC18" w14:textId="77777777" w:rsidR="00FE2617" w:rsidRPr="00FE2617" w:rsidRDefault="00FE2617">
      <w:pPr>
        <w:numPr>
          <w:ilvl w:val="1"/>
          <w:numId w:val="71"/>
        </w:numPr>
        <w:spacing w:before="100" w:beforeAutospacing="1" w:after="100" w:afterAutospacing="1"/>
        <w:contextualSpacing/>
        <w:rPr>
          <w:color w:val="000000"/>
          <w:sz w:val="28"/>
          <w:szCs w:val="28"/>
        </w:rPr>
      </w:pPr>
      <w:proofErr w:type="spellStart"/>
      <w:r w:rsidRPr="00FE2617">
        <w:rPr>
          <w:color w:val="000000"/>
          <w:sz w:val="28"/>
          <w:szCs w:val="28"/>
        </w:rPr>
        <w:t>ендокарп</w:t>
      </w:r>
      <w:proofErr w:type="spellEnd"/>
    </w:p>
    <w:p w14:paraId="1FDC14C1" w14:textId="3242A8A9" w:rsidR="00FE2617" w:rsidRPr="00FE2617" w:rsidRDefault="00FE2617">
      <w:pPr>
        <w:numPr>
          <w:ilvl w:val="0"/>
          <w:numId w:val="71"/>
        </w:numPr>
        <w:spacing w:before="100" w:beforeAutospacing="1" w:after="100" w:afterAutospacing="1"/>
        <w:contextualSpacing/>
        <w:rPr>
          <w:color w:val="000000"/>
          <w:sz w:val="28"/>
          <w:szCs w:val="28"/>
        </w:rPr>
      </w:pPr>
      <w:proofErr w:type="spellStart"/>
      <w:r w:rsidRPr="00FE2617">
        <w:rPr>
          <w:color w:val="000000"/>
          <w:sz w:val="28"/>
          <w:szCs w:val="28"/>
        </w:rPr>
        <w:t>насіння</w:t>
      </w:r>
      <w:proofErr w:type="spellEnd"/>
    </w:p>
    <w:p w14:paraId="5914F904" w14:textId="77777777" w:rsidR="00FE2617" w:rsidRPr="00FE2617" w:rsidRDefault="00FE2617" w:rsidP="00FE2617">
      <w:pPr>
        <w:pStyle w:val="3"/>
        <w:contextualSpacing/>
        <w:rPr>
          <w:color w:val="000000"/>
          <w:sz w:val="28"/>
          <w:szCs w:val="28"/>
        </w:rPr>
      </w:pPr>
      <w:proofErr w:type="spellStart"/>
      <w:r w:rsidRPr="00FE2617">
        <w:rPr>
          <w:rStyle w:val="aa"/>
          <w:b/>
          <w:bCs/>
          <w:color w:val="000000"/>
          <w:sz w:val="28"/>
          <w:szCs w:val="28"/>
        </w:rPr>
        <w:t>Класифікація</w:t>
      </w:r>
      <w:proofErr w:type="spellEnd"/>
      <w:r w:rsidRPr="00FE2617">
        <w:rPr>
          <w:rStyle w:val="aa"/>
          <w:b/>
          <w:bCs/>
          <w:color w:val="000000"/>
          <w:sz w:val="28"/>
          <w:szCs w:val="28"/>
        </w:rPr>
        <w:t xml:space="preserve"> </w:t>
      </w:r>
      <w:proofErr w:type="spellStart"/>
      <w:r w:rsidRPr="00FE2617">
        <w:rPr>
          <w:rStyle w:val="aa"/>
          <w:b/>
          <w:bCs/>
          <w:color w:val="000000"/>
          <w:sz w:val="28"/>
          <w:szCs w:val="28"/>
        </w:rPr>
        <w:t>плодів</w:t>
      </w:r>
      <w:proofErr w:type="spellEnd"/>
    </w:p>
    <w:p w14:paraId="14A2048B" w14:textId="77777777" w:rsidR="00FE2617" w:rsidRPr="00FE2617" w:rsidRDefault="00FE2617" w:rsidP="00FE2617">
      <w:pPr>
        <w:pStyle w:val="4"/>
        <w:contextualSpacing/>
        <w:rPr>
          <w:rFonts w:ascii="Times New Roman" w:hAnsi="Times New Roman" w:cs="Times New Roman"/>
          <w:color w:val="000000"/>
          <w:sz w:val="28"/>
          <w:szCs w:val="28"/>
        </w:rPr>
      </w:pPr>
      <w:proofErr w:type="spellStart"/>
      <w:r w:rsidRPr="00FE2617">
        <w:rPr>
          <w:rStyle w:val="aa"/>
          <w:rFonts w:ascii="Times New Roman" w:hAnsi="Times New Roman" w:cs="Times New Roman"/>
          <w:b w:val="0"/>
          <w:bCs w:val="0"/>
          <w:color w:val="000000"/>
          <w:sz w:val="28"/>
          <w:szCs w:val="28"/>
        </w:rPr>
        <w:t>Соковиті</w:t>
      </w:r>
      <w:proofErr w:type="spellEnd"/>
      <w:r w:rsidRPr="00FE2617">
        <w:rPr>
          <w:rStyle w:val="aa"/>
          <w:rFonts w:ascii="Times New Roman" w:hAnsi="Times New Roman" w:cs="Times New Roman"/>
          <w:b w:val="0"/>
          <w:bCs w:val="0"/>
          <w:color w:val="000000"/>
          <w:sz w:val="28"/>
          <w:szCs w:val="28"/>
        </w:rPr>
        <w:t xml:space="preserve"> плоди:</w:t>
      </w:r>
    </w:p>
    <w:p w14:paraId="2695062A" w14:textId="77777777" w:rsidR="00FE2617" w:rsidRPr="00FE2617" w:rsidRDefault="00FE2617">
      <w:pPr>
        <w:numPr>
          <w:ilvl w:val="0"/>
          <w:numId w:val="72"/>
        </w:numPr>
        <w:spacing w:before="100" w:beforeAutospacing="1" w:after="100" w:afterAutospacing="1"/>
        <w:contextualSpacing/>
        <w:rPr>
          <w:color w:val="000000"/>
          <w:sz w:val="28"/>
          <w:szCs w:val="28"/>
        </w:rPr>
      </w:pPr>
      <w:r w:rsidRPr="00FE2617">
        <w:rPr>
          <w:color w:val="000000"/>
          <w:sz w:val="28"/>
          <w:szCs w:val="28"/>
        </w:rPr>
        <w:t>ягода;</w:t>
      </w:r>
    </w:p>
    <w:p w14:paraId="3E1A3F8A" w14:textId="77777777" w:rsidR="00FE2617" w:rsidRPr="00FE2617" w:rsidRDefault="00FE2617">
      <w:pPr>
        <w:numPr>
          <w:ilvl w:val="0"/>
          <w:numId w:val="72"/>
        </w:numPr>
        <w:spacing w:before="100" w:beforeAutospacing="1" w:after="100" w:afterAutospacing="1"/>
        <w:contextualSpacing/>
        <w:rPr>
          <w:color w:val="000000"/>
          <w:sz w:val="28"/>
          <w:szCs w:val="28"/>
        </w:rPr>
      </w:pPr>
      <w:proofErr w:type="spellStart"/>
      <w:r w:rsidRPr="00FE2617">
        <w:rPr>
          <w:color w:val="000000"/>
          <w:sz w:val="28"/>
          <w:szCs w:val="28"/>
        </w:rPr>
        <w:t>кістянка</w:t>
      </w:r>
      <w:proofErr w:type="spellEnd"/>
      <w:r w:rsidRPr="00FE2617">
        <w:rPr>
          <w:color w:val="000000"/>
          <w:sz w:val="28"/>
          <w:szCs w:val="28"/>
        </w:rPr>
        <w:t>;</w:t>
      </w:r>
    </w:p>
    <w:p w14:paraId="10047983" w14:textId="77777777" w:rsidR="00FE2617" w:rsidRPr="00FE2617" w:rsidRDefault="00FE2617">
      <w:pPr>
        <w:numPr>
          <w:ilvl w:val="0"/>
          <w:numId w:val="72"/>
        </w:numPr>
        <w:spacing w:before="100" w:beforeAutospacing="1" w:after="100" w:afterAutospacing="1"/>
        <w:contextualSpacing/>
        <w:rPr>
          <w:color w:val="000000"/>
          <w:sz w:val="28"/>
          <w:szCs w:val="28"/>
        </w:rPr>
      </w:pPr>
      <w:proofErr w:type="spellStart"/>
      <w:r w:rsidRPr="00FE2617">
        <w:rPr>
          <w:color w:val="000000"/>
          <w:sz w:val="28"/>
          <w:szCs w:val="28"/>
        </w:rPr>
        <w:t>яблуко</w:t>
      </w:r>
      <w:proofErr w:type="spellEnd"/>
      <w:r w:rsidRPr="00FE2617">
        <w:rPr>
          <w:color w:val="000000"/>
          <w:sz w:val="28"/>
          <w:szCs w:val="28"/>
        </w:rPr>
        <w:t>.</w:t>
      </w:r>
    </w:p>
    <w:p w14:paraId="16B64B0B" w14:textId="77777777" w:rsidR="00FE2617" w:rsidRPr="00FE2617" w:rsidRDefault="00FE2617" w:rsidP="00FE2617">
      <w:pPr>
        <w:pStyle w:val="4"/>
        <w:contextualSpacing/>
        <w:rPr>
          <w:rFonts w:ascii="Times New Roman" w:hAnsi="Times New Roman" w:cs="Times New Roman"/>
          <w:color w:val="000000"/>
          <w:sz w:val="28"/>
          <w:szCs w:val="28"/>
        </w:rPr>
      </w:pPr>
      <w:proofErr w:type="spellStart"/>
      <w:r w:rsidRPr="00FE2617">
        <w:rPr>
          <w:rStyle w:val="aa"/>
          <w:rFonts w:ascii="Times New Roman" w:hAnsi="Times New Roman" w:cs="Times New Roman"/>
          <w:b w:val="0"/>
          <w:bCs w:val="0"/>
          <w:color w:val="000000"/>
          <w:sz w:val="28"/>
          <w:szCs w:val="28"/>
        </w:rPr>
        <w:t>Сухі</w:t>
      </w:r>
      <w:proofErr w:type="spellEnd"/>
      <w:r w:rsidRPr="00FE2617">
        <w:rPr>
          <w:rStyle w:val="aa"/>
          <w:rFonts w:ascii="Times New Roman" w:hAnsi="Times New Roman" w:cs="Times New Roman"/>
          <w:b w:val="0"/>
          <w:bCs w:val="0"/>
          <w:color w:val="000000"/>
          <w:sz w:val="28"/>
          <w:szCs w:val="28"/>
        </w:rPr>
        <w:t xml:space="preserve"> плоди:</w:t>
      </w:r>
    </w:p>
    <w:p w14:paraId="6A699E2A" w14:textId="77777777" w:rsidR="00FE2617" w:rsidRPr="00FE2617" w:rsidRDefault="00FE2617">
      <w:pPr>
        <w:numPr>
          <w:ilvl w:val="0"/>
          <w:numId w:val="73"/>
        </w:numPr>
        <w:spacing w:before="100" w:beforeAutospacing="1" w:after="100" w:afterAutospacing="1"/>
        <w:contextualSpacing/>
        <w:rPr>
          <w:color w:val="000000"/>
          <w:sz w:val="28"/>
          <w:szCs w:val="28"/>
        </w:rPr>
      </w:pPr>
      <w:proofErr w:type="spellStart"/>
      <w:r w:rsidRPr="00FE2617">
        <w:rPr>
          <w:color w:val="000000"/>
          <w:sz w:val="28"/>
          <w:szCs w:val="28"/>
        </w:rPr>
        <w:t>розкривні</w:t>
      </w:r>
      <w:proofErr w:type="spellEnd"/>
      <w:r w:rsidRPr="00FE2617">
        <w:rPr>
          <w:color w:val="000000"/>
          <w:sz w:val="28"/>
          <w:szCs w:val="28"/>
        </w:rPr>
        <w:t xml:space="preserve"> (</w:t>
      </w:r>
      <w:proofErr w:type="spellStart"/>
      <w:r w:rsidRPr="00FE2617">
        <w:rPr>
          <w:color w:val="000000"/>
          <w:sz w:val="28"/>
          <w:szCs w:val="28"/>
        </w:rPr>
        <w:t>біб</w:t>
      </w:r>
      <w:proofErr w:type="spellEnd"/>
      <w:r w:rsidRPr="00FE2617">
        <w:rPr>
          <w:color w:val="000000"/>
          <w:sz w:val="28"/>
          <w:szCs w:val="28"/>
        </w:rPr>
        <w:t>, коробочка);</w:t>
      </w:r>
    </w:p>
    <w:p w14:paraId="347D0892" w14:textId="194EFD35" w:rsidR="00FE2617" w:rsidRPr="00FE2617" w:rsidRDefault="00FE2617">
      <w:pPr>
        <w:numPr>
          <w:ilvl w:val="0"/>
          <w:numId w:val="73"/>
        </w:numPr>
        <w:spacing w:before="100" w:beforeAutospacing="1" w:after="100" w:afterAutospacing="1"/>
        <w:contextualSpacing/>
        <w:rPr>
          <w:color w:val="000000"/>
          <w:sz w:val="28"/>
          <w:szCs w:val="28"/>
        </w:rPr>
      </w:pPr>
      <w:proofErr w:type="spellStart"/>
      <w:r w:rsidRPr="00FE2617">
        <w:rPr>
          <w:color w:val="000000"/>
          <w:sz w:val="28"/>
          <w:szCs w:val="28"/>
        </w:rPr>
        <w:t>нерозкривні</w:t>
      </w:r>
      <w:proofErr w:type="spellEnd"/>
      <w:r w:rsidRPr="00FE2617">
        <w:rPr>
          <w:color w:val="000000"/>
          <w:sz w:val="28"/>
          <w:szCs w:val="28"/>
        </w:rPr>
        <w:t xml:space="preserve"> (</w:t>
      </w:r>
      <w:proofErr w:type="spellStart"/>
      <w:r w:rsidRPr="00FE2617">
        <w:rPr>
          <w:color w:val="000000"/>
          <w:sz w:val="28"/>
          <w:szCs w:val="28"/>
        </w:rPr>
        <w:t>зернівка</w:t>
      </w:r>
      <w:proofErr w:type="spellEnd"/>
      <w:r w:rsidRPr="00FE2617">
        <w:rPr>
          <w:color w:val="000000"/>
          <w:sz w:val="28"/>
          <w:szCs w:val="28"/>
        </w:rPr>
        <w:t xml:space="preserve">, </w:t>
      </w:r>
      <w:proofErr w:type="spellStart"/>
      <w:r w:rsidRPr="00FE2617">
        <w:rPr>
          <w:color w:val="000000"/>
          <w:sz w:val="28"/>
          <w:szCs w:val="28"/>
        </w:rPr>
        <w:t>сім’янка</w:t>
      </w:r>
      <w:proofErr w:type="spellEnd"/>
      <w:r w:rsidRPr="00FE2617">
        <w:rPr>
          <w:color w:val="000000"/>
          <w:sz w:val="28"/>
          <w:szCs w:val="28"/>
        </w:rPr>
        <w:t>).</w:t>
      </w:r>
    </w:p>
    <w:p w14:paraId="3BBE8D73" w14:textId="77777777" w:rsidR="00FE2617" w:rsidRPr="00FE2617" w:rsidRDefault="00FE2617" w:rsidP="00FE2617">
      <w:pPr>
        <w:pStyle w:val="3"/>
        <w:contextualSpacing/>
        <w:rPr>
          <w:color w:val="000000"/>
          <w:sz w:val="28"/>
          <w:szCs w:val="28"/>
        </w:rPr>
      </w:pPr>
      <w:proofErr w:type="spellStart"/>
      <w:r w:rsidRPr="00FE2617">
        <w:rPr>
          <w:rStyle w:val="aa"/>
          <w:b/>
          <w:bCs/>
          <w:color w:val="000000"/>
          <w:sz w:val="28"/>
          <w:szCs w:val="28"/>
        </w:rPr>
        <w:lastRenderedPageBreak/>
        <w:t>Біологічне</w:t>
      </w:r>
      <w:proofErr w:type="spellEnd"/>
      <w:r w:rsidRPr="00FE2617">
        <w:rPr>
          <w:rStyle w:val="aa"/>
          <w:b/>
          <w:bCs/>
          <w:color w:val="000000"/>
          <w:sz w:val="28"/>
          <w:szCs w:val="28"/>
        </w:rPr>
        <w:t xml:space="preserve"> </w:t>
      </w:r>
      <w:proofErr w:type="spellStart"/>
      <w:r w:rsidRPr="00FE2617">
        <w:rPr>
          <w:rStyle w:val="aa"/>
          <w:b/>
          <w:bCs/>
          <w:color w:val="000000"/>
          <w:sz w:val="28"/>
          <w:szCs w:val="28"/>
        </w:rPr>
        <w:t>значення</w:t>
      </w:r>
      <w:proofErr w:type="spellEnd"/>
      <w:r w:rsidRPr="00FE2617">
        <w:rPr>
          <w:rStyle w:val="aa"/>
          <w:b/>
          <w:bCs/>
          <w:color w:val="000000"/>
          <w:sz w:val="28"/>
          <w:szCs w:val="28"/>
        </w:rPr>
        <w:t xml:space="preserve"> </w:t>
      </w:r>
      <w:proofErr w:type="spellStart"/>
      <w:r w:rsidRPr="00FE2617">
        <w:rPr>
          <w:rStyle w:val="aa"/>
          <w:b/>
          <w:bCs/>
          <w:color w:val="000000"/>
          <w:sz w:val="28"/>
          <w:szCs w:val="28"/>
        </w:rPr>
        <w:t>плодів</w:t>
      </w:r>
      <w:proofErr w:type="spellEnd"/>
    </w:p>
    <w:p w14:paraId="18454866" w14:textId="77777777" w:rsidR="00FE2617" w:rsidRPr="00FE2617" w:rsidRDefault="00FE2617">
      <w:pPr>
        <w:numPr>
          <w:ilvl w:val="0"/>
          <w:numId w:val="74"/>
        </w:numPr>
        <w:spacing w:before="100" w:beforeAutospacing="1" w:after="100" w:afterAutospacing="1"/>
        <w:contextualSpacing/>
        <w:rPr>
          <w:color w:val="000000"/>
          <w:sz w:val="28"/>
          <w:szCs w:val="28"/>
        </w:rPr>
      </w:pPr>
      <w:proofErr w:type="spellStart"/>
      <w:r w:rsidRPr="00FE2617">
        <w:rPr>
          <w:color w:val="000000"/>
          <w:sz w:val="28"/>
          <w:szCs w:val="28"/>
        </w:rPr>
        <w:t>захист</w:t>
      </w:r>
      <w:proofErr w:type="spellEnd"/>
      <w:r w:rsidRPr="00FE2617">
        <w:rPr>
          <w:color w:val="000000"/>
          <w:sz w:val="28"/>
          <w:szCs w:val="28"/>
        </w:rPr>
        <w:t xml:space="preserve"> </w:t>
      </w:r>
      <w:proofErr w:type="spellStart"/>
      <w:r w:rsidRPr="00FE2617">
        <w:rPr>
          <w:color w:val="000000"/>
          <w:sz w:val="28"/>
          <w:szCs w:val="28"/>
        </w:rPr>
        <w:t>насіння</w:t>
      </w:r>
      <w:proofErr w:type="spellEnd"/>
      <w:r w:rsidRPr="00FE2617">
        <w:rPr>
          <w:color w:val="000000"/>
          <w:sz w:val="28"/>
          <w:szCs w:val="28"/>
        </w:rPr>
        <w:t>;</w:t>
      </w:r>
    </w:p>
    <w:p w14:paraId="0C579802" w14:textId="2F7A02FB" w:rsidR="00FE2617" w:rsidRPr="00FE2617" w:rsidRDefault="00FE2617">
      <w:pPr>
        <w:numPr>
          <w:ilvl w:val="0"/>
          <w:numId w:val="74"/>
        </w:numPr>
        <w:spacing w:before="100" w:beforeAutospacing="1" w:after="100" w:afterAutospacing="1"/>
        <w:contextualSpacing/>
        <w:rPr>
          <w:color w:val="000000"/>
          <w:sz w:val="28"/>
          <w:szCs w:val="28"/>
        </w:rPr>
      </w:pPr>
      <w:proofErr w:type="spellStart"/>
      <w:r w:rsidRPr="00FE2617">
        <w:rPr>
          <w:color w:val="000000"/>
          <w:sz w:val="28"/>
          <w:szCs w:val="28"/>
        </w:rPr>
        <w:t>поширення</w:t>
      </w:r>
      <w:proofErr w:type="spellEnd"/>
      <w:r w:rsidRPr="00FE2617">
        <w:rPr>
          <w:color w:val="000000"/>
          <w:sz w:val="28"/>
          <w:szCs w:val="28"/>
        </w:rPr>
        <w:t xml:space="preserve"> (</w:t>
      </w:r>
      <w:proofErr w:type="spellStart"/>
      <w:r w:rsidRPr="00FE2617">
        <w:rPr>
          <w:color w:val="000000"/>
          <w:sz w:val="28"/>
          <w:szCs w:val="28"/>
        </w:rPr>
        <w:t>анемохорія</w:t>
      </w:r>
      <w:proofErr w:type="spellEnd"/>
      <w:r w:rsidRPr="00FE2617">
        <w:rPr>
          <w:color w:val="000000"/>
          <w:sz w:val="28"/>
          <w:szCs w:val="28"/>
        </w:rPr>
        <w:t xml:space="preserve">, </w:t>
      </w:r>
      <w:proofErr w:type="spellStart"/>
      <w:r w:rsidRPr="00FE2617">
        <w:rPr>
          <w:color w:val="000000"/>
          <w:sz w:val="28"/>
          <w:szCs w:val="28"/>
        </w:rPr>
        <w:t>зоохорія</w:t>
      </w:r>
      <w:proofErr w:type="spellEnd"/>
      <w:r w:rsidRPr="00FE2617">
        <w:rPr>
          <w:color w:val="000000"/>
          <w:sz w:val="28"/>
          <w:szCs w:val="28"/>
        </w:rPr>
        <w:t xml:space="preserve">, </w:t>
      </w:r>
      <w:proofErr w:type="spellStart"/>
      <w:r w:rsidRPr="00FE2617">
        <w:rPr>
          <w:color w:val="000000"/>
          <w:sz w:val="28"/>
          <w:szCs w:val="28"/>
        </w:rPr>
        <w:t>гідрохорія</w:t>
      </w:r>
      <w:proofErr w:type="spellEnd"/>
      <w:r w:rsidRPr="00FE2617">
        <w:rPr>
          <w:color w:val="000000"/>
          <w:sz w:val="28"/>
          <w:szCs w:val="28"/>
        </w:rPr>
        <w:t>).</w:t>
      </w:r>
    </w:p>
    <w:p w14:paraId="176F33DC" w14:textId="77777777" w:rsidR="00FE2617" w:rsidRPr="00FE2617" w:rsidRDefault="00FE2617" w:rsidP="00FE2617">
      <w:pPr>
        <w:pStyle w:val="2"/>
        <w:contextualSpacing/>
        <w:rPr>
          <w:color w:val="000000"/>
          <w:sz w:val="28"/>
          <w:szCs w:val="28"/>
        </w:rPr>
      </w:pPr>
      <w:r w:rsidRPr="00FE2617">
        <w:rPr>
          <w:rStyle w:val="aa"/>
          <w:b/>
          <w:bCs/>
          <w:color w:val="000000"/>
          <w:sz w:val="28"/>
          <w:szCs w:val="28"/>
        </w:rPr>
        <w:t xml:space="preserve">6. </w:t>
      </w:r>
      <w:proofErr w:type="spellStart"/>
      <w:r w:rsidRPr="00FE2617">
        <w:rPr>
          <w:rStyle w:val="aa"/>
          <w:b/>
          <w:bCs/>
          <w:color w:val="000000"/>
          <w:sz w:val="28"/>
          <w:szCs w:val="28"/>
        </w:rPr>
        <w:t>Діагностичне</w:t>
      </w:r>
      <w:proofErr w:type="spellEnd"/>
      <w:r w:rsidRPr="00FE2617">
        <w:rPr>
          <w:rStyle w:val="aa"/>
          <w:b/>
          <w:bCs/>
          <w:color w:val="000000"/>
          <w:sz w:val="28"/>
          <w:szCs w:val="28"/>
        </w:rPr>
        <w:t xml:space="preserve"> </w:t>
      </w:r>
      <w:proofErr w:type="spellStart"/>
      <w:r w:rsidRPr="00FE2617">
        <w:rPr>
          <w:rStyle w:val="aa"/>
          <w:b/>
          <w:bCs/>
          <w:color w:val="000000"/>
          <w:sz w:val="28"/>
          <w:szCs w:val="28"/>
        </w:rPr>
        <w:t>значення</w:t>
      </w:r>
      <w:proofErr w:type="spellEnd"/>
      <w:r w:rsidRPr="00FE2617">
        <w:rPr>
          <w:rStyle w:val="aa"/>
          <w:b/>
          <w:bCs/>
          <w:color w:val="000000"/>
          <w:sz w:val="28"/>
          <w:szCs w:val="28"/>
        </w:rPr>
        <w:t xml:space="preserve"> </w:t>
      </w:r>
      <w:proofErr w:type="spellStart"/>
      <w:r w:rsidRPr="00FE2617">
        <w:rPr>
          <w:rStyle w:val="aa"/>
          <w:b/>
          <w:bCs/>
          <w:color w:val="000000"/>
          <w:sz w:val="28"/>
          <w:szCs w:val="28"/>
        </w:rPr>
        <w:t>генеративних</w:t>
      </w:r>
      <w:proofErr w:type="spellEnd"/>
      <w:r w:rsidRPr="00FE2617">
        <w:rPr>
          <w:rStyle w:val="aa"/>
          <w:b/>
          <w:bCs/>
          <w:color w:val="000000"/>
          <w:sz w:val="28"/>
          <w:szCs w:val="28"/>
        </w:rPr>
        <w:t xml:space="preserve"> </w:t>
      </w:r>
      <w:proofErr w:type="spellStart"/>
      <w:r w:rsidRPr="00FE2617">
        <w:rPr>
          <w:rStyle w:val="aa"/>
          <w:b/>
          <w:bCs/>
          <w:color w:val="000000"/>
          <w:sz w:val="28"/>
          <w:szCs w:val="28"/>
        </w:rPr>
        <w:t>органів</w:t>
      </w:r>
      <w:proofErr w:type="spellEnd"/>
    </w:p>
    <w:p w14:paraId="20253C11" w14:textId="77777777" w:rsidR="00FE2617" w:rsidRPr="00FE2617" w:rsidRDefault="00FE2617" w:rsidP="00FE2617">
      <w:pPr>
        <w:pStyle w:val="a4"/>
        <w:contextualSpacing/>
        <w:rPr>
          <w:color w:val="000000"/>
          <w:sz w:val="28"/>
          <w:szCs w:val="28"/>
        </w:rPr>
      </w:pPr>
      <w:r w:rsidRPr="00FE2617">
        <w:rPr>
          <w:color w:val="000000"/>
          <w:sz w:val="28"/>
          <w:szCs w:val="28"/>
        </w:rPr>
        <w:t xml:space="preserve">У </w:t>
      </w:r>
      <w:proofErr w:type="spellStart"/>
      <w:r w:rsidRPr="00FE2617">
        <w:rPr>
          <w:color w:val="000000"/>
          <w:sz w:val="28"/>
          <w:szCs w:val="28"/>
        </w:rPr>
        <w:t>фармакогнозії</w:t>
      </w:r>
      <w:proofErr w:type="spellEnd"/>
      <w:r w:rsidRPr="00FE2617">
        <w:rPr>
          <w:color w:val="000000"/>
          <w:sz w:val="28"/>
          <w:szCs w:val="28"/>
        </w:rPr>
        <w:t xml:space="preserve"> </w:t>
      </w:r>
      <w:proofErr w:type="spellStart"/>
      <w:r w:rsidRPr="00FE2617">
        <w:rPr>
          <w:color w:val="000000"/>
          <w:sz w:val="28"/>
          <w:szCs w:val="28"/>
        </w:rPr>
        <w:t>генеративні</w:t>
      </w:r>
      <w:proofErr w:type="spellEnd"/>
      <w:r w:rsidRPr="00FE2617">
        <w:rPr>
          <w:color w:val="000000"/>
          <w:sz w:val="28"/>
          <w:szCs w:val="28"/>
        </w:rPr>
        <w:t xml:space="preserve"> </w:t>
      </w:r>
      <w:proofErr w:type="spellStart"/>
      <w:r w:rsidRPr="00FE2617">
        <w:rPr>
          <w:color w:val="000000"/>
          <w:sz w:val="28"/>
          <w:szCs w:val="28"/>
        </w:rPr>
        <w:t>органи</w:t>
      </w:r>
      <w:proofErr w:type="spellEnd"/>
      <w:r w:rsidRPr="00FE2617">
        <w:rPr>
          <w:color w:val="000000"/>
          <w:sz w:val="28"/>
          <w:szCs w:val="28"/>
        </w:rPr>
        <w:t xml:space="preserve"> </w:t>
      </w:r>
      <w:proofErr w:type="spellStart"/>
      <w:r w:rsidRPr="00FE2617">
        <w:rPr>
          <w:color w:val="000000"/>
          <w:sz w:val="28"/>
          <w:szCs w:val="28"/>
        </w:rPr>
        <w:t>мають</w:t>
      </w:r>
      <w:proofErr w:type="spellEnd"/>
      <w:r w:rsidRPr="00FE2617">
        <w:rPr>
          <w:color w:val="000000"/>
          <w:sz w:val="28"/>
          <w:szCs w:val="28"/>
        </w:rPr>
        <w:t xml:space="preserve"> велике </w:t>
      </w:r>
      <w:proofErr w:type="spellStart"/>
      <w:r w:rsidRPr="00FE2617">
        <w:rPr>
          <w:color w:val="000000"/>
          <w:sz w:val="28"/>
          <w:szCs w:val="28"/>
        </w:rPr>
        <w:t>значення</w:t>
      </w:r>
      <w:proofErr w:type="spellEnd"/>
      <w:r w:rsidRPr="00FE2617">
        <w:rPr>
          <w:color w:val="000000"/>
          <w:sz w:val="28"/>
          <w:szCs w:val="28"/>
        </w:rPr>
        <w:t xml:space="preserve"> для:</w:t>
      </w:r>
    </w:p>
    <w:p w14:paraId="4F7E140B" w14:textId="77777777" w:rsidR="00FE2617" w:rsidRPr="00FE2617" w:rsidRDefault="00FE2617">
      <w:pPr>
        <w:numPr>
          <w:ilvl w:val="0"/>
          <w:numId w:val="75"/>
        </w:numPr>
        <w:spacing w:before="100" w:beforeAutospacing="1" w:after="100" w:afterAutospacing="1"/>
        <w:contextualSpacing/>
        <w:rPr>
          <w:color w:val="000000"/>
          <w:sz w:val="28"/>
          <w:szCs w:val="28"/>
        </w:rPr>
      </w:pPr>
      <w:r w:rsidRPr="00FE2617">
        <w:rPr>
          <w:color w:val="000000"/>
          <w:sz w:val="28"/>
          <w:szCs w:val="28"/>
        </w:rPr>
        <w:t xml:space="preserve">систематики </w:t>
      </w:r>
      <w:proofErr w:type="spellStart"/>
      <w:r w:rsidRPr="00FE2617">
        <w:rPr>
          <w:color w:val="000000"/>
          <w:sz w:val="28"/>
          <w:szCs w:val="28"/>
        </w:rPr>
        <w:t>рослин</w:t>
      </w:r>
      <w:proofErr w:type="spellEnd"/>
      <w:r w:rsidRPr="00FE2617">
        <w:rPr>
          <w:color w:val="000000"/>
          <w:sz w:val="28"/>
          <w:szCs w:val="28"/>
        </w:rPr>
        <w:t>;</w:t>
      </w:r>
    </w:p>
    <w:p w14:paraId="32D3C8DB" w14:textId="77777777" w:rsidR="00FE2617" w:rsidRPr="00FE2617" w:rsidRDefault="00FE2617">
      <w:pPr>
        <w:numPr>
          <w:ilvl w:val="0"/>
          <w:numId w:val="75"/>
        </w:numPr>
        <w:spacing w:before="100" w:beforeAutospacing="1" w:after="100" w:afterAutospacing="1"/>
        <w:contextualSpacing/>
        <w:rPr>
          <w:color w:val="000000"/>
          <w:sz w:val="28"/>
          <w:szCs w:val="28"/>
        </w:rPr>
      </w:pPr>
      <w:proofErr w:type="spellStart"/>
      <w:r w:rsidRPr="00FE2617">
        <w:rPr>
          <w:color w:val="000000"/>
          <w:sz w:val="28"/>
          <w:szCs w:val="28"/>
        </w:rPr>
        <w:t>ідентифікації</w:t>
      </w:r>
      <w:proofErr w:type="spellEnd"/>
      <w:r w:rsidRPr="00FE2617">
        <w:rPr>
          <w:color w:val="000000"/>
          <w:sz w:val="28"/>
          <w:szCs w:val="28"/>
        </w:rPr>
        <w:t xml:space="preserve"> </w:t>
      </w:r>
      <w:proofErr w:type="spellStart"/>
      <w:r w:rsidRPr="00FE2617">
        <w:rPr>
          <w:color w:val="000000"/>
          <w:sz w:val="28"/>
          <w:szCs w:val="28"/>
        </w:rPr>
        <w:t>лікарської</w:t>
      </w:r>
      <w:proofErr w:type="spellEnd"/>
      <w:r w:rsidRPr="00FE2617">
        <w:rPr>
          <w:color w:val="000000"/>
          <w:sz w:val="28"/>
          <w:szCs w:val="28"/>
        </w:rPr>
        <w:t xml:space="preserve"> </w:t>
      </w:r>
      <w:proofErr w:type="spellStart"/>
      <w:r w:rsidRPr="00FE2617">
        <w:rPr>
          <w:color w:val="000000"/>
          <w:sz w:val="28"/>
          <w:szCs w:val="28"/>
        </w:rPr>
        <w:t>сировини</w:t>
      </w:r>
      <w:proofErr w:type="spellEnd"/>
      <w:r w:rsidRPr="00FE2617">
        <w:rPr>
          <w:color w:val="000000"/>
          <w:sz w:val="28"/>
          <w:szCs w:val="28"/>
        </w:rPr>
        <w:t>;</w:t>
      </w:r>
    </w:p>
    <w:p w14:paraId="01CD51C1" w14:textId="77777777" w:rsidR="00FE2617" w:rsidRPr="00FE2617" w:rsidRDefault="00FE2617">
      <w:pPr>
        <w:numPr>
          <w:ilvl w:val="0"/>
          <w:numId w:val="75"/>
        </w:numPr>
        <w:spacing w:before="100" w:beforeAutospacing="1" w:after="100" w:afterAutospacing="1"/>
        <w:contextualSpacing/>
        <w:rPr>
          <w:color w:val="000000"/>
          <w:sz w:val="28"/>
          <w:szCs w:val="28"/>
        </w:rPr>
      </w:pPr>
      <w:proofErr w:type="spellStart"/>
      <w:r w:rsidRPr="00FE2617">
        <w:rPr>
          <w:color w:val="000000"/>
          <w:sz w:val="28"/>
          <w:szCs w:val="28"/>
        </w:rPr>
        <w:t>визначення</w:t>
      </w:r>
      <w:proofErr w:type="spellEnd"/>
      <w:r w:rsidRPr="00FE2617">
        <w:rPr>
          <w:color w:val="000000"/>
          <w:sz w:val="28"/>
          <w:szCs w:val="28"/>
        </w:rPr>
        <w:t xml:space="preserve"> </w:t>
      </w:r>
      <w:proofErr w:type="spellStart"/>
      <w:r w:rsidRPr="00FE2617">
        <w:rPr>
          <w:color w:val="000000"/>
          <w:sz w:val="28"/>
          <w:szCs w:val="28"/>
        </w:rPr>
        <w:t>якості</w:t>
      </w:r>
      <w:proofErr w:type="spellEnd"/>
      <w:r w:rsidRPr="00FE2617">
        <w:rPr>
          <w:color w:val="000000"/>
          <w:sz w:val="28"/>
          <w:szCs w:val="28"/>
        </w:rPr>
        <w:t xml:space="preserve"> та </w:t>
      </w:r>
      <w:proofErr w:type="spellStart"/>
      <w:r w:rsidRPr="00FE2617">
        <w:rPr>
          <w:color w:val="000000"/>
          <w:sz w:val="28"/>
          <w:szCs w:val="28"/>
        </w:rPr>
        <w:t>автентичності</w:t>
      </w:r>
      <w:proofErr w:type="spellEnd"/>
      <w:r w:rsidRPr="00FE2617">
        <w:rPr>
          <w:color w:val="000000"/>
          <w:sz w:val="28"/>
          <w:szCs w:val="28"/>
        </w:rPr>
        <w:t>.</w:t>
      </w:r>
    </w:p>
    <w:p w14:paraId="3CC60492" w14:textId="77777777" w:rsidR="00FE2617" w:rsidRPr="00FE2617" w:rsidRDefault="00FE2617" w:rsidP="00FE2617">
      <w:pPr>
        <w:pStyle w:val="a4"/>
        <w:contextualSpacing/>
        <w:rPr>
          <w:color w:val="000000"/>
          <w:sz w:val="28"/>
          <w:szCs w:val="28"/>
        </w:rPr>
      </w:pPr>
      <w:r w:rsidRPr="00FE2617">
        <w:rPr>
          <w:color w:val="000000"/>
          <w:sz w:val="28"/>
          <w:szCs w:val="28"/>
        </w:rPr>
        <w:t xml:space="preserve">Особливо </w:t>
      </w:r>
      <w:proofErr w:type="spellStart"/>
      <w:r w:rsidRPr="00FE2617">
        <w:rPr>
          <w:color w:val="000000"/>
          <w:sz w:val="28"/>
          <w:szCs w:val="28"/>
        </w:rPr>
        <w:t>важливі</w:t>
      </w:r>
      <w:proofErr w:type="spellEnd"/>
      <w:r w:rsidRPr="00FE2617">
        <w:rPr>
          <w:color w:val="000000"/>
          <w:sz w:val="28"/>
          <w:szCs w:val="28"/>
        </w:rPr>
        <w:t>:</w:t>
      </w:r>
    </w:p>
    <w:p w14:paraId="13AA3C5F" w14:textId="77777777" w:rsidR="00FE2617" w:rsidRPr="00FE2617" w:rsidRDefault="00FE2617">
      <w:pPr>
        <w:numPr>
          <w:ilvl w:val="0"/>
          <w:numId w:val="76"/>
        </w:numPr>
        <w:spacing w:before="100" w:beforeAutospacing="1" w:after="100" w:afterAutospacing="1"/>
        <w:contextualSpacing/>
        <w:rPr>
          <w:color w:val="000000"/>
          <w:sz w:val="28"/>
          <w:szCs w:val="28"/>
        </w:rPr>
      </w:pPr>
      <w:r w:rsidRPr="00FE2617">
        <w:rPr>
          <w:color w:val="000000"/>
          <w:sz w:val="28"/>
          <w:szCs w:val="28"/>
        </w:rPr>
        <w:t xml:space="preserve">форма і </w:t>
      </w:r>
      <w:proofErr w:type="spellStart"/>
      <w:r w:rsidRPr="00FE2617">
        <w:rPr>
          <w:color w:val="000000"/>
          <w:sz w:val="28"/>
          <w:szCs w:val="28"/>
        </w:rPr>
        <w:t>будова</w:t>
      </w:r>
      <w:proofErr w:type="spellEnd"/>
      <w:r w:rsidRPr="00FE2617">
        <w:rPr>
          <w:color w:val="000000"/>
          <w:sz w:val="28"/>
          <w:szCs w:val="28"/>
        </w:rPr>
        <w:t xml:space="preserve"> квітки;</w:t>
      </w:r>
    </w:p>
    <w:p w14:paraId="04DABF23" w14:textId="77777777" w:rsidR="00FE2617" w:rsidRPr="00FE2617" w:rsidRDefault="00FE2617">
      <w:pPr>
        <w:numPr>
          <w:ilvl w:val="0"/>
          <w:numId w:val="76"/>
        </w:numPr>
        <w:spacing w:before="100" w:beforeAutospacing="1" w:after="100" w:afterAutospacing="1"/>
        <w:contextualSpacing/>
        <w:rPr>
          <w:color w:val="000000"/>
          <w:sz w:val="28"/>
          <w:szCs w:val="28"/>
        </w:rPr>
      </w:pPr>
      <w:r w:rsidRPr="00FE2617">
        <w:rPr>
          <w:color w:val="000000"/>
          <w:sz w:val="28"/>
          <w:szCs w:val="28"/>
        </w:rPr>
        <w:t xml:space="preserve">тип </w:t>
      </w:r>
      <w:proofErr w:type="spellStart"/>
      <w:r w:rsidRPr="00FE2617">
        <w:rPr>
          <w:color w:val="000000"/>
          <w:sz w:val="28"/>
          <w:szCs w:val="28"/>
        </w:rPr>
        <w:t>суцвіття</w:t>
      </w:r>
      <w:proofErr w:type="spellEnd"/>
      <w:r w:rsidRPr="00FE2617">
        <w:rPr>
          <w:color w:val="000000"/>
          <w:sz w:val="28"/>
          <w:szCs w:val="28"/>
        </w:rPr>
        <w:t>;</w:t>
      </w:r>
    </w:p>
    <w:p w14:paraId="56E36526" w14:textId="77777777" w:rsidR="00FE2617" w:rsidRPr="00FE2617" w:rsidRDefault="00FE2617">
      <w:pPr>
        <w:numPr>
          <w:ilvl w:val="0"/>
          <w:numId w:val="76"/>
        </w:numPr>
        <w:spacing w:before="100" w:beforeAutospacing="1" w:after="100" w:afterAutospacing="1"/>
        <w:contextualSpacing/>
        <w:rPr>
          <w:color w:val="000000"/>
          <w:sz w:val="28"/>
          <w:szCs w:val="28"/>
        </w:rPr>
      </w:pPr>
      <w:proofErr w:type="spellStart"/>
      <w:r w:rsidRPr="00FE2617">
        <w:rPr>
          <w:color w:val="000000"/>
          <w:sz w:val="28"/>
          <w:szCs w:val="28"/>
        </w:rPr>
        <w:t>морфологія</w:t>
      </w:r>
      <w:proofErr w:type="spellEnd"/>
      <w:r w:rsidRPr="00FE2617">
        <w:rPr>
          <w:color w:val="000000"/>
          <w:sz w:val="28"/>
          <w:szCs w:val="28"/>
        </w:rPr>
        <w:t xml:space="preserve"> </w:t>
      </w:r>
      <w:proofErr w:type="spellStart"/>
      <w:r w:rsidRPr="00FE2617">
        <w:rPr>
          <w:color w:val="000000"/>
          <w:sz w:val="28"/>
          <w:szCs w:val="28"/>
        </w:rPr>
        <w:t>плодів</w:t>
      </w:r>
      <w:proofErr w:type="spellEnd"/>
      <w:r w:rsidRPr="00FE2617">
        <w:rPr>
          <w:color w:val="000000"/>
          <w:sz w:val="28"/>
          <w:szCs w:val="28"/>
        </w:rPr>
        <w:t xml:space="preserve"> і </w:t>
      </w:r>
      <w:proofErr w:type="spellStart"/>
      <w:r w:rsidRPr="00FE2617">
        <w:rPr>
          <w:color w:val="000000"/>
          <w:sz w:val="28"/>
          <w:szCs w:val="28"/>
        </w:rPr>
        <w:t>насіння</w:t>
      </w:r>
      <w:proofErr w:type="spellEnd"/>
      <w:r w:rsidRPr="00FE2617">
        <w:rPr>
          <w:color w:val="000000"/>
          <w:sz w:val="28"/>
          <w:szCs w:val="28"/>
        </w:rPr>
        <w:t>.</w:t>
      </w:r>
    </w:p>
    <w:p w14:paraId="387A2C21" w14:textId="77777777" w:rsidR="00FE2617" w:rsidRDefault="00FE2617" w:rsidP="006F6710">
      <w:pPr>
        <w:spacing w:line="276" w:lineRule="auto"/>
        <w:jc w:val="both"/>
        <w:rPr>
          <w:color w:val="000000"/>
          <w:sz w:val="28"/>
          <w:szCs w:val="28"/>
          <w:lang w:val="uk-UA"/>
        </w:rPr>
      </w:pPr>
    </w:p>
    <w:p w14:paraId="1FD81766" w14:textId="77777777" w:rsidR="006F6710" w:rsidRPr="00E952A2" w:rsidRDefault="006F6710" w:rsidP="006F6710">
      <w:pPr>
        <w:contextualSpacing/>
        <w:jc w:val="both"/>
        <w:rPr>
          <w:rStyle w:val="fontstyle01"/>
          <w:sz w:val="28"/>
          <w:szCs w:val="28"/>
        </w:rPr>
      </w:pPr>
      <w:proofErr w:type="spellStart"/>
      <w:r w:rsidRPr="00E952A2">
        <w:rPr>
          <w:b/>
          <w:bCs/>
          <w:sz w:val="28"/>
          <w:szCs w:val="28"/>
          <w:lang w:eastAsia="uk-UA" w:bidi="uk-UA"/>
        </w:rPr>
        <w:t>Питання</w:t>
      </w:r>
      <w:proofErr w:type="spellEnd"/>
      <w:r w:rsidRPr="00E952A2">
        <w:rPr>
          <w:b/>
          <w:bCs/>
          <w:sz w:val="28"/>
          <w:szCs w:val="28"/>
          <w:lang w:eastAsia="uk-UA" w:bidi="uk-UA"/>
        </w:rPr>
        <w:t xml:space="preserve"> </w:t>
      </w:r>
      <w:proofErr w:type="gramStart"/>
      <w:r w:rsidRPr="00E952A2">
        <w:rPr>
          <w:b/>
          <w:bCs/>
          <w:sz w:val="28"/>
          <w:szCs w:val="28"/>
          <w:lang w:eastAsia="uk-UA" w:bidi="uk-UA"/>
        </w:rPr>
        <w:t>для самоконтролю</w:t>
      </w:r>
      <w:proofErr w:type="gramEnd"/>
      <w:r w:rsidRPr="00E952A2">
        <w:rPr>
          <w:b/>
          <w:bCs/>
          <w:sz w:val="28"/>
          <w:szCs w:val="28"/>
          <w:lang w:eastAsia="uk-UA" w:bidi="uk-UA"/>
        </w:rPr>
        <w:t xml:space="preserve"> до теми:</w:t>
      </w:r>
    </w:p>
    <w:p w14:paraId="400670EE" w14:textId="6729144F" w:rsidR="006F6710" w:rsidRPr="00FE2617" w:rsidRDefault="006F6710" w:rsidP="006F6710">
      <w:pPr>
        <w:spacing w:line="276" w:lineRule="auto"/>
        <w:jc w:val="both"/>
        <w:rPr>
          <w:color w:val="000000"/>
          <w:sz w:val="32"/>
          <w:szCs w:val="32"/>
        </w:rPr>
      </w:pPr>
    </w:p>
    <w:p w14:paraId="7A869F7D" w14:textId="01081E4A" w:rsidR="00FE2617" w:rsidRPr="00FE2617" w:rsidRDefault="00FE2617">
      <w:pPr>
        <w:pStyle w:val="a9"/>
        <w:numPr>
          <w:ilvl w:val="0"/>
          <w:numId w:val="77"/>
        </w:numPr>
        <w:rPr>
          <w:sz w:val="28"/>
          <w:szCs w:val="28"/>
        </w:rPr>
      </w:pPr>
      <w:proofErr w:type="spellStart"/>
      <w:r w:rsidRPr="00FE2617">
        <w:rPr>
          <w:sz w:val="28"/>
          <w:szCs w:val="28"/>
        </w:rPr>
        <w:t>Що</w:t>
      </w:r>
      <w:proofErr w:type="spellEnd"/>
      <w:r w:rsidRPr="00FE2617">
        <w:rPr>
          <w:sz w:val="28"/>
          <w:szCs w:val="28"/>
        </w:rPr>
        <w:t xml:space="preserve"> </w:t>
      </w:r>
      <w:proofErr w:type="spellStart"/>
      <w:r w:rsidRPr="00FE2617">
        <w:rPr>
          <w:sz w:val="28"/>
          <w:szCs w:val="28"/>
        </w:rPr>
        <w:t>належить</w:t>
      </w:r>
      <w:proofErr w:type="spellEnd"/>
      <w:r w:rsidRPr="00FE2617">
        <w:rPr>
          <w:sz w:val="28"/>
          <w:szCs w:val="28"/>
        </w:rPr>
        <w:t xml:space="preserve"> до </w:t>
      </w:r>
      <w:proofErr w:type="spellStart"/>
      <w:r w:rsidRPr="00FE2617">
        <w:rPr>
          <w:sz w:val="28"/>
          <w:szCs w:val="28"/>
        </w:rPr>
        <w:t>генеративних</w:t>
      </w:r>
      <w:proofErr w:type="spellEnd"/>
      <w:r w:rsidRPr="00FE2617">
        <w:rPr>
          <w:sz w:val="28"/>
          <w:szCs w:val="28"/>
        </w:rPr>
        <w:t xml:space="preserve"> </w:t>
      </w:r>
      <w:proofErr w:type="spellStart"/>
      <w:r w:rsidRPr="00FE2617">
        <w:rPr>
          <w:sz w:val="28"/>
          <w:szCs w:val="28"/>
        </w:rPr>
        <w:t>органів</w:t>
      </w:r>
      <w:proofErr w:type="spellEnd"/>
      <w:r w:rsidRPr="00FE2617">
        <w:rPr>
          <w:sz w:val="28"/>
          <w:szCs w:val="28"/>
        </w:rPr>
        <w:t xml:space="preserve"> </w:t>
      </w:r>
      <w:proofErr w:type="spellStart"/>
      <w:r w:rsidRPr="00FE2617">
        <w:rPr>
          <w:sz w:val="28"/>
          <w:szCs w:val="28"/>
        </w:rPr>
        <w:t>рослин</w:t>
      </w:r>
      <w:proofErr w:type="spellEnd"/>
      <w:r w:rsidRPr="00FE2617">
        <w:rPr>
          <w:sz w:val="28"/>
          <w:szCs w:val="28"/>
        </w:rPr>
        <w:t>?</w:t>
      </w:r>
    </w:p>
    <w:p w14:paraId="19A179AB" w14:textId="5817503F" w:rsidR="00FE2617" w:rsidRPr="00FE2617" w:rsidRDefault="00FE2617">
      <w:pPr>
        <w:pStyle w:val="a9"/>
        <w:numPr>
          <w:ilvl w:val="0"/>
          <w:numId w:val="77"/>
        </w:numPr>
        <w:rPr>
          <w:sz w:val="28"/>
          <w:szCs w:val="28"/>
        </w:rPr>
      </w:pPr>
      <w:r w:rsidRPr="00FE2617">
        <w:rPr>
          <w:sz w:val="28"/>
          <w:szCs w:val="28"/>
        </w:rPr>
        <w:t>Яка будова квітки?</w:t>
      </w:r>
    </w:p>
    <w:p w14:paraId="62C56751" w14:textId="7211A00F" w:rsidR="00FE2617" w:rsidRPr="00FE2617" w:rsidRDefault="00FE2617">
      <w:pPr>
        <w:pStyle w:val="a9"/>
        <w:numPr>
          <w:ilvl w:val="0"/>
          <w:numId w:val="77"/>
        </w:numPr>
        <w:rPr>
          <w:sz w:val="28"/>
          <w:szCs w:val="28"/>
        </w:rPr>
      </w:pPr>
      <w:r w:rsidRPr="00FE2617">
        <w:rPr>
          <w:sz w:val="28"/>
          <w:szCs w:val="28"/>
        </w:rPr>
        <w:t>Що таке оцвітина і які її типи?</w:t>
      </w:r>
    </w:p>
    <w:p w14:paraId="4A19723B" w14:textId="5AFA5A89" w:rsidR="00FE2617" w:rsidRPr="00FE2617" w:rsidRDefault="00FE2617">
      <w:pPr>
        <w:pStyle w:val="a9"/>
        <w:numPr>
          <w:ilvl w:val="0"/>
          <w:numId w:val="77"/>
        </w:numPr>
        <w:rPr>
          <w:sz w:val="28"/>
          <w:szCs w:val="28"/>
        </w:rPr>
      </w:pPr>
      <w:r w:rsidRPr="00FE2617">
        <w:rPr>
          <w:sz w:val="28"/>
          <w:szCs w:val="28"/>
        </w:rPr>
        <w:t xml:space="preserve">З </w:t>
      </w:r>
      <w:proofErr w:type="spellStart"/>
      <w:r w:rsidRPr="00FE2617">
        <w:rPr>
          <w:sz w:val="28"/>
          <w:szCs w:val="28"/>
        </w:rPr>
        <w:t>чого</w:t>
      </w:r>
      <w:proofErr w:type="spellEnd"/>
      <w:r w:rsidRPr="00FE2617">
        <w:rPr>
          <w:sz w:val="28"/>
          <w:szCs w:val="28"/>
        </w:rPr>
        <w:t xml:space="preserve"> </w:t>
      </w:r>
      <w:proofErr w:type="spellStart"/>
      <w:r w:rsidRPr="00FE2617">
        <w:rPr>
          <w:sz w:val="28"/>
          <w:szCs w:val="28"/>
        </w:rPr>
        <w:t>складається</w:t>
      </w:r>
      <w:proofErr w:type="spellEnd"/>
      <w:r w:rsidRPr="00FE2617">
        <w:rPr>
          <w:sz w:val="28"/>
          <w:szCs w:val="28"/>
        </w:rPr>
        <w:t xml:space="preserve"> андроцей?</w:t>
      </w:r>
    </w:p>
    <w:p w14:paraId="4D40192D" w14:textId="340530F9" w:rsidR="00FE2617" w:rsidRPr="00FE2617" w:rsidRDefault="00FE2617">
      <w:pPr>
        <w:pStyle w:val="a9"/>
        <w:numPr>
          <w:ilvl w:val="0"/>
          <w:numId w:val="77"/>
        </w:numPr>
        <w:rPr>
          <w:sz w:val="28"/>
          <w:szCs w:val="28"/>
        </w:rPr>
      </w:pPr>
      <w:r w:rsidRPr="00FE2617">
        <w:rPr>
          <w:sz w:val="28"/>
          <w:szCs w:val="28"/>
        </w:rPr>
        <w:t xml:space="preserve">Яка </w:t>
      </w:r>
      <w:proofErr w:type="spellStart"/>
      <w:r w:rsidRPr="00FE2617">
        <w:rPr>
          <w:sz w:val="28"/>
          <w:szCs w:val="28"/>
        </w:rPr>
        <w:t>будова</w:t>
      </w:r>
      <w:proofErr w:type="spellEnd"/>
      <w:r w:rsidRPr="00FE2617">
        <w:rPr>
          <w:sz w:val="28"/>
          <w:szCs w:val="28"/>
        </w:rPr>
        <w:t xml:space="preserve"> </w:t>
      </w:r>
      <w:proofErr w:type="spellStart"/>
      <w:r w:rsidRPr="00FE2617">
        <w:rPr>
          <w:sz w:val="28"/>
          <w:szCs w:val="28"/>
        </w:rPr>
        <w:t>гінецею</w:t>
      </w:r>
      <w:proofErr w:type="spellEnd"/>
      <w:r w:rsidRPr="00FE2617">
        <w:rPr>
          <w:sz w:val="28"/>
          <w:szCs w:val="28"/>
        </w:rPr>
        <w:t>?</w:t>
      </w:r>
    </w:p>
    <w:p w14:paraId="2F12A1B9" w14:textId="7B606417" w:rsidR="00FE2617" w:rsidRPr="00FE2617" w:rsidRDefault="00FE2617">
      <w:pPr>
        <w:pStyle w:val="a9"/>
        <w:numPr>
          <w:ilvl w:val="0"/>
          <w:numId w:val="77"/>
        </w:numPr>
        <w:rPr>
          <w:sz w:val="28"/>
          <w:szCs w:val="28"/>
        </w:rPr>
      </w:pPr>
      <w:proofErr w:type="spellStart"/>
      <w:r w:rsidRPr="00FE2617">
        <w:rPr>
          <w:sz w:val="28"/>
          <w:szCs w:val="28"/>
        </w:rPr>
        <w:t>Які</w:t>
      </w:r>
      <w:proofErr w:type="spellEnd"/>
      <w:r w:rsidRPr="00FE2617">
        <w:rPr>
          <w:sz w:val="28"/>
          <w:szCs w:val="28"/>
        </w:rPr>
        <w:t xml:space="preserve"> типи </w:t>
      </w:r>
      <w:proofErr w:type="spellStart"/>
      <w:r w:rsidRPr="00FE2617">
        <w:rPr>
          <w:sz w:val="28"/>
          <w:szCs w:val="28"/>
        </w:rPr>
        <w:t>квіток</w:t>
      </w:r>
      <w:proofErr w:type="spellEnd"/>
      <w:r w:rsidRPr="00FE2617">
        <w:rPr>
          <w:sz w:val="28"/>
          <w:szCs w:val="28"/>
        </w:rPr>
        <w:t xml:space="preserve"> </w:t>
      </w:r>
      <w:proofErr w:type="spellStart"/>
      <w:r w:rsidRPr="00FE2617">
        <w:rPr>
          <w:sz w:val="28"/>
          <w:szCs w:val="28"/>
        </w:rPr>
        <w:t>існують</w:t>
      </w:r>
      <w:proofErr w:type="spellEnd"/>
      <w:r w:rsidRPr="00FE2617">
        <w:rPr>
          <w:sz w:val="28"/>
          <w:szCs w:val="28"/>
        </w:rPr>
        <w:t>?</w:t>
      </w:r>
    </w:p>
    <w:p w14:paraId="78D30FE5" w14:textId="1DC49A4C" w:rsidR="00FE2617" w:rsidRPr="00FE2617" w:rsidRDefault="00FE2617">
      <w:pPr>
        <w:pStyle w:val="a9"/>
        <w:numPr>
          <w:ilvl w:val="0"/>
          <w:numId w:val="77"/>
        </w:numPr>
        <w:rPr>
          <w:sz w:val="28"/>
          <w:szCs w:val="28"/>
        </w:rPr>
      </w:pPr>
      <w:proofErr w:type="spellStart"/>
      <w:r w:rsidRPr="00FE2617">
        <w:rPr>
          <w:sz w:val="28"/>
          <w:szCs w:val="28"/>
        </w:rPr>
        <w:t>Що</w:t>
      </w:r>
      <w:proofErr w:type="spell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запилення</w:t>
      </w:r>
      <w:proofErr w:type="spellEnd"/>
      <w:r w:rsidRPr="00FE2617">
        <w:rPr>
          <w:sz w:val="28"/>
          <w:szCs w:val="28"/>
        </w:rPr>
        <w:t xml:space="preserve"> і </w:t>
      </w:r>
      <w:proofErr w:type="spellStart"/>
      <w:r w:rsidRPr="00FE2617">
        <w:rPr>
          <w:sz w:val="28"/>
          <w:szCs w:val="28"/>
        </w:rPr>
        <w:t>запліднення</w:t>
      </w:r>
      <w:proofErr w:type="spellEnd"/>
      <w:r w:rsidRPr="00FE2617">
        <w:rPr>
          <w:sz w:val="28"/>
          <w:szCs w:val="28"/>
        </w:rPr>
        <w:t>?</w:t>
      </w:r>
    </w:p>
    <w:p w14:paraId="5415AE4A" w14:textId="7B34C0A6" w:rsidR="00FE2617" w:rsidRPr="00FE2617" w:rsidRDefault="00FE2617">
      <w:pPr>
        <w:pStyle w:val="a9"/>
        <w:numPr>
          <w:ilvl w:val="0"/>
          <w:numId w:val="77"/>
        </w:numPr>
        <w:rPr>
          <w:sz w:val="28"/>
          <w:szCs w:val="28"/>
        </w:rPr>
      </w:pPr>
      <w:proofErr w:type="spellStart"/>
      <w:r w:rsidRPr="00FE2617">
        <w:rPr>
          <w:sz w:val="28"/>
          <w:szCs w:val="28"/>
        </w:rPr>
        <w:t>Що</w:t>
      </w:r>
      <w:proofErr w:type="spell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подвійне</w:t>
      </w:r>
      <w:proofErr w:type="spellEnd"/>
      <w:r w:rsidRPr="00FE2617">
        <w:rPr>
          <w:sz w:val="28"/>
          <w:szCs w:val="28"/>
        </w:rPr>
        <w:t xml:space="preserve"> </w:t>
      </w:r>
      <w:proofErr w:type="spellStart"/>
      <w:r w:rsidRPr="00FE2617">
        <w:rPr>
          <w:sz w:val="28"/>
          <w:szCs w:val="28"/>
        </w:rPr>
        <w:t>запліднення</w:t>
      </w:r>
      <w:proofErr w:type="spellEnd"/>
      <w:r w:rsidRPr="00FE2617">
        <w:rPr>
          <w:sz w:val="28"/>
          <w:szCs w:val="28"/>
        </w:rPr>
        <w:t>?</w:t>
      </w:r>
    </w:p>
    <w:p w14:paraId="5ECC2E83" w14:textId="695CC678" w:rsidR="00FE2617" w:rsidRPr="00FE2617" w:rsidRDefault="00FE2617">
      <w:pPr>
        <w:pStyle w:val="a9"/>
        <w:numPr>
          <w:ilvl w:val="0"/>
          <w:numId w:val="77"/>
        </w:numPr>
        <w:rPr>
          <w:sz w:val="28"/>
          <w:szCs w:val="28"/>
        </w:rPr>
      </w:pPr>
      <w:proofErr w:type="spellStart"/>
      <w:r w:rsidRPr="00FE2617">
        <w:rPr>
          <w:sz w:val="28"/>
          <w:szCs w:val="28"/>
        </w:rPr>
        <w:t>Що</w:t>
      </w:r>
      <w:proofErr w:type="spell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суцвіття</w:t>
      </w:r>
      <w:proofErr w:type="spellEnd"/>
      <w:r w:rsidRPr="00FE2617">
        <w:rPr>
          <w:sz w:val="28"/>
          <w:szCs w:val="28"/>
        </w:rPr>
        <w:t>?</w:t>
      </w:r>
    </w:p>
    <w:p w14:paraId="5A214B6D" w14:textId="3F59BE16" w:rsidR="00FE2617" w:rsidRPr="00FE2617" w:rsidRDefault="00FE2617">
      <w:pPr>
        <w:pStyle w:val="a9"/>
        <w:numPr>
          <w:ilvl w:val="0"/>
          <w:numId w:val="77"/>
        </w:numPr>
        <w:rPr>
          <w:sz w:val="28"/>
          <w:szCs w:val="28"/>
        </w:rPr>
      </w:pPr>
      <w:proofErr w:type="spellStart"/>
      <w:r w:rsidRPr="00FE2617">
        <w:rPr>
          <w:sz w:val="28"/>
          <w:szCs w:val="28"/>
        </w:rPr>
        <w:t>Назвіть</w:t>
      </w:r>
      <w:proofErr w:type="spellEnd"/>
      <w:r w:rsidRPr="00FE2617">
        <w:rPr>
          <w:sz w:val="28"/>
          <w:szCs w:val="28"/>
        </w:rPr>
        <w:t xml:space="preserve"> </w:t>
      </w:r>
      <w:proofErr w:type="spellStart"/>
      <w:r w:rsidRPr="00FE2617">
        <w:rPr>
          <w:sz w:val="28"/>
          <w:szCs w:val="28"/>
        </w:rPr>
        <w:t>прості</w:t>
      </w:r>
      <w:proofErr w:type="spellEnd"/>
      <w:r w:rsidRPr="00FE2617">
        <w:rPr>
          <w:sz w:val="28"/>
          <w:szCs w:val="28"/>
        </w:rPr>
        <w:t xml:space="preserve"> та </w:t>
      </w:r>
      <w:proofErr w:type="spellStart"/>
      <w:r w:rsidRPr="00FE2617">
        <w:rPr>
          <w:sz w:val="28"/>
          <w:szCs w:val="28"/>
        </w:rPr>
        <w:t>складні</w:t>
      </w:r>
      <w:proofErr w:type="spellEnd"/>
      <w:r w:rsidRPr="00FE2617">
        <w:rPr>
          <w:sz w:val="28"/>
          <w:szCs w:val="28"/>
        </w:rPr>
        <w:t xml:space="preserve"> </w:t>
      </w:r>
      <w:proofErr w:type="spellStart"/>
      <w:r w:rsidRPr="00FE2617">
        <w:rPr>
          <w:sz w:val="28"/>
          <w:szCs w:val="28"/>
        </w:rPr>
        <w:t>суцвіття</w:t>
      </w:r>
      <w:proofErr w:type="spellEnd"/>
      <w:r w:rsidRPr="00FE2617">
        <w:rPr>
          <w:sz w:val="28"/>
          <w:szCs w:val="28"/>
        </w:rPr>
        <w:t>.</w:t>
      </w:r>
    </w:p>
    <w:p w14:paraId="4A578DC2" w14:textId="4BFCA1D6" w:rsidR="00FE2617" w:rsidRPr="00FE2617" w:rsidRDefault="00FE2617">
      <w:pPr>
        <w:pStyle w:val="a9"/>
        <w:numPr>
          <w:ilvl w:val="0"/>
          <w:numId w:val="77"/>
        </w:numPr>
        <w:rPr>
          <w:sz w:val="28"/>
          <w:szCs w:val="28"/>
        </w:rPr>
      </w:pPr>
      <w:r w:rsidRPr="00FE2617">
        <w:rPr>
          <w:sz w:val="28"/>
          <w:szCs w:val="28"/>
        </w:rPr>
        <w:t xml:space="preserve">Яка </w:t>
      </w:r>
      <w:proofErr w:type="spellStart"/>
      <w:r w:rsidRPr="00FE2617">
        <w:rPr>
          <w:sz w:val="28"/>
          <w:szCs w:val="28"/>
        </w:rPr>
        <w:t>будова</w:t>
      </w:r>
      <w:proofErr w:type="spellEnd"/>
      <w:r w:rsidRPr="00FE2617">
        <w:rPr>
          <w:sz w:val="28"/>
          <w:szCs w:val="28"/>
        </w:rPr>
        <w:t xml:space="preserve"> </w:t>
      </w:r>
      <w:proofErr w:type="spellStart"/>
      <w:r w:rsidRPr="00FE2617">
        <w:rPr>
          <w:sz w:val="28"/>
          <w:szCs w:val="28"/>
        </w:rPr>
        <w:t>насінини</w:t>
      </w:r>
      <w:proofErr w:type="spellEnd"/>
      <w:r w:rsidRPr="00FE2617">
        <w:rPr>
          <w:sz w:val="28"/>
          <w:szCs w:val="28"/>
        </w:rPr>
        <w:t>?</w:t>
      </w:r>
    </w:p>
    <w:p w14:paraId="1BE61A4E" w14:textId="01EF5244" w:rsidR="00FE2617" w:rsidRPr="00FE2617" w:rsidRDefault="00FE2617">
      <w:pPr>
        <w:pStyle w:val="a9"/>
        <w:numPr>
          <w:ilvl w:val="0"/>
          <w:numId w:val="77"/>
        </w:numPr>
        <w:rPr>
          <w:sz w:val="28"/>
          <w:szCs w:val="28"/>
        </w:rPr>
      </w:pPr>
      <w:proofErr w:type="spellStart"/>
      <w:r w:rsidRPr="00FE2617">
        <w:rPr>
          <w:sz w:val="28"/>
          <w:szCs w:val="28"/>
        </w:rPr>
        <w:t>Які</w:t>
      </w:r>
      <w:proofErr w:type="spellEnd"/>
      <w:r w:rsidRPr="00FE2617">
        <w:rPr>
          <w:sz w:val="28"/>
          <w:szCs w:val="28"/>
        </w:rPr>
        <w:t xml:space="preserve"> </w:t>
      </w:r>
      <w:proofErr w:type="spellStart"/>
      <w:r w:rsidRPr="00FE2617">
        <w:rPr>
          <w:sz w:val="28"/>
          <w:szCs w:val="28"/>
        </w:rPr>
        <w:t>функції</w:t>
      </w:r>
      <w:proofErr w:type="spellEnd"/>
      <w:r w:rsidRPr="00FE2617">
        <w:rPr>
          <w:sz w:val="28"/>
          <w:szCs w:val="28"/>
        </w:rPr>
        <w:t xml:space="preserve"> </w:t>
      </w:r>
      <w:proofErr w:type="spellStart"/>
      <w:r w:rsidRPr="00FE2617">
        <w:rPr>
          <w:sz w:val="28"/>
          <w:szCs w:val="28"/>
        </w:rPr>
        <w:t>насінини</w:t>
      </w:r>
      <w:proofErr w:type="spellEnd"/>
      <w:r w:rsidRPr="00FE2617">
        <w:rPr>
          <w:sz w:val="28"/>
          <w:szCs w:val="28"/>
        </w:rPr>
        <w:t>?</w:t>
      </w:r>
    </w:p>
    <w:p w14:paraId="658BD91B" w14:textId="54A5B720" w:rsidR="00FE2617" w:rsidRPr="00FE2617" w:rsidRDefault="00FE2617">
      <w:pPr>
        <w:pStyle w:val="a9"/>
        <w:numPr>
          <w:ilvl w:val="0"/>
          <w:numId w:val="77"/>
        </w:numPr>
        <w:rPr>
          <w:sz w:val="28"/>
          <w:szCs w:val="28"/>
        </w:rPr>
      </w:pPr>
      <w:proofErr w:type="spellStart"/>
      <w:r w:rsidRPr="00FE2617">
        <w:rPr>
          <w:sz w:val="28"/>
          <w:szCs w:val="28"/>
        </w:rPr>
        <w:t>Що</w:t>
      </w:r>
      <w:proofErr w:type="spell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плід</w:t>
      </w:r>
      <w:proofErr w:type="spellEnd"/>
      <w:r w:rsidRPr="00FE2617">
        <w:rPr>
          <w:sz w:val="28"/>
          <w:szCs w:val="28"/>
        </w:rPr>
        <w:t xml:space="preserve"> і як </w:t>
      </w:r>
      <w:proofErr w:type="spellStart"/>
      <w:r w:rsidRPr="00FE2617">
        <w:rPr>
          <w:sz w:val="28"/>
          <w:szCs w:val="28"/>
        </w:rPr>
        <w:t>він</w:t>
      </w:r>
      <w:proofErr w:type="spellEnd"/>
      <w:r w:rsidRPr="00FE2617">
        <w:rPr>
          <w:sz w:val="28"/>
          <w:szCs w:val="28"/>
        </w:rPr>
        <w:t xml:space="preserve"> </w:t>
      </w:r>
      <w:proofErr w:type="spellStart"/>
      <w:r w:rsidRPr="00FE2617">
        <w:rPr>
          <w:sz w:val="28"/>
          <w:szCs w:val="28"/>
        </w:rPr>
        <w:t>утворюється</w:t>
      </w:r>
      <w:proofErr w:type="spellEnd"/>
      <w:r w:rsidRPr="00FE2617">
        <w:rPr>
          <w:sz w:val="28"/>
          <w:szCs w:val="28"/>
        </w:rPr>
        <w:t>?</w:t>
      </w:r>
    </w:p>
    <w:p w14:paraId="4114D88B" w14:textId="7B8AE625" w:rsidR="00FE2617" w:rsidRPr="00FE2617" w:rsidRDefault="00FE2617">
      <w:pPr>
        <w:pStyle w:val="a9"/>
        <w:numPr>
          <w:ilvl w:val="0"/>
          <w:numId w:val="77"/>
        </w:numPr>
        <w:rPr>
          <w:sz w:val="28"/>
          <w:szCs w:val="28"/>
        </w:rPr>
      </w:pPr>
      <w:proofErr w:type="spellStart"/>
      <w:r w:rsidRPr="00FE2617">
        <w:rPr>
          <w:sz w:val="28"/>
          <w:szCs w:val="28"/>
        </w:rPr>
        <w:t>Які</w:t>
      </w:r>
      <w:proofErr w:type="spellEnd"/>
      <w:r w:rsidRPr="00FE2617">
        <w:rPr>
          <w:sz w:val="28"/>
          <w:szCs w:val="28"/>
        </w:rPr>
        <w:t xml:space="preserve"> </w:t>
      </w:r>
      <w:proofErr w:type="spellStart"/>
      <w:r w:rsidRPr="00FE2617">
        <w:rPr>
          <w:sz w:val="28"/>
          <w:szCs w:val="28"/>
        </w:rPr>
        <w:t>існують</w:t>
      </w:r>
      <w:proofErr w:type="spellEnd"/>
      <w:r w:rsidRPr="00FE2617">
        <w:rPr>
          <w:sz w:val="28"/>
          <w:szCs w:val="28"/>
        </w:rPr>
        <w:t xml:space="preserve"> типи </w:t>
      </w:r>
      <w:proofErr w:type="spellStart"/>
      <w:r w:rsidRPr="00FE2617">
        <w:rPr>
          <w:sz w:val="28"/>
          <w:szCs w:val="28"/>
        </w:rPr>
        <w:t>плодів</w:t>
      </w:r>
      <w:proofErr w:type="spellEnd"/>
      <w:r w:rsidRPr="00FE2617">
        <w:rPr>
          <w:sz w:val="28"/>
          <w:szCs w:val="28"/>
        </w:rPr>
        <w:t>?</w:t>
      </w:r>
    </w:p>
    <w:p w14:paraId="0FCBBD3D" w14:textId="49AF4F54" w:rsidR="00FE2617" w:rsidRPr="00FE2617" w:rsidRDefault="00FE2617">
      <w:pPr>
        <w:pStyle w:val="a9"/>
        <w:numPr>
          <w:ilvl w:val="0"/>
          <w:numId w:val="77"/>
        </w:numPr>
        <w:spacing w:line="276" w:lineRule="auto"/>
        <w:jc w:val="both"/>
        <w:rPr>
          <w:color w:val="000000"/>
          <w:sz w:val="32"/>
          <w:szCs w:val="32"/>
        </w:rPr>
      </w:pPr>
      <w:r w:rsidRPr="00FE2617">
        <w:rPr>
          <w:sz w:val="28"/>
          <w:szCs w:val="28"/>
        </w:rPr>
        <w:t xml:space="preserve">Яке </w:t>
      </w:r>
      <w:proofErr w:type="spellStart"/>
      <w:r w:rsidRPr="00FE2617">
        <w:rPr>
          <w:sz w:val="28"/>
          <w:szCs w:val="28"/>
        </w:rPr>
        <w:t>значення</w:t>
      </w:r>
      <w:proofErr w:type="spellEnd"/>
      <w:r w:rsidRPr="00FE2617">
        <w:rPr>
          <w:sz w:val="28"/>
          <w:szCs w:val="28"/>
        </w:rPr>
        <w:t xml:space="preserve"> </w:t>
      </w:r>
      <w:proofErr w:type="spellStart"/>
      <w:r w:rsidRPr="00FE2617">
        <w:rPr>
          <w:sz w:val="28"/>
          <w:szCs w:val="28"/>
        </w:rPr>
        <w:t>генеративних</w:t>
      </w:r>
      <w:proofErr w:type="spellEnd"/>
      <w:r w:rsidRPr="00FE2617">
        <w:rPr>
          <w:sz w:val="28"/>
          <w:szCs w:val="28"/>
        </w:rPr>
        <w:t xml:space="preserve"> </w:t>
      </w:r>
      <w:proofErr w:type="spellStart"/>
      <w:r w:rsidRPr="00FE2617">
        <w:rPr>
          <w:sz w:val="28"/>
          <w:szCs w:val="28"/>
        </w:rPr>
        <w:t>органів</w:t>
      </w:r>
      <w:proofErr w:type="spellEnd"/>
      <w:r w:rsidRPr="00FE2617">
        <w:rPr>
          <w:sz w:val="28"/>
          <w:szCs w:val="28"/>
        </w:rPr>
        <w:t xml:space="preserve"> у </w:t>
      </w:r>
      <w:proofErr w:type="spellStart"/>
      <w:r w:rsidRPr="00FE2617">
        <w:rPr>
          <w:sz w:val="28"/>
          <w:szCs w:val="28"/>
        </w:rPr>
        <w:t>фармакогнозії</w:t>
      </w:r>
      <w:proofErr w:type="spellEnd"/>
      <w:r w:rsidRPr="00FE2617">
        <w:rPr>
          <w:sz w:val="28"/>
          <w:szCs w:val="28"/>
        </w:rPr>
        <w:t>?</w:t>
      </w:r>
    </w:p>
    <w:p w14:paraId="5227423C" w14:textId="72A71B35" w:rsidR="006F6710" w:rsidRPr="00E952A2" w:rsidRDefault="006F6710" w:rsidP="006F6710">
      <w:pPr>
        <w:contextualSpacing/>
        <w:jc w:val="both"/>
        <w:rPr>
          <w:sz w:val="28"/>
          <w:szCs w:val="28"/>
        </w:rPr>
      </w:pPr>
      <w:r w:rsidRPr="00E952A2">
        <w:rPr>
          <w:b/>
          <w:bCs/>
          <w:sz w:val="28"/>
          <w:szCs w:val="28"/>
          <w:lang w:eastAsia="uk-UA" w:bidi="uk-UA"/>
        </w:rPr>
        <w:t xml:space="preserve">Список </w:t>
      </w:r>
      <w:proofErr w:type="spellStart"/>
      <w:r w:rsidRPr="00E952A2">
        <w:rPr>
          <w:b/>
          <w:bCs/>
          <w:sz w:val="28"/>
          <w:szCs w:val="28"/>
          <w:lang w:eastAsia="uk-UA" w:bidi="uk-UA"/>
        </w:rPr>
        <w:t>джерел</w:t>
      </w:r>
      <w:proofErr w:type="spellEnd"/>
      <w:r w:rsidRPr="00E952A2">
        <w:rPr>
          <w:b/>
          <w:bCs/>
          <w:sz w:val="28"/>
          <w:szCs w:val="28"/>
          <w:lang w:eastAsia="uk-UA" w:bidi="uk-UA"/>
        </w:rPr>
        <w:t xml:space="preserve"> до теми:</w:t>
      </w:r>
      <w:r w:rsidRPr="00E952A2">
        <w:rPr>
          <w:sz w:val="28"/>
          <w:szCs w:val="28"/>
        </w:rPr>
        <w:t xml:space="preserve"> </w:t>
      </w:r>
    </w:p>
    <w:p w14:paraId="4724E797" w14:textId="77777777" w:rsidR="006F6710" w:rsidRPr="00E952A2" w:rsidRDefault="006F6710" w:rsidP="006F6710">
      <w:pPr>
        <w:contextualSpacing/>
        <w:rPr>
          <w:b/>
          <w:sz w:val="28"/>
          <w:szCs w:val="28"/>
        </w:rPr>
      </w:pPr>
    </w:p>
    <w:p w14:paraId="6DD565FE" w14:textId="77777777" w:rsidR="006F6710" w:rsidRPr="00E952A2" w:rsidRDefault="006F6710" w:rsidP="006F6710">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2EB6AED2" w14:textId="77777777" w:rsidR="006F6710" w:rsidRPr="00E952A2" w:rsidRDefault="006F6710" w:rsidP="006F6710">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lastRenderedPageBreak/>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315D7758" w14:textId="77777777" w:rsidR="006F6710" w:rsidRPr="00E952A2" w:rsidRDefault="006F6710" w:rsidP="006F6710">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69B848A0" w14:textId="77777777" w:rsidR="006F6710" w:rsidRPr="00E952A2" w:rsidRDefault="006F6710" w:rsidP="006F6710">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5DC72446" w14:textId="77777777" w:rsidR="006F6710" w:rsidRPr="00E952A2" w:rsidRDefault="006F6710" w:rsidP="006F6710">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3BC77ED3" w14:textId="77777777" w:rsidR="006F6710" w:rsidRPr="00E952A2" w:rsidRDefault="006F6710" w:rsidP="006F6710">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6F5945FB" w14:textId="77777777" w:rsidR="006F6710" w:rsidRPr="00E952A2" w:rsidRDefault="006F6710" w:rsidP="006F6710">
      <w:pPr>
        <w:pStyle w:val="Default"/>
        <w:ind w:firstLine="708"/>
        <w:contextualSpacing/>
        <w:jc w:val="both"/>
        <w:rPr>
          <w:sz w:val="28"/>
          <w:szCs w:val="28"/>
        </w:rPr>
      </w:pPr>
    </w:p>
    <w:p w14:paraId="4EDEAC83" w14:textId="77777777" w:rsidR="006F6710" w:rsidRPr="00E952A2" w:rsidRDefault="006F6710" w:rsidP="006F6710">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4F8D0105" w14:textId="77777777" w:rsidR="006F6710" w:rsidRPr="00E952A2" w:rsidRDefault="006F6710" w:rsidP="006F6710">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6F6CF814" w14:textId="77777777" w:rsidR="006F6710" w:rsidRPr="00E952A2" w:rsidRDefault="006F6710" w:rsidP="006F6710">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4275FA3F" w14:textId="77777777" w:rsidR="006F6710" w:rsidRPr="00E952A2" w:rsidRDefault="006F6710" w:rsidP="006F6710">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430E1AC7" w14:textId="77777777" w:rsidR="006F6710" w:rsidRPr="00E952A2" w:rsidRDefault="006F6710" w:rsidP="006F6710">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0F26209C" w14:textId="77777777" w:rsidR="006F6710" w:rsidRPr="00E952A2" w:rsidRDefault="006F6710" w:rsidP="006F6710">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44BDABC1" w14:textId="77777777" w:rsidR="006F6710" w:rsidRPr="00E952A2" w:rsidRDefault="006F6710" w:rsidP="006F6710">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3B72F5F6" w14:textId="77777777" w:rsidR="006F6710" w:rsidRPr="00E952A2" w:rsidRDefault="006F6710" w:rsidP="006F6710">
      <w:pPr>
        <w:pStyle w:val="Default"/>
        <w:contextualSpacing/>
        <w:rPr>
          <w:b/>
          <w:bCs/>
          <w:sz w:val="28"/>
          <w:szCs w:val="28"/>
          <w:lang w:val="uk-UA"/>
        </w:rPr>
      </w:pPr>
    </w:p>
    <w:p w14:paraId="4452B8F5" w14:textId="77777777" w:rsidR="006F6710" w:rsidRPr="00E952A2" w:rsidRDefault="006F6710" w:rsidP="006F6710">
      <w:pPr>
        <w:pStyle w:val="Default"/>
        <w:contextualSpacing/>
        <w:jc w:val="center"/>
        <w:rPr>
          <w:sz w:val="28"/>
          <w:szCs w:val="28"/>
          <w:lang w:val="uk-UA"/>
        </w:rPr>
      </w:pPr>
      <w:r w:rsidRPr="00E952A2">
        <w:rPr>
          <w:b/>
          <w:bCs/>
          <w:sz w:val="28"/>
          <w:szCs w:val="28"/>
          <w:lang w:val="uk-UA"/>
        </w:rPr>
        <w:t>Електронні інформаційні ресурси</w:t>
      </w:r>
    </w:p>
    <w:p w14:paraId="348E59A2" w14:textId="77777777" w:rsidR="006F6710" w:rsidRPr="00E952A2" w:rsidRDefault="006F6710" w:rsidP="006F6710">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54117265" w14:textId="77777777" w:rsidR="006F6710" w:rsidRPr="00E952A2" w:rsidRDefault="006F6710" w:rsidP="006F6710">
      <w:pPr>
        <w:pStyle w:val="Default"/>
        <w:contextualSpacing/>
        <w:jc w:val="both"/>
        <w:rPr>
          <w:sz w:val="28"/>
          <w:szCs w:val="28"/>
          <w:lang w:val="uk-UA"/>
        </w:rPr>
      </w:pPr>
      <w:r w:rsidRPr="00E952A2">
        <w:rPr>
          <w:sz w:val="28"/>
          <w:szCs w:val="28"/>
          <w:lang w:val="uk-UA"/>
        </w:rPr>
        <w:lastRenderedPageBreak/>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19"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3C5E5EAA" w14:textId="77777777" w:rsidR="006F6710" w:rsidRPr="00E952A2" w:rsidRDefault="006F6710" w:rsidP="006F6710">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20" w:history="1">
        <w:r w:rsidRPr="00E952A2">
          <w:rPr>
            <w:rStyle w:val="a3"/>
            <w:sz w:val="28"/>
            <w:szCs w:val="28"/>
          </w:rPr>
          <w:t>https://onmedu.edu.ua/biblioteka/</w:t>
        </w:r>
      </w:hyperlink>
    </w:p>
    <w:p w14:paraId="0B626EA9" w14:textId="77777777" w:rsidR="006F6710" w:rsidRPr="00E952A2" w:rsidRDefault="006F6710" w:rsidP="006F6710">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21" w:history="1">
        <w:r w:rsidRPr="00E952A2">
          <w:rPr>
            <w:rStyle w:val="a3"/>
            <w:sz w:val="28"/>
            <w:szCs w:val="28"/>
          </w:rPr>
          <w:t>https://info.odmu.edu.ua/chair/pharmacognosy/files</w:t>
        </w:r>
      </w:hyperlink>
    </w:p>
    <w:p w14:paraId="5A3C0722" w14:textId="77777777" w:rsidR="006F6710" w:rsidRPr="006F6710" w:rsidRDefault="006F6710" w:rsidP="006F6710">
      <w:pPr>
        <w:spacing w:line="276" w:lineRule="auto"/>
        <w:jc w:val="both"/>
        <w:rPr>
          <w:color w:val="000000"/>
          <w:sz w:val="28"/>
          <w:szCs w:val="28"/>
          <w:lang w:val="ru-RU"/>
        </w:rPr>
      </w:pPr>
    </w:p>
    <w:p w14:paraId="592DDA23" w14:textId="08B0F6FF" w:rsidR="006F6710" w:rsidRDefault="006F6710" w:rsidP="006F6710">
      <w:pPr>
        <w:spacing w:line="276" w:lineRule="auto"/>
        <w:jc w:val="both"/>
        <w:rPr>
          <w:color w:val="000000"/>
          <w:sz w:val="28"/>
          <w:szCs w:val="28"/>
        </w:rPr>
      </w:pPr>
    </w:p>
    <w:p w14:paraId="080051EF" w14:textId="0F53E145" w:rsidR="00F546D5" w:rsidRDefault="00F546D5" w:rsidP="006F6710">
      <w:pPr>
        <w:spacing w:line="276" w:lineRule="auto"/>
        <w:jc w:val="both"/>
        <w:rPr>
          <w:color w:val="000000"/>
          <w:sz w:val="28"/>
          <w:szCs w:val="28"/>
        </w:rPr>
      </w:pPr>
    </w:p>
    <w:p w14:paraId="1FF5C453" w14:textId="327956BB" w:rsidR="00F546D5" w:rsidRDefault="00F546D5" w:rsidP="006F6710">
      <w:pPr>
        <w:spacing w:line="276" w:lineRule="auto"/>
        <w:jc w:val="both"/>
        <w:rPr>
          <w:color w:val="000000"/>
          <w:sz w:val="28"/>
          <w:szCs w:val="28"/>
        </w:rPr>
      </w:pPr>
    </w:p>
    <w:p w14:paraId="74010EB6" w14:textId="679E4098" w:rsidR="00F546D5" w:rsidRDefault="00F546D5" w:rsidP="006F6710">
      <w:pPr>
        <w:spacing w:line="276" w:lineRule="auto"/>
        <w:jc w:val="both"/>
        <w:rPr>
          <w:color w:val="000000"/>
          <w:sz w:val="28"/>
          <w:szCs w:val="28"/>
        </w:rPr>
      </w:pPr>
    </w:p>
    <w:p w14:paraId="3D20F763" w14:textId="34BF6795" w:rsidR="00F546D5" w:rsidRDefault="00F546D5" w:rsidP="006F6710">
      <w:pPr>
        <w:spacing w:line="276" w:lineRule="auto"/>
        <w:jc w:val="both"/>
        <w:rPr>
          <w:color w:val="000000"/>
          <w:sz w:val="28"/>
          <w:szCs w:val="28"/>
        </w:rPr>
      </w:pPr>
    </w:p>
    <w:p w14:paraId="2DF59812" w14:textId="41D7B551" w:rsidR="00F546D5" w:rsidRDefault="00F546D5" w:rsidP="006F6710">
      <w:pPr>
        <w:spacing w:line="276" w:lineRule="auto"/>
        <w:jc w:val="both"/>
        <w:rPr>
          <w:color w:val="000000"/>
          <w:sz w:val="28"/>
          <w:szCs w:val="28"/>
        </w:rPr>
      </w:pPr>
    </w:p>
    <w:p w14:paraId="0B53C8E8" w14:textId="284F3603" w:rsidR="00F546D5" w:rsidRDefault="00F546D5" w:rsidP="006F6710">
      <w:pPr>
        <w:spacing w:line="276" w:lineRule="auto"/>
        <w:jc w:val="both"/>
        <w:rPr>
          <w:color w:val="000000"/>
          <w:sz w:val="28"/>
          <w:szCs w:val="28"/>
        </w:rPr>
      </w:pPr>
    </w:p>
    <w:p w14:paraId="01D7E0BE" w14:textId="51D58FB8" w:rsidR="00F546D5" w:rsidRDefault="00F546D5" w:rsidP="006F6710">
      <w:pPr>
        <w:spacing w:line="276" w:lineRule="auto"/>
        <w:jc w:val="both"/>
        <w:rPr>
          <w:color w:val="000000"/>
          <w:sz w:val="28"/>
          <w:szCs w:val="28"/>
        </w:rPr>
      </w:pPr>
    </w:p>
    <w:p w14:paraId="08F7769E" w14:textId="188E3DAE" w:rsidR="00F546D5" w:rsidRDefault="00F546D5" w:rsidP="006F6710">
      <w:pPr>
        <w:spacing w:line="276" w:lineRule="auto"/>
        <w:jc w:val="both"/>
        <w:rPr>
          <w:color w:val="000000"/>
          <w:sz w:val="28"/>
          <w:szCs w:val="28"/>
        </w:rPr>
      </w:pPr>
    </w:p>
    <w:p w14:paraId="6207A702" w14:textId="658323F4" w:rsidR="00F546D5" w:rsidRDefault="00F546D5" w:rsidP="006F6710">
      <w:pPr>
        <w:spacing w:line="276" w:lineRule="auto"/>
        <w:jc w:val="both"/>
        <w:rPr>
          <w:color w:val="000000"/>
          <w:sz w:val="28"/>
          <w:szCs w:val="28"/>
        </w:rPr>
      </w:pPr>
    </w:p>
    <w:p w14:paraId="73072AB1" w14:textId="74FDCD72" w:rsidR="00FE2617" w:rsidRDefault="00FE2617" w:rsidP="006F6710">
      <w:pPr>
        <w:spacing w:line="276" w:lineRule="auto"/>
        <w:jc w:val="both"/>
        <w:rPr>
          <w:color w:val="000000"/>
          <w:sz w:val="28"/>
          <w:szCs w:val="28"/>
        </w:rPr>
      </w:pPr>
    </w:p>
    <w:p w14:paraId="47BF8613" w14:textId="198763E4" w:rsidR="00FE2617" w:rsidRDefault="00FE2617" w:rsidP="006F6710">
      <w:pPr>
        <w:spacing w:line="276" w:lineRule="auto"/>
        <w:jc w:val="both"/>
        <w:rPr>
          <w:color w:val="000000"/>
          <w:sz w:val="28"/>
          <w:szCs w:val="28"/>
        </w:rPr>
      </w:pPr>
    </w:p>
    <w:p w14:paraId="7A0FE543" w14:textId="4EDB2776" w:rsidR="00FE2617" w:rsidRDefault="00FE2617" w:rsidP="006F6710">
      <w:pPr>
        <w:spacing w:line="276" w:lineRule="auto"/>
        <w:jc w:val="both"/>
        <w:rPr>
          <w:color w:val="000000"/>
          <w:sz w:val="28"/>
          <w:szCs w:val="28"/>
        </w:rPr>
      </w:pPr>
    </w:p>
    <w:p w14:paraId="4885B7E7" w14:textId="4CECF12F" w:rsidR="00FE2617" w:rsidRDefault="00FE2617" w:rsidP="006F6710">
      <w:pPr>
        <w:spacing w:line="276" w:lineRule="auto"/>
        <w:jc w:val="both"/>
        <w:rPr>
          <w:color w:val="000000"/>
          <w:sz w:val="28"/>
          <w:szCs w:val="28"/>
        </w:rPr>
      </w:pPr>
    </w:p>
    <w:p w14:paraId="38ED70DD" w14:textId="080FB17E" w:rsidR="00FE2617" w:rsidRDefault="00FE2617" w:rsidP="006F6710">
      <w:pPr>
        <w:spacing w:line="276" w:lineRule="auto"/>
        <w:jc w:val="both"/>
        <w:rPr>
          <w:color w:val="000000"/>
          <w:sz w:val="28"/>
          <w:szCs w:val="28"/>
        </w:rPr>
      </w:pPr>
    </w:p>
    <w:p w14:paraId="5D18F521" w14:textId="2180E255" w:rsidR="00FE2617" w:rsidRDefault="00FE2617" w:rsidP="006F6710">
      <w:pPr>
        <w:spacing w:line="276" w:lineRule="auto"/>
        <w:jc w:val="both"/>
        <w:rPr>
          <w:color w:val="000000"/>
          <w:sz w:val="28"/>
          <w:szCs w:val="28"/>
        </w:rPr>
      </w:pPr>
    </w:p>
    <w:p w14:paraId="6877AD92" w14:textId="524A99F2" w:rsidR="00FE2617" w:rsidRDefault="00FE2617" w:rsidP="006F6710">
      <w:pPr>
        <w:spacing w:line="276" w:lineRule="auto"/>
        <w:jc w:val="both"/>
        <w:rPr>
          <w:color w:val="000000"/>
          <w:sz w:val="28"/>
          <w:szCs w:val="28"/>
        </w:rPr>
      </w:pPr>
    </w:p>
    <w:p w14:paraId="1300C5F0" w14:textId="1FB646AE" w:rsidR="00FE2617" w:rsidRDefault="00FE2617" w:rsidP="006F6710">
      <w:pPr>
        <w:spacing w:line="276" w:lineRule="auto"/>
        <w:jc w:val="both"/>
        <w:rPr>
          <w:color w:val="000000"/>
          <w:sz w:val="28"/>
          <w:szCs w:val="28"/>
        </w:rPr>
      </w:pPr>
    </w:p>
    <w:p w14:paraId="2EC2476C" w14:textId="6E3AB546" w:rsidR="00FE2617" w:rsidRDefault="00FE2617" w:rsidP="006F6710">
      <w:pPr>
        <w:spacing w:line="276" w:lineRule="auto"/>
        <w:jc w:val="both"/>
        <w:rPr>
          <w:color w:val="000000"/>
          <w:sz w:val="28"/>
          <w:szCs w:val="28"/>
        </w:rPr>
      </w:pPr>
    </w:p>
    <w:p w14:paraId="5D4943BA" w14:textId="5EB815CD" w:rsidR="00FE2617" w:rsidRDefault="00FE2617" w:rsidP="006F6710">
      <w:pPr>
        <w:spacing w:line="276" w:lineRule="auto"/>
        <w:jc w:val="both"/>
        <w:rPr>
          <w:color w:val="000000"/>
          <w:sz w:val="28"/>
          <w:szCs w:val="28"/>
        </w:rPr>
      </w:pPr>
    </w:p>
    <w:p w14:paraId="57295481" w14:textId="679BBC71" w:rsidR="00FE2617" w:rsidRDefault="00FE2617" w:rsidP="006F6710">
      <w:pPr>
        <w:spacing w:line="276" w:lineRule="auto"/>
        <w:jc w:val="both"/>
        <w:rPr>
          <w:color w:val="000000"/>
          <w:sz w:val="28"/>
          <w:szCs w:val="28"/>
        </w:rPr>
      </w:pPr>
    </w:p>
    <w:p w14:paraId="5C992440" w14:textId="7A1085FC" w:rsidR="00FE2617" w:rsidRDefault="00FE2617" w:rsidP="006F6710">
      <w:pPr>
        <w:spacing w:line="276" w:lineRule="auto"/>
        <w:jc w:val="both"/>
        <w:rPr>
          <w:color w:val="000000"/>
          <w:sz w:val="28"/>
          <w:szCs w:val="28"/>
        </w:rPr>
      </w:pPr>
    </w:p>
    <w:p w14:paraId="66F11379" w14:textId="77777777" w:rsidR="00FE2617" w:rsidRDefault="00FE2617" w:rsidP="006F6710">
      <w:pPr>
        <w:spacing w:line="276" w:lineRule="auto"/>
        <w:jc w:val="both"/>
        <w:rPr>
          <w:color w:val="000000"/>
          <w:sz w:val="28"/>
          <w:szCs w:val="28"/>
        </w:rPr>
      </w:pPr>
    </w:p>
    <w:p w14:paraId="5694CA07" w14:textId="77777777" w:rsidR="00FE2617" w:rsidRDefault="00FE2617" w:rsidP="00F546D5">
      <w:pPr>
        <w:jc w:val="both"/>
        <w:rPr>
          <w:b/>
          <w:bCs/>
          <w:sz w:val="28"/>
          <w:szCs w:val="28"/>
          <w:lang w:val="uk-UA"/>
        </w:rPr>
      </w:pPr>
    </w:p>
    <w:p w14:paraId="0D489AD9" w14:textId="77777777" w:rsidR="00FE2617" w:rsidRDefault="00FE2617" w:rsidP="00F546D5">
      <w:pPr>
        <w:jc w:val="both"/>
        <w:rPr>
          <w:b/>
          <w:bCs/>
          <w:sz w:val="28"/>
          <w:szCs w:val="28"/>
          <w:lang w:val="uk-UA"/>
        </w:rPr>
      </w:pPr>
    </w:p>
    <w:p w14:paraId="20F8AE4F" w14:textId="77777777" w:rsidR="00FE2617" w:rsidRDefault="00FE2617" w:rsidP="00F546D5">
      <w:pPr>
        <w:jc w:val="both"/>
        <w:rPr>
          <w:b/>
          <w:bCs/>
          <w:sz w:val="28"/>
          <w:szCs w:val="28"/>
          <w:lang w:val="uk-UA"/>
        </w:rPr>
      </w:pPr>
    </w:p>
    <w:p w14:paraId="6915C324" w14:textId="77777777" w:rsidR="00FE2617" w:rsidRDefault="00FE2617" w:rsidP="00F546D5">
      <w:pPr>
        <w:jc w:val="both"/>
        <w:rPr>
          <w:b/>
          <w:bCs/>
          <w:sz w:val="28"/>
          <w:szCs w:val="28"/>
          <w:lang w:val="uk-UA"/>
        </w:rPr>
      </w:pPr>
    </w:p>
    <w:p w14:paraId="3A2DBAB6" w14:textId="77777777" w:rsidR="00FE2617" w:rsidRDefault="00FE2617" w:rsidP="00F546D5">
      <w:pPr>
        <w:jc w:val="both"/>
        <w:rPr>
          <w:b/>
          <w:bCs/>
          <w:sz w:val="28"/>
          <w:szCs w:val="28"/>
          <w:lang w:val="uk-UA"/>
        </w:rPr>
      </w:pPr>
    </w:p>
    <w:p w14:paraId="21B50268" w14:textId="77777777" w:rsidR="00FE2617" w:rsidRDefault="00FE2617" w:rsidP="00F546D5">
      <w:pPr>
        <w:jc w:val="both"/>
        <w:rPr>
          <w:b/>
          <w:bCs/>
          <w:sz w:val="28"/>
          <w:szCs w:val="28"/>
          <w:lang w:val="uk-UA"/>
        </w:rPr>
      </w:pPr>
    </w:p>
    <w:p w14:paraId="436377C1" w14:textId="77777777" w:rsidR="00FE2617" w:rsidRDefault="00FE2617" w:rsidP="00F546D5">
      <w:pPr>
        <w:jc w:val="both"/>
        <w:rPr>
          <w:b/>
          <w:bCs/>
          <w:sz w:val="28"/>
          <w:szCs w:val="28"/>
          <w:lang w:val="uk-UA"/>
        </w:rPr>
      </w:pPr>
    </w:p>
    <w:p w14:paraId="4DDCFED2" w14:textId="77777777" w:rsidR="00FE2617" w:rsidRDefault="00FE2617" w:rsidP="00F546D5">
      <w:pPr>
        <w:jc w:val="both"/>
        <w:rPr>
          <w:b/>
          <w:bCs/>
          <w:sz w:val="28"/>
          <w:szCs w:val="28"/>
          <w:lang w:val="uk-UA"/>
        </w:rPr>
      </w:pPr>
    </w:p>
    <w:p w14:paraId="5AE255D7" w14:textId="77777777" w:rsidR="00FE2617" w:rsidRDefault="00FE2617" w:rsidP="00F546D5">
      <w:pPr>
        <w:jc w:val="both"/>
        <w:rPr>
          <w:b/>
          <w:bCs/>
          <w:sz w:val="28"/>
          <w:szCs w:val="28"/>
          <w:lang w:val="uk-UA"/>
        </w:rPr>
      </w:pPr>
    </w:p>
    <w:p w14:paraId="60AD74A6" w14:textId="32289B80" w:rsidR="00F546D5" w:rsidRPr="00FE2617" w:rsidRDefault="00F546D5" w:rsidP="00FE2617">
      <w:pPr>
        <w:contextualSpacing/>
        <w:jc w:val="both"/>
        <w:rPr>
          <w:b/>
          <w:bCs/>
          <w:sz w:val="28"/>
          <w:szCs w:val="28"/>
          <w:lang w:val="uk-UA"/>
        </w:rPr>
      </w:pPr>
      <w:r w:rsidRPr="00FE2617">
        <w:rPr>
          <w:b/>
          <w:bCs/>
          <w:sz w:val="28"/>
          <w:szCs w:val="28"/>
          <w:lang w:val="uk-UA"/>
        </w:rPr>
        <w:lastRenderedPageBreak/>
        <w:t>Лекція 5. Вступ до в систематики. Принципи сучасних ботанічних класиф</w:t>
      </w:r>
      <w:r w:rsidRPr="00FE2617">
        <w:rPr>
          <w:b/>
          <w:bCs/>
          <w:sz w:val="28"/>
          <w:szCs w:val="28"/>
          <w:lang w:val="uk-UA"/>
        </w:rPr>
        <w:t>і</w:t>
      </w:r>
      <w:r w:rsidRPr="00FE2617">
        <w:rPr>
          <w:b/>
          <w:bCs/>
          <w:sz w:val="28"/>
          <w:szCs w:val="28"/>
          <w:lang w:val="uk-UA"/>
        </w:rPr>
        <w:t xml:space="preserve">кацій; адаптована до програми система </w:t>
      </w:r>
      <w:proofErr w:type="spellStart"/>
      <w:r w:rsidRPr="00FE2617">
        <w:rPr>
          <w:b/>
          <w:bCs/>
          <w:sz w:val="28"/>
          <w:szCs w:val="28"/>
          <w:lang w:val="uk-UA"/>
        </w:rPr>
        <w:t>магноліофітів</w:t>
      </w:r>
      <w:proofErr w:type="spellEnd"/>
      <w:r w:rsidRPr="00FE2617">
        <w:rPr>
          <w:b/>
          <w:bCs/>
          <w:sz w:val="28"/>
          <w:szCs w:val="28"/>
          <w:lang w:val="uk-UA"/>
        </w:rPr>
        <w:t>. Характерні ознаки прокарі</w:t>
      </w:r>
      <w:r w:rsidRPr="00FE2617">
        <w:rPr>
          <w:b/>
          <w:bCs/>
          <w:sz w:val="28"/>
          <w:szCs w:val="28"/>
          <w:lang w:val="uk-UA"/>
        </w:rPr>
        <w:t>о</w:t>
      </w:r>
      <w:r w:rsidRPr="00FE2617">
        <w:rPr>
          <w:b/>
          <w:bCs/>
          <w:sz w:val="28"/>
          <w:szCs w:val="28"/>
          <w:lang w:val="uk-UA"/>
        </w:rPr>
        <w:t>тів та нижчих р</w:t>
      </w:r>
      <w:r w:rsidRPr="00FE2617">
        <w:rPr>
          <w:b/>
          <w:bCs/>
          <w:sz w:val="28"/>
          <w:szCs w:val="28"/>
          <w:lang w:val="uk-UA"/>
        </w:rPr>
        <w:t>о</w:t>
      </w:r>
      <w:r w:rsidRPr="00FE2617">
        <w:rPr>
          <w:b/>
          <w:bCs/>
          <w:sz w:val="28"/>
          <w:szCs w:val="28"/>
          <w:lang w:val="uk-UA"/>
        </w:rPr>
        <w:t>слин.</w:t>
      </w:r>
    </w:p>
    <w:p w14:paraId="7960E76E" w14:textId="77777777" w:rsidR="00F546D5" w:rsidRPr="00FE2617" w:rsidRDefault="00F546D5" w:rsidP="00FE2617">
      <w:pPr>
        <w:contextualSpacing/>
        <w:jc w:val="both"/>
        <w:rPr>
          <w:b/>
          <w:bCs/>
          <w:sz w:val="28"/>
          <w:szCs w:val="28"/>
          <w:lang w:val="uk-UA"/>
        </w:rPr>
      </w:pPr>
    </w:p>
    <w:p w14:paraId="159B7314" w14:textId="77777777" w:rsidR="00F546D5" w:rsidRPr="00FE2617" w:rsidRDefault="00F546D5" w:rsidP="00FE2617">
      <w:pPr>
        <w:contextualSpacing/>
        <w:jc w:val="both"/>
        <w:rPr>
          <w:b/>
          <w:bCs/>
          <w:color w:val="000000"/>
          <w:sz w:val="28"/>
          <w:szCs w:val="28"/>
          <w:lang w:val="uk-UA"/>
        </w:rPr>
      </w:pPr>
      <w:r w:rsidRPr="00FE2617">
        <w:rPr>
          <w:b/>
          <w:bCs/>
          <w:color w:val="000000"/>
          <w:sz w:val="28"/>
          <w:szCs w:val="28"/>
          <w:lang w:val="uk-UA"/>
        </w:rPr>
        <w:t>Актуальність.</w:t>
      </w:r>
    </w:p>
    <w:p w14:paraId="674F7069" w14:textId="77777777" w:rsidR="00FE2617" w:rsidRPr="00FE2617" w:rsidRDefault="00FE2617" w:rsidP="00FE2617">
      <w:pPr>
        <w:pStyle w:val="a4"/>
        <w:contextualSpacing/>
        <w:jc w:val="both"/>
        <w:rPr>
          <w:color w:val="000000"/>
          <w:sz w:val="28"/>
          <w:szCs w:val="28"/>
        </w:rPr>
      </w:pPr>
      <w:r w:rsidRPr="00FE2617">
        <w:rPr>
          <w:color w:val="000000"/>
          <w:sz w:val="28"/>
          <w:szCs w:val="28"/>
          <w:lang w:val="uk-UA"/>
        </w:rPr>
        <w:t xml:space="preserve">Систематика рослин є фундаментальною основою ботаніки та фармакогнозії, оскільки забезпечує впорядкування різноманіття рослинного світу, встановлення еволюційних </w:t>
      </w:r>
      <w:proofErr w:type="spellStart"/>
      <w:r w:rsidRPr="00FE2617">
        <w:rPr>
          <w:color w:val="000000"/>
          <w:sz w:val="28"/>
          <w:szCs w:val="28"/>
          <w:lang w:val="uk-UA"/>
        </w:rPr>
        <w:t>зв’язків</w:t>
      </w:r>
      <w:proofErr w:type="spellEnd"/>
      <w:r w:rsidRPr="00FE2617">
        <w:rPr>
          <w:color w:val="000000"/>
          <w:sz w:val="28"/>
          <w:szCs w:val="28"/>
          <w:lang w:val="uk-UA"/>
        </w:rPr>
        <w:t xml:space="preserve"> та точну ідентифікацію видів. </w:t>
      </w:r>
      <w:r w:rsidRPr="00FE2617">
        <w:rPr>
          <w:color w:val="000000"/>
          <w:sz w:val="28"/>
          <w:szCs w:val="28"/>
        </w:rPr>
        <w:t xml:space="preserve">У </w:t>
      </w:r>
      <w:proofErr w:type="spellStart"/>
      <w:r w:rsidRPr="00FE2617">
        <w:rPr>
          <w:color w:val="000000"/>
          <w:sz w:val="28"/>
          <w:szCs w:val="28"/>
        </w:rPr>
        <w:t>сучасних</w:t>
      </w:r>
      <w:proofErr w:type="spellEnd"/>
      <w:r w:rsidRPr="00FE2617">
        <w:rPr>
          <w:color w:val="000000"/>
          <w:sz w:val="28"/>
          <w:szCs w:val="28"/>
        </w:rPr>
        <w:t xml:space="preserve"> </w:t>
      </w:r>
      <w:proofErr w:type="spellStart"/>
      <w:r w:rsidRPr="00FE2617">
        <w:rPr>
          <w:color w:val="000000"/>
          <w:sz w:val="28"/>
          <w:szCs w:val="28"/>
        </w:rPr>
        <w:t>умовах</w:t>
      </w:r>
      <w:proofErr w:type="spellEnd"/>
      <w:r w:rsidRPr="00FE2617">
        <w:rPr>
          <w:color w:val="000000"/>
          <w:sz w:val="28"/>
          <w:szCs w:val="28"/>
        </w:rPr>
        <w:t xml:space="preserve"> особливого </w:t>
      </w:r>
      <w:proofErr w:type="spellStart"/>
      <w:r w:rsidRPr="00FE2617">
        <w:rPr>
          <w:color w:val="000000"/>
          <w:sz w:val="28"/>
          <w:szCs w:val="28"/>
        </w:rPr>
        <w:t>значення</w:t>
      </w:r>
      <w:proofErr w:type="spellEnd"/>
      <w:r w:rsidRPr="00FE2617">
        <w:rPr>
          <w:color w:val="000000"/>
          <w:sz w:val="28"/>
          <w:szCs w:val="28"/>
        </w:rPr>
        <w:t xml:space="preserve"> </w:t>
      </w:r>
      <w:proofErr w:type="spellStart"/>
      <w:r w:rsidRPr="00FE2617">
        <w:rPr>
          <w:color w:val="000000"/>
          <w:sz w:val="28"/>
          <w:szCs w:val="28"/>
        </w:rPr>
        <w:t>набуває</w:t>
      </w:r>
      <w:proofErr w:type="spellEnd"/>
      <w:r w:rsidRPr="00FE2617">
        <w:rPr>
          <w:color w:val="000000"/>
          <w:sz w:val="28"/>
          <w:szCs w:val="28"/>
        </w:rPr>
        <w:t>:</w:t>
      </w:r>
    </w:p>
    <w:p w14:paraId="6D9857F7" w14:textId="77777777" w:rsidR="00FE2617" w:rsidRPr="00FE2617" w:rsidRDefault="00FE2617">
      <w:pPr>
        <w:numPr>
          <w:ilvl w:val="0"/>
          <w:numId w:val="78"/>
        </w:numPr>
        <w:spacing w:before="100" w:beforeAutospacing="1" w:after="100" w:afterAutospacing="1"/>
        <w:contextualSpacing/>
        <w:jc w:val="both"/>
        <w:rPr>
          <w:color w:val="000000"/>
          <w:sz w:val="28"/>
          <w:szCs w:val="28"/>
        </w:rPr>
      </w:pPr>
      <w:proofErr w:type="spellStart"/>
      <w:r w:rsidRPr="00FE2617">
        <w:rPr>
          <w:color w:val="000000"/>
          <w:sz w:val="28"/>
          <w:szCs w:val="28"/>
        </w:rPr>
        <w:t>необхідність</w:t>
      </w:r>
      <w:proofErr w:type="spellEnd"/>
      <w:r w:rsidRPr="00FE2617">
        <w:rPr>
          <w:color w:val="000000"/>
          <w:sz w:val="28"/>
          <w:szCs w:val="28"/>
        </w:rPr>
        <w:t xml:space="preserve"> </w:t>
      </w:r>
      <w:proofErr w:type="spellStart"/>
      <w:r w:rsidRPr="00FE2617">
        <w:rPr>
          <w:color w:val="000000"/>
          <w:sz w:val="28"/>
          <w:szCs w:val="28"/>
        </w:rPr>
        <w:t>правильної</w:t>
      </w:r>
      <w:proofErr w:type="spellEnd"/>
      <w:r w:rsidRPr="00FE2617">
        <w:rPr>
          <w:color w:val="000000"/>
          <w:sz w:val="28"/>
          <w:szCs w:val="28"/>
        </w:rPr>
        <w:t xml:space="preserve"> </w:t>
      </w:r>
      <w:proofErr w:type="spellStart"/>
      <w:r w:rsidRPr="00FE2617">
        <w:rPr>
          <w:color w:val="000000"/>
          <w:sz w:val="28"/>
          <w:szCs w:val="28"/>
        </w:rPr>
        <w:t>ідентифікації</w:t>
      </w:r>
      <w:proofErr w:type="spellEnd"/>
      <w:r w:rsidRPr="00FE2617">
        <w:rPr>
          <w:color w:val="000000"/>
          <w:sz w:val="28"/>
          <w:szCs w:val="28"/>
        </w:rPr>
        <w:t xml:space="preserve"> </w:t>
      </w:r>
      <w:proofErr w:type="spellStart"/>
      <w:r w:rsidRPr="00FE2617">
        <w:rPr>
          <w:color w:val="000000"/>
          <w:sz w:val="28"/>
          <w:szCs w:val="28"/>
        </w:rPr>
        <w:t>лікарських</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w:t>
      </w:r>
    </w:p>
    <w:p w14:paraId="0873872F" w14:textId="77777777" w:rsidR="00FE2617" w:rsidRPr="00FE2617" w:rsidRDefault="00FE2617">
      <w:pPr>
        <w:numPr>
          <w:ilvl w:val="0"/>
          <w:numId w:val="78"/>
        </w:numPr>
        <w:spacing w:before="100" w:beforeAutospacing="1" w:after="100" w:afterAutospacing="1"/>
        <w:contextualSpacing/>
        <w:jc w:val="both"/>
        <w:rPr>
          <w:color w:val="000000"/>
          <w:sz w:val="28"/>
          <w:szCs w:val="28"/>
        </w:rPr>
      </w:pPr>
      <w:proofErr w:type="spellStart"/>
      <w:r w:rsidRPr="00FE2617">
        <w:rPr>
          <w:color w:val="000000"/>
          <w:sz w:val="28"/>
          <w:szCs w:val="28"/>
        </w:rPr>
        <w:t>уникнення</w:t>
      </w:r>
      <w:proofErr w:type="spellEnd"/>
      <w:r w:rsidRPr="00FE2617">
        <w:rPr>
          <w:color w:val="000000"/>
          <w:sz w:val="28"/>
          <w:szCs w:val="28"/>
        </w:rPr>
        <w:t xml:space="preserve"> </w:t>
      </w:r>
      <w:proofErr w:type="spellStart"/>
      <w:r w:rsidRPr="00FE2617">
        <w:rPr>
          <w:color w:val="000000"/>
          <w:sz w:val="28"/>
          <w:szCs w:val="28"/>
        </w:rPr>
        <w:t>помилок</w:t>
      </w:r>
      <w:proofErr w:type="spellEnd"/>
      <w:r w:rsidRPr="00FE2617">
        <w:rPr>
          <w:color w:val="000000"/>
          <w:sz w:val="28"/>
          <w:szCs w:val="28"/>
        </w:rPr>
        <w:t xml:space="preserve"> при </w:t>
      </w:r>
      <w:proofErr w:type="spellStart"/>
      <w:r w:rsidRPr="00FE2617">
        <w:rPr>
          <w:color w:val="000000"/>
          <w:sz w:val="28"/>
          <w:szCs w:val="28"/>
        </w:rPr>
        <w:t>заготівлі</w:t>
      </w:r>
      <w:proofErr w:type="spellEnd"/>
      <w:r w:rsidRPr="00FE2617">
        <w:rPr>
          <w:color w:val="000000"/>
          <w:sz w:val="28"/>
          <w:szCs w:val="28"/>
        </w:rPr>
        <w:t xml:space="preserve"> </w:t>
      </w:r>
      <w:proofErr w:type="spellStart"/>
      <w:r w:rsidRPr="00FE2617">
        <w:rPr>
          <w:color w:val="000000"/>
          <w:sz w:val="28"/>
          <w:szCs w:val="28"/>
        </w:rPr>
        <w:t>лікарської</w:t>
      </w:r>
      <w:proofErr w:type="spellEnd"/>
      <w:r w:rsidRPr="00FE2617">
        <w:rPr>
          <w:color w:val="000000"/>
          <w:sz w:val="28"/>
          <w:szCs w:val="28"/>
        </w:rPr>
        <w:t xml:space="preserve"> </w:t>
      </w:r>
      <w:proofErr w:type="spellStart"/>
      <w:r w:rsidRPr="00FE2617">
        <w:rPr>
          <w:color w:val="000000"/>
          <w:sz w:val="28"/>
          <w:szCs w:val="28"/>
        </w:rPr>
        <w:t>рослинної</w:t>
      </w:r>
      <w:proofErr w:type="spellEnd"/>
      <w:r w:rsidRPr="00FE2617">
        <w:rPr>
          <w:color w:val="000000"/>
          <w:sz w:val="28"/>
          <w:szCs w:val="28"/>
        </w:rPr>
        <w:t xml:space="preserve"> </w:t>
      </w:r>
      <w:proofErr w:type="spellStart"/>
      <w:r w:rsidRPr="00FE2617">
        <w:rPr>
          <w:color w:val="000000"/>
          <w:sz w:val="28"/>
          <w:szCs w:val="28"/>
        </w:rPr>
        <w:t>сировини</w:t>
      </w:r>
      <w:proofErr w:type="spellEnd"/>
      <w:r w:rsidRPr="00FE2617">
        <w:rPr>
          <w:color w:val="000000"/>
          <w:sz w:val="28"/>
          <w:szCs w:val="28"/>
        </w:rPr>
        <w:t>;</w:t>
      </w:r>
    </w:p>
    <w:p w14:paraId="5315D1A4" w14:textId="77777777" w:rsidR="00FE2617" w:rsidRPr="00FE2617" w:rsidRDefault="00FE2617">
      <w:pPr>
        <w:numPr>
          <w:ilvl w:val="0"/>
          <w:numId w:val="78"/>
        </w:numPr>
        <w:spacing w:before="100" w:beforeAutospacing="1" w:after="100" w:afterAutospacing="1"/>
        <w:contextualSpacing/>
        <w:jc w:val="both"/>
        <w:rPr>
          <w:color w:val="000000"/>
          <w:sz w:val="28"/>
          <w:szCs w:val="28"/>
        </w:rPr>
      </w:pPr>
      <w:proofErr w:type="spellStart"/>
      <w:r w:rsidRPr="00FE2617">
        <w:rPr>
          <w:color w:val="000000"/>
          <w:sz w:val="28"/>
          <w:szCs w:val="28"/>
        </w:rPr>
        <w:t>використання</w:t>
      </w:r>
      <w:proofErr w:type="spellEnd"/>
      <w:r w:rsidRPr="00FE2617">
        <w:rPr>
          <w:color w:val="000000"/>
          <w:sz w:val="28"/>
          <w:szCs w:val="28"/>
        </w:rPr>
        <w:t xml:space="preserve"> </w:t>
      </w:r>
      <w:proofErr w:type="spellStart"/>
      <w:r w:rsidRPr="00FE2617">
        <w:rPr>
          <w:color w:val="000000"/>
          <w:sz w:val="28"/>
          <w:szCs w:val="28"/>
        </w:rPr>
        <w:t>філогенетичних</w:t>
      </w:r>
      <w:proofErr w:type="spellEnd"/>
      <w:r w:rsidRPr="00FE2617">
        <w:rPr>
          <w:color w:val="000000"/>
          <w:sz w:val="28"/>
          <w:szCs w:val="28"/>
        </w:rPr>
        <w:t xml:space="preserve"> </w:t>
      </w:r>
      <w:proofErr w:type="spellStart"/>
      <w:r w:rsidRPr="00FE2617">
        <w:rPr>
          <w:color w:val="000000"/>
          <w:sz w:val="28"/>
          <w:szCs w:val="28"/>
        </w:rPr>
        <w:t>підходів</w:t>
      </w:r>
      <w:proofErr w:type="spellEnd"/>
      <w:r w:rsidRPr="00FE2617">
        <w:rPr>
          <w:color w:val="000000"/>
          <w:sz w:val="28"/>
          <w:szCs w:val="28"/>
        </w:rPr>
        <w:t xml:space="preserve"> у </w:t>
      </w:r>
      <w:proofErr w:type="spellStart"/>
      <w:r w:rsidRPr="00FE2617">
        <w:rPr>
          <w:color w:val="000000"/>
          <w:sz w:val="28"/>
          <w:szCs w:val="28"/>
        </w:rPr>
        <w:t>фармакогнозії</w:t>
      </w:r>
      <w:proofErr w:type="spellEnd"/>
      <w:r w:rsidRPr="00FE2617">
        <w:rPr>
          <w:color w:val="000000"/>
          <w:sz w:val="28"/>
          <w:szCs w:val="28"/>
        </w:rPr>
        <w:t>;</w:t>
      </w:r>
    </w:p>
    <w:p w14:paraId="071869EE" w14:textId="77777777" w:rsidR="00FE2617" w:rsidRPr="00FE2617" w:rsidRDefault="00FE2617">
      <w:pPr>
        <w:numPr>
          <w:ilvl w:val="0"/>
          <w:numId w:val="78"/>
        </w:numPr>
        <w:spacing w:before="100" w:beforeAutospacing="1" w:after="100" w:afterAutospacing="1"/>
        <w:contextualSpacing/>
        <w:jc w:val="both"/>
        <w:rPr>
          <w:color w:val="000000"/>
          <w:sz w:val="28"/>
          <w:szCs w:val="28"/>
        </w:rPr>
      </w:pPr>
      <w:proofErr w:type="spellStart"/>
      <w:r w:rsidRPr="00FE2617">
        <w:rPr>
          <w:color w:val="000000"/>
          <w:sz w:val="28"/>
          <w:szCs w:val="28"/>
        </w:rPr>
        <w:t>пошук</w:t>
      </w:r>
      <w:proofErr w:type="spellEnd"/>
      <w:r w:rsidRPr="00FE2617">
        <w:rPr>
          <w:color w:val="000000"/>
          <w:sz w:val="28"/>
          <w:szCs w:val="28"/>
        </w:rPr>
        <w:t xml:space="preserve"> </w:t>
      </w:r>
      <w:proofErr w:type="spellStart"/>
      <w:r w:rsidRPr="00FE2617">
        <w:rPr>
          <w:color w:val="000000"/>
          <w:sz w:val="28"/>
          <w:szCs w:val="28"/>
        </w:rPr>
        <w:t>нових</w:t>
      </w:r>
      <w:proofErr w:type="spellEnd"/>
      <w:r w:rsidRPr="00FE2617">
        <w:rPr>
          <w:color w:val="000000"/>
          <w:sz w:val="28"/>
          <w:szCs w:val="28"/>
        </w:rPr>
        <w:t xml:space="preserve"> </w:t>
      </w:r>
      <w:proofErr w:type="spellStart"/>
      <w:r w:rsidRPr="00FE2617">
        <w:rPr>
          <w:color w:val="000000"/>
          <w:sz w:val="28"/>
          <w:szCs w:val="28"/>
        </w:rPr>
        <w:t>джерел</w:t>
      </w:r>
      <w:proofErr w:type="spellEnd"/>
      <w:r w:rsidRPr="00FE2617">
        <w:rPr>
          <w:color w:val="000000"/>
          <w:sz w:val="28"/>
          <w:szCs w:val="28"/>
        </w:rPr>
        <w:t xml:space="preserve"> </w:t>
      </w:r>
      <w:proofErr w:type="spellStart"/>
      <w:r w:rsidRPr="00FE2617">
        <w:rPr>
          <w:color w:val="000000"/>
          <w:sz w:val="28"/>
          <w:szCs w:val="28"/>
        </w:rPr>
        <w:t>біологічно</w:t>
      </w:r>
      <w:proofErr w:type="spellEnd"/>
      <w:r w:rsidRPr="00FE2617">
        <w:rPr>
          <w:color w:val="000000"/>
          <w:sz w:val="28"/>
          <w:szCs w:val="28"/>
        </w:rPr>
        <w:t xml:space="preserve"> </w:t>
      </w:r>
      <w:proofErr w:type="spellStart"/>
      <w:r w:rsidRPr="00FE2617">
        <w:rPr>
          <w:color w:val="000000"/>
          <w:sz w:val="28"/>
          <w:szCs w:val="28"/>
        </w:rPr>
        <w:t>активних</w:t>
      </w:r>
      <w:proofErr w:type="spellEnd"/>
      <w:r w:rsidRPr="00FE2617">
        <w:rPr>
          <w:color w:val="000000"/>
          <w:sz w:val="28"/>
          <w:szCs w:val="28"/>
        </w:rPr>
        <w:t xml:space="preserve"> </w:t>
      </w:r>
      <w:proofErr w:type="spellStart"/>
      <w:r w:rsidRPr="00FE2617">
        <w:rPr>
          <w:color w:val="000000"/>
          <w:sz w:val="28"/>
          <w:szCs w:val="28"/>
        </w:rPr>
        <w:t>речовин</w:t>
      </w:r>
      <w:proofErr w:type="spellEnd"/>
      <w:r w:rsidRPr="00FE2617">
        <w:rPr>
          <w:color w:val="000000"/>
          <w:sz w:val="28"/>
          <w:szCs w:val="28"/>
        </w:rPr>
        <w:t xml:space="preserve"> </w:t>
      </w:r>
      <w:proofErr w:type="spellStart"/>
      <w:r w:rsidRPr="00FE2617">
        <w:rPr>
          <w:color w:val="000000"/>
          <w:sz w:val="28"/>
          <w:szCs w:val="28"/>
        </w:rPr>
        <w:t>серед</w:t>
      </w:r>
      <w:proofErr w:type="spellEnd"/>
      <w:r w:rsidRPr="00FE2617">
        <w:rPr>
          <w:color w:val="000000"/>
          <w:sz w:val="28"/>
          <w:szCs w:val="28"/>
        </w:rPr>
        <w:t xml:space="preserve"> </w:t>
      </w:r>
      <w:proofErr w:type="spellStart"/>
      <w:r w:rsidRPr="00FE2617">
        <w:rPr>
          <w:color w:val="000000"/>
          <w:sz w:val="28"/>
          <w:szCs w:val="28"/>
        </w:rPr>
        <w:t>різних</w:t>
      </w:r>
      <w:proofErr w:type="spellEnd"/>
      <w:r w:rsidRPr="00FE2617">
        <w:rPr>
          <w:color w:val="000000"/>
          <w:sz w:val="28"/>
          <w:szCs w:val="28"/>
        </w:rPr>
        <w:t xml:space="preserve"> </w:t>
      </w:r>
      <w:proofErr w:type="spellStart"/>
      <w:r w:rsidRPr="00FE2617">
        <w:rPr>
          <w:color w:val="000000"/>
          <w:sz w:val="28"/>
          <w:szCs w:val="28"/>
        </w:rPr>
        <w:t>таксономічних</w:t>
      </w:r>
      <w:proofErr w:type="spellEnd"/>
      <w:r w:rsidRPr="00FE2617">
        <w:rPr>
          <w:color w:val="000000"/>
          <w:sz w:val="28"/>
          <w:szCs w:val="28"/>
        </w:rPr>
        <w:t xml:space="preserve"> </w:t>
      </w:r>
      <w:proofErr w:type="spellStart"/>
      <w:r w:rsidRPr="00FE2617">
        <w:rPr>
          <w:color w:val="000000"/>
          <w:sz w:val="28"/>
          <w:szCs w:val="28"/>
        </w:rPr>
        <w:t>груп</w:t>
      </w:r>
      <w:proofErr w:type="spellEnd"/>
      <w:r w:rsidRPr="00FE2617">
        <w:rPr>
          <w:color w:val="000000"/>
          <w:sz w:val="28"/>
          <w:szCs w:val="28"/>
        </w:rPr>
        <w:t>.</w:t>
      </w:r>
    </w:p>
    <w:p w14:paraId="135FB372" w14:textId="4DA4CEAB" w:rsidR="00F546D5" w:rsidRPr="00FE2617" w:rsidRDefault="00FE2617" w:rsidP="00FE2617">
      <w:pPr>
        <w:pStyle w:val="a4"/>
        <w:contextualSpacing/>
        <w:jc w:val="both"/>
        <w:rPr>
          <w:color w:val="000000"/>
          <w:sz w:val="28"/>
          <w:szCs w:val="28"/>
          <w:lang w:val="ru-RU"/>
        </w:rPr>
      </w:pPr>
      <w:proofErr w:type="spellStart"/>
      <w:r w:rsidRPr="00FE2617">
        <w:rPr>
          <w:color w:val="000000"/>
          <w:sz w:val="28"/>
          <w:szCs w:val="28"/>
        </w:rPr>
        <w:t>Знання</w:t>
      </w:r>
      <w:proofErr w:type="spellEnd"/>
      <w:r w:rsidRPr="00FE2617">
        <w:rPr>
          <w:color w:val="000000"/>
          <w:sz w:val="28"/>
          <w:szCs w:val="28"/>
        </w:rPr>
        <w:t xml:space="preserve"> </w:t>
      </w:r>
      <w:proofErr w:type="spellStart"/>
      <w:r w:rsidRPr="00FE2617">
        <w:rPr>
          <w:color w:val="000000"/>
          <w:sz w:val="28"/>
          <w:szCs w:val="28"/>
        </w:rPr>
        <w:t>принципів</w:t>
      </w:r>
      <w:proofErr w:type="spellEnd"/>
      <w:r w:rsidRPr="00FE2617">
        <w:rPr>
          <w:color w:val="000000"/>
          <w:sz w:val="28"/>
          <w:szCs w:val="28"/>
        </w:rPr>
        <w:t xml:space="preserve"> </w:t>
      </w:r>
      <w:proofErr w:type="spellStart"/>
      <w:r w:rsidRPr="00FE2617">
        <w:rPr>
          <w:color w:val="000000"/>
          <w:sz w:val="28"/>
          <w:szCs w:val="28"/>
        </w:rPr>
        <w:t>класифікації</w:t>
      </w:r>
      <w:proofErr w:type="spellEnd"/>
      <w:r w:rsidRPr="00FE2617">
        <w:rPr>
          <w:color w:val="000000"/>
          <w:sz w:val="28"/>
          <w:szCs w:val="28"/>
        </w:rPr>
        <w:t xml:space="preserve">, </w:t>
      </w:r>
      <w:proofErr w:type="spellStart"/>
      <w:r w:rsidRPr="00FE2617">
        <w:rPr>
          <w:color w:val="000000"/>
          <w:sz w:val="28"/>
          <w:szCs w:val="28"/>
        </w:rPr>
        <w:t>особливостей</w:t>
      </w:r>
      <w:proofErr w:type="spellEnd"/>
      <w:r w:rsidRPr="00FE2617">
        <w:rPr>
          <w:color w:val="000000"/>
          <w:sz w:val="28"/>
          <w:szCs w:val="28"/>
        </w:rPr>
        <w:t xml:space="preserve"> </w:t>
      </w:r>
      <w:proofErr w:type="spellStart"/>
      <w:r w:rsidRPr="00FE2617">
        <w:rPr>
          <w:color w:val="000000"/>
          <w:sz w:val="28"/>
          <w:szCs w:val="28"/>
        </w:rPr>
        <w:t>магноліофітів</w:t>
      </w:r>
      <w:proofErr w:type="spellEnd"/>
      <w:r w:rsidRPr="00FE2617">
        <w:rPr>
          <w:color w:val="000000"/>
          <w:sz w:val="28"/>
          <w:szCs w:val="28"/>
        </w:rPr>
        <w:t xml:space="preserve">, а </w:t>
      </w:r>
      <w:proofErr w:type="spellStart"/>
      <w:r w:rsidRPr="00FE2617">
        <w:rPr>
          <w:color w:val="000000"/>
          <w:sz w:val="28"/>
          <w:szCs w:val="28"/>
        </w:rPr>
        <w:t>також</w:t>
      </w:r>
      <w:proofErr w:type="spellEnd"/>
      <w:r w:rsidRPr="00FE2617">
        <w:rPr>
          <w:color w:val="000000"/>
          <w:sz w:val="28"/>
          <w:szCs w:val="28"/>
        </w:rPr>
        <w:t xml:space="preserve"> характеристик </w:t>
      </w:r>
      <w:proofErr w:type="spellStart"/>
      <w:r w:rsidRPr="00FE2617">
        <w:rPr>
          <w:color w:val="000000"/>
          <w:sz w:val="28"/>
          <w:szCs w:val="28"/>
        </w:rPr>
        <w:t>прокаріотів</w:t>
      </w:r>
      <w:proofErr w:type="spellEnd"/>
      <w:r w:rsidRPr="00FE2617">
        <w:rPr>
          <w:color w:val="000000"/>
          <w:sz w:val="28"/>
          <w:szCs w:val="28"/>
        </w:rPr>
        <w:t xml:space="preserve"> і </w:t>
      </w:r>
      <w:proofErr w:type="spellStart"/>
      <w:r w:rsidRPr="00FE2617">
        <w:rPr>
          <w:color w:val="000000"/>
          <w:sz w:val="28"/>
          <w:szCs w:val="28"/>
        </w:rPr>
        <w:t>нижчих</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 xml:space="preserve"> є базою для </w:t>
      </w:r>
      <w:proofErr w:type="spellStart"/>
      <w:r w:rsidRPr="00FE2617">
        <w:rPr>
          <w:color w:val="000000"/>
          <w:sz w:val="28"/>
          <w:szCs w:val="28"/>
        </w:rPr>
        <w:t>подальшого</w:t>
      </w:r>
      <w:proofErr w:type="spellEnd"/>
      <w:r w:rsidRPr="00FE2617">
        <w:rPr>
          <w:color w:val="000000"/>
          <w:sz w:val="28"/>
          <w:szCs w:val="28"/>
        </w:rPr>
        <w:t xml:space="preserve"> </w:t>
      </w:r>
      <w:proofErr w:type="spellStart"/>
      <w:r w:rsidRPr="00FE2617">
        <w:rPr>
          <w:color w:val="000000"/>
          <w:sz w:val="28"/>
          <w:szCs w:val="28"/>
        </w:rPr>
        <w:t>вивчення</w:t>
      </w:r>
      <w:proofErr w:type="spellEnd"/>
      <w:r w:rsidRPr="00FE2617">
        <w:rPr>
          <w:color w:val="000000"/>
          <w:sz w:val="28"/>
          <w:szCs w:val="28"/>
        </w:rPr>
        <w:t xml:space="preserve"> </w:t>
      </w:r>
      <w:proofErr w:type="spellStart"/>
      <w:r w:rsidRPr="00FE2617">
        <w:rPr>
          <w:color w:val="000000"/>
          <w:sz w:val="28"/>
          <w:szCs w:val="28"/>
        </w:rPr>
        <w:t>фармакогностичних</w:t>
      </w:r>
      <w:proofErr w:type="spellEnd"/>
      <w:r w:rsidRPr="00FE2617">
        <w:rPr>
          <w:color w:val="000000"/>
          <w:sz w:val="28"/>
          <w:szCs w:val="28"/>
        </w:rPr>
        <w:t xml:space="preserve"> </w:t>
      </w:r>
      <w:proofErr w:type="spellStart"/>
      <w:r w:rsidRPr="00FE2617">
        <w:rPr>
          <w:color w:val="000000"/>
          <w:sz w:val="28"/>
          <w:szCs w:val="28"/>
        </w:rPr>
        <w:t>дисциплін</w:t>
      </w:r>
      <w:proofErr w:type="spellEnd"/>
      <w:r w:rsidRPr="00FE2617">
        <w:rPr>
          <w:color w:val="000000"/>
          <w:sz w:val="28"/>
          <w:szCs w:val="28"/>
        </w:rPr>
        <w:t>.</w:t>
      </w:r>
    </w:p>
    <w:p w14:paraId="4B4E8BC0" w14:textId="71A02173" w:rsidR="00F546D5" w:rsidRPr="00FE2617" w:rsidRDefault="00F546D5" w:rsidP="00FE2617">
      <w:pPr>
        <w:contextualSpacing/>
        <w:jc w:val="both"/>
        <w:rPr>
          <w:b/>
          <w:bCs/>
          <w:color w:val="000000"/>
          <w:sz w:val="28"/>
          <w:szCs w:val="28"/>
          <w:lang w:val="uk-UA"/>
        </w:rPr>
      </w:pPr>
      <w:r w:rsidRPr="00FE2617">
        <w:rPr>
          <w:b/>
          <w:bCs/>
          <w:color w:val="000000"/>
          <w:sz w:val="28"/>
          <w:szCs w:val="28"/>
          <w:lang w:val="uk-UA"/>
        </w:rPr>
        <w:t>Мета:</w:t>
      </w:r>
      <w:r w:rsidR="00FE2617" w:rsidRPr="00FE2617">
        <w:rPr>
          <w:b/>
          <w:bCs/>
          <w:color w:val="000000"/>
          <w:sz w:val="28"/>
          <w:szCs w:val="28"/>
          <w:lang w:val="uk-UA"/>
        </w:rPr>
        <w:t xml:space="preserve"> </w:t>
      </w:r>
      <w:proofErr w:type="spellStart"/>
      <w:r w:rsidR="00FE2617" w:rsidRPr="00FE2617">
        <w:rPr>
          <w:color w:val="000000"/>
          <w:sz w:val="28"/>
          <w:szCs w:val="28"/>
        </w:rPr>
        <w:t>Сформувати</w:t>
      </w:r>
      <w:proofErr w:type="spellEnd"/>
      <w:r w:rsidR="00FE2617" w:rsidRPr="00FE2617">
        <w:rPr>
          <w:color w:val="000000"/>
          <w:sz w:val="28"/>
          <w:szCs w:val="28"/>
        </w:rPr>
        <w:t xml:space="preserve"> у </w:t>
      </w:r>
      <w:proofErr w:type="spellStart"/>
      <w:r w:rsidR="00FE2617" w:rsidRPr="00FE2617">
        <w:rPr>
          <w:color w:val="000000"/>
          <w:sz w:val="28"/>
          <w:szCs w:val="28"/>
        </w:rPr>
        <w:t>студентів</w:t>
      </w:r>
      <w:proofErr w:type="spellEnd"/>
      <w:r w:rsidR="00FE2617" w:rsidRPr="00FE2617">
        <w:rPr>
          <w:color w:val="000000"/>
          <w:sz w:val="28"/>
          <w:szCs w:val="28"/>
        </w:rPr>
        <w:t xml:space="preserve"> </w:t>
      </w:r>
      <w:proofErr w:type="spellStart"/>
      <w:r w:rsidR="00FE2617" w:rsidRPr="00FE2617">
        <w:rPr>
          <w:color w:val="000000"/>
          <w:sz w:val="28"/>
          <w:szCs w:val="28"/>
        </w:rPr>
        <w:t>уявлення</w:t>
      </w:r>
      <w:proofErr w:type="spellEnd"/>
      <w:r w:rsidR="00FE2617" w:rsidRPr="00FE2617">
        <w:rPr>
          <w:color w:val="000000"/>
          <w:sz w:val="28"/>
          <w:szCs w:val="28"/>
        </w:rPr>
        <w:t xml:space="preserve"> про </w:t>
      </w:r>
      <w:proofErr w:type="spellStart"/>
      <w:r w:rsidR="00FE2617" w:rsidRPr="00FE2617">
        <w:rPr>
          <w:color w:val="000000"/>
          <w:sz w:val="28"/>
          <w:szCs w:val="28"/>
        </w:rPr>
        <w:t>принципи</w:t>
      </w:r>
      <w:proofErr w:type="spellEnd"/>
      <w:r w:rsidR="00FE2617" w:rsidRPr="00FE2617">
        <w:rPr>
          <w:color w:val="000000"/>
          <w:sz w:val="28"/>
          <w:szCs w:val="28"/>
        </w:rPr>
        <w:t xml:space="preserve"> систематики </w:t>
      </w:r>
      <w:proofErr w:type="spellStart"/>
      <w:r w:rsidR="00FE2617" w:rsidRPr="00FE2617">
        <w:rPr>
          <w:color w:val="000000"/>
          <w:sz w:val="28"/>
          <w:szCs w:val="28"/>
        </w:rPr>
        <w:t>рослин</w:t>
      </w:r>
      <w:proofErr w:type="spellEnd"/>
      <w:r w:rsidR="00FE2617" w:rsidRPr="00FE2617">
        <w:rPr>
          <w:color w:val="000000"/>
          <w:sz w:val="28"/>
          <w:szCs w:val="28"/>
        </w:rPr>
        <w:t xml:space="preserve">, </w:t>
      </w:r>
      <w:proofErr w:type="spellStart"/>
      <w:r w:rsidR="00FE2617" w:rsidRPr="00FE2617">
        <w:rPr>
          <w:color w:val="000000"/>
          <w:sz w:val="28"/>
          <w:szCs w:val="28"/>
        </w:rPr>
        <w:t>сучасні</w:t>
      </w:r>
      <w:proofErr w:type="spellEnd"/>
      <w:r w:rsidR="00FE2617" w:rsidRPr="00FE2617">
        <w:rPr>
          <w:color w:val="000000"/>
          <w:sz w:val="28"/>
          <w:szCs w:val="28"/>
        </w:rPr>
        <w:t xml:space="preserve"> </w:t>
      </w:r>
      <w:proofErr w:type="spellStart"/>
      <w:r w:rsidR="00FE2617" w:rsidRPr="00FE2617">
        <w:rPr>
          <w:color w:val="000000"/>
          <w:sz w:val="28"/>
          <w:szCs w:val="28"/>
        </w:rPr>
        <w:t>підходи</w:t>
      </w:r>
      <w:proofErr w:type="spellEnd"/>
      <w:r w:rsidR="00FE2617" w:rsidRPr="00FE2617">
        <w:rPr>
          <w:color w:val="000000"/>
          <w:sz w:val="28"/>
          <w:szCs w:val="28"/>
        </w:rPr>
        <w:t xml:space="preserve"> до </w:t>
      </w:r>
      <w:proofErr w:type="spellStart"/>
      <w:r w:rsidR="00FE2617" w:rsidRPr="00FE2617">
        <w:rPr>
          <w:color w:val="000000"/>
          <w:sz w:val="28"/>
          <w:szCs w:val="28"/>
        </w:rPr>
        <w:t>класифікації</w:t>
      </w:r>
      <w:proofErr w:type="spellEnd"/>
      <w:r w:rsidR="00FE2617" w:rsidRPr="00FE2617">
        <w:rPr>
          <w:color w:val="000000"/>
          <w:sz w:val="28"/>
          <w:szCs w:val="28"/>
        </w:rPr>
        <w:t xml:space="preserve">, </w:t>
      </w:r>
      <w:proofErr w:type="spellStart"/>
      <w:r w:rsidR="00FE2617" w:rsidRPr="00FE2617">
        <w:rPr>
          <w:color w:val="000000"/>
          <w:sz w:val="28"/>
          <w:szCs w:val="28"/>
        </w:rPr>
        <w:t>ознайомити</w:t>
      </w:r>
      <w:proofErr w:type="spellEnd"/>
      <w:r w:rsidR="00FE2617" w:rsidRPr="00FE2617">
        <w:rPr>
          <w:color w:val="000000"/>
          <w:sz w:val="28"/>
          <w:szCs w:val="28"/>
        </w:rPr>
        <w:t xml:space="preserve"> з </w:t>
      </w:r>
      <w:proofErr w:type="spellStart"/>
      <w:r w:rsidR="00FE2617" w:rsidRPr="00FE2617">
        <w:rPr>
          <w:color w:val="000000"/>
          <w:sz w:val="28"/>
          <w:szCs w:val="28"/>
        </w:rPr>
        <w:t>основними</w:t>
      </w:r>
      <w:proofErr w:type="spellEnd"/>
      <w:r w:rsidR="00FE2617" w:rsidRPr="00FE2617">
        <w:rPr>
          <w:color w:val="000000"/>
          <w:sz w:val="28"/>
          <w:szCs w:val="28"/>
        </w:rPr>
        <w:t xml:space="preserve"> </w:t>
      </w:r>
      <w:proofErr w:type="spellStart"/>
      <w:r w:rsidR="00FE2617" w:rsidRPr="00FE2617">
        <w:rPr>
          <w:color w:val="000000"/>
          <w:sz w:val="28"/>
          <w:szCs w:val="28"/>
        </w:rPr>
        <w:t>таксономічними</w:t>
      </w:r>
      <w:proofErr w:type="spellEnd"/>
      <w:r w:rsidR="00FE2617" w:rsidRPr="00FE2617">
        <w:rPr>
          <w:color w:val="000000"/>
          <w:sz w:val="28"/>
          <w:szCs w:val="28"/>
        </w:rPr>
        <w:t xml:space="preserve"> </w:t>
      </w:r>
      <w:proofErr w:type="spellStart"/>
      <w:r w:rsidR="00FE2617" w:rsidRPr="00FE2617">
        <w:rPr>
          <w:color w:val="000000"/>
          <w:sz w:val="28"/>
          <w:szCs w:val="28"/>
        </w:rPr>
        <w:t>групами</w:t>
      </w:r>
      <w:proofErr w:type="spellEnd"/>
      <w:r w:rsidR="00FE2617" w:rsidRPr="00FE2617">
        <w:rPr>
          <w:color w:val="000000"/>
          <w:sz w:val="28"/>
          <w:szCs w:val="28"/>
        </w:rPr>
        <w:t xml:space="preserve">, </w:t>
      </w:r>
      <w:proofErr w:type="spellStart"/>
      <w:r w:rsidR="00FE2617" w:rsidRPr="00FE2617">
        <w:rPr>
          <w:color w:val="000000"/>
          <w:sz w:val="28"/>
          <w:szCs w:val="28"/>
        </w:rPr>
        <w:t>зокрема</w:t>
      </w:r>
      <w:proofErr w:type="spellEnd"/>
      <w:r w:rsidR="00FE2617" w:rsidRPr="00FE2617">
        <w:rPr>
          <w:color w:val="000000"/>
          <w:sz w:val="28"/>
          <w:szCs w:val="28"/>
        </w:rPr>
        <w:t xml:space="preserve"> </w:t>
      </w:r>
      <w:proofErr w:type="spellStart"/>
      <w:r w:rsidR="00FE2617" w:rsidRPr="00FE2617">
        <w:rPr>
          <w:color w:val="000000"/>
          <w:sz w:val="28"/>
          <w:szCs w:val="28"/>
        </w:rPr>
        <w:t>магноліофітами</w:t>
      </w:r>
      <w:proofErr w:type="spellEnd"/>
      <w:r w:rsidR="00FE2617" w:rsidRPr="00FE2617">
        <w:rPr>
          <w:color w:val="000000"/>
          <w:sz w:val="28"/>
          <w:szCs w:val="28"/>
        </w:rPr>
        <w:t xml:space="preserve">, а </w:t>
      </w:r>
      <w:proofErr w:type="spellStart"/>
      <w:r w:rsidR="00FE2617" w:rsidRPr="00FE2617">
        <w:rPr>
          <w:color w:val="000000"/>
          <w:sz w:val="28"/>
          <w:szCs w:val="28"/>
        </w:rPr>
        <w:t>також</w:t>
      </w:r>
      <w:proofErr w:type="spellEnd"/>
      <w:r w:rsidR="00FE2617" w:rsidRPr="00FE2617">
        <w:rPr>
          <w:color w:val="000000"/>
          <w:sz w:val="28"/>
          <w:szCs w:val="28"/>
        </w:rPr>
        <w:t xml:space="preserve"> з </w:t>
      </w:r>
      <w:proofErr w:type="spellStart"/>
      <w:r w:rsidR="00FE2617" w:rsidRPr="00FE2617">
        <w:rPr>
          <w:color w:val="000000"/>
          <w:sz w:val="28"/>
          <w:szCs w:val="28"/>
        </w:rPr>
        <w:t>характерними</w:t>
      </w:r>
      <w:proofErr w:type="spellEnd"/>
      <w:r w:rsidR="00FE2617" w:rsidRPr="00FE2617">
        <w:rPr>
          <w:color w:val="000000"/>
          <w:sz w:val="28"/>
          <w:szCs w:val="28"/>
        </w:rPr>
        <w:t xml:space="preserve"> </w:t>
      </w:r>
      <w:proofErr w:type="spellStart"/>
      <w:r w:rsidR="00FE2617" w:rsidRPr="00FE2617">
        <w:rPr>
          <w:color w:val="000000"/>
          <w:sz w:val="28"/>
          <w:szCs w:val="28"/>
        </w:rPr>
        <w:t>ознаками</w:t>
      </w:r>
      <w:proofErr w:type="spellEnd"/>
      <w:r w:rsidR="00FE2617" w:rsidRPr="00FE2617">
        <w:rPr>
          <w:color w:val="000000"/>
          <w:sz w:val="28"/>
          <w:szCs w:val="28"/>
        </w:rPr>
        <w:t xml:space="preserve"> </w:t>
      </w:r>
      <w:proofErr w:type="spellStart"/>
      <w:r w:rsidR="00FE2617" w:rsidRPr="00FE2617">
        <w:rPr>
          <w:color w:val="000000"/>
          <w:sz w:val="28"/>
          <w:szCs w:val="28"/>
        </w:rPr>
        <w:t>прокаріотів</w:t>
      </w:r>
      <w:proofErr w:type="spellEnd"/>
      <w:r w:rsidR="00FE2617" w:rsidRPr="00FE2617">
        <w:rPr>
          <w:color w:val="000000"/>
          <w:sz w:val="28"/>
          <w:szCs w:val="28"/>
        </w:rPr>
        <w:t xml:space="preserve"> і </w:t>
      </w:r>
      <w:proofErr w:type="spellStart"/>
      <w:r w:rsidR="00FE2617" w:rsidRPr="00FE2617">
        <w:rPr>
          <w:color w:val="000000"/>
          <w:sz w:val="28"/>
          <w:szCs w:val="28"/>
        </w:rPr>
        <w:t>нижчих</w:t>
      </w:r>
      <w:proofErr w:type="spellEnd"/>
      <w:r w:rsidR="00FE2617" w:rsidRPr="00FE2617">
        <w:rPr>
          <w:color w:val="000000"/>
          <w:sz w:val="28"/>
          <w:szCs w:val="28"/>
        </w:rPr>
        <w:t xml:space="preserve"> </w:t>
      </w:r>
      <w:proofErr w:type="spellStart"/>
      <w:r w:rsidR="00FE2617" w:rsidRPr="00FE2617">
        <w:rPr>
          <w:color w:val="000000"/>
          <w:sz w:val="28"/>
          <w:szCs w:val="28"/>
        </w:rPr>
        <w:t>рослин</w:t>
      </w:r>
      <w:proofErr w:type="spellEnd"/>
      <w:r w:rsidR="00FE2617" w:rsidRPr="00FE2617">
        <w:rPr>
          <w:color w:val="000000"/>
          <w:sz w:val="28"/>
          <w:szCs w:val="28"/>
        </w:rPr>
        <w:t>.</w:t>
      </w:r>
    </w:p>
    <w:p w14:paraId="27302580" w14:textId="77777777" w:rsidR="00FE2617" w:rsidRPr="00FE2617" w:rsidRDefault="00FE2617" w:rsidP="00FE2617">
      <w:pPr>
        <w:contextualSpacing/>
        <w:jc w:val="both"/>
        <w:rPr>
          <w:b/>
          <w:bCs/>
          <w:color w:val="000000"/>
          <w:sz w:val="28"/>
          <w:szCs w:val="28"/>
          <w:lang w:val="uk-UA"/>
        </w:rPr>
      </w:pPr>
    </w:p>
    <w:p w14:paraId="1F5419B9" w14:textId="7D1B688D" w:rsidR="00F546D5" w:rsidRPr="00FE2617" w:rsidRDefault="00F546D5" w:rsidP="00FE2617">
      <w:pPr>
        <w:contextualSpacing/>
        <w:jc w:val="both"/>
        <w:rPr>
          <w:rStyle w:val="fontstyle01"/>
          <w:sz w:val="28"/>
          <w:szCs w:val="28"/>
          <w:lang w:val="uk-UA"/>
        </w:rPr>
      </w:pPr>
      <w:proofErr w:type="spellStart"/>
      <w:r w:rsidRPr="00FE2617">
        <w:rPr>
          <w:rStyle w:val="fontstyle01"/>
          <w:sz w:val="28"/>
          <w:szCs w:val="28"/>
        </w:rPr>
        <w:t>Основні</w:t>
      </w:r>
      <w:proofErr w:type="spellEnd"/>
      <w:r w:rsidRPr="00FE2617">
        <w:rPr>
          <w:rStyle w:val="fontstyle01"/>
          <w:sz w:val="28"/>
          <w:szCs w:val="28"/>
        </w:rPr>
        <w:t xml:space="preserve"> </w:t>
      </w:r>
      <w:proofErr w:type="spellStart"/>
      <w:r w:rsidRPr="00FE2617">
        <w:rPr>
          <w:rStyle w:val="fontstyle01"/>
          <w:sz w:val="28"/>
          <w:szCs w:val="28"/>
        </w:rPr>
        <w:t>поняття</w:t>
      </w:r>
      <w:proofErr w:type="spellEnd"/>
      <w:r w:rsidRPr="00FE2617">
        <w:rPr>
          <w:rStyle w:val="fontstyle01"/>
          <w:sz w:val="28"/>
          <w:szCs w:val="28"/>
          <w:lang w:val="uk-UA"/>
        </w:rPr>
        <w:t>:</w:t>
      </w:r>
    </w:p>
    <w:p w14:paraId="1F86ED40" w14:textId="164865D4" w:rsidR="00FE2617" w:rsidRPr="00FE2617" w:rsidRDefault="00FE2617" w:rsidP="00FE2617">
      <w:pPr>
        <w:contextualSpacing/>
        <w:jc w:val="both"/>
        <w:rPr>
          <w:rStyle w:val="fontstyle01"/>
          <w:sz w:val="28"/>
          <w:szCs w:val="28"/>
          <w:lang w:val="uk-UA"/>
        </w:rPr>
      </w:pPr>
    </w:p>
    <w:p w14:paraId="28EEFFE3" w14:textId="3261307C" w:rsidR="00FE2617" w:rsidRPr="00FE2617" w:rsidRDefault="00FE2617">
      <w:pPr>
        <w:pStyle w:val="a9"/>
        <w:numPr>
          <w:ilvl w:val="1"/>
          <w:numId w:val="78"/>
        </w:numPr>
        <w:jc w:val="both"/>
        <w:rPr>
          <w:sz w:val="28"/>
          <w:szCs w:val="28"/>
        </w:rPr>
      </w:pPr>
      <w:r w:rsidRPr="00FE2617">
        <w:rPr>
          <w:sz w:val="28"/>
          <w:szCs w:val="28"/>
          <w:lang w:val="uk-UA"/>
        </w:rPr>
        <w:t>Систематика</w:t>
      </w:r>
    </w:p>
    <w:p w14:paraId="73DB7BC2" w14:textId="598D3BA4" w:rsidR="00FE2617" w:rsidRPr="00FE2617" w:rsidRDefault="00FE2617">
      <w:pPr>
        <w:pStyle w:val="a9"/>
        <w:numPr>
          <w:ilvl w:val="1"/>
          <w:numId w:val="78"/>
        </w:numPr>
        <w:jc w:val="both"/>
        <w:rPr>
          <w:sz w:val="28"/>
          <w:szCs w:val="28"/>
          <w:lang w:val="uk-UA"/>
        </w:rPr>
      </w:pPr>
      <w:r w:rsidRPr="00FE2617">
        <w:rPr>
          <w:sz w:val="28"/>
          <w:szCs w:val="28"/>
          <w:lang w:val="uk-UA"/>
        </w:rPr>
        <w:t>Таксон</w:t>
      </w:r>
    </w:p>
    <w:p w14:paraId="4627A894" w14:textId="0AA78E95" w:rsidR="00FE2617" w:rsidRPr="00FE2617" w:rsidRDefault="00FE2617">
      <w:pPr>
        <w:pStyle w:val="a9"/>
        <w:numPr>
          <w:ilvl w:val="1"/>
          <w:numId w:val="78"/>
        </w:numPr>
        <w:jc w:val="both"/>
        <w:rPr>
          <w:sz w:val="28"/>
          <w:szCs w:val="28"/>
          <w:lang w:val="uk-UA"/>
        </w:rPr>
      </w:pPr>
      <w:r w:rsidRPr="00FE2617">
        <w:rPr>
          <w:sz w:val="28"/>
          <w:szCs w:val="28"/>
          <w:lang w:val="uk-UA"/>
        </w:rPr>
        <w:t>Класифікація</w:t>
      </w:r>
    </w:p>
    <w:p w14:paraId="7A7B0D34" w14:textId="04AF016E" w:rsidR="00FE2617" w:rsidRPr="00FE2617" w:rsidRDefault="00FE2617">
      <w:pPr>
        <w:pStyle w:val="a9"/>
        <w:numPr>
          <w:ilvl w:val="1"/>
          <w:numId w:val="78"/>
        </w:numPr>
        <w:jc w:val="both"/>
        <w:rPr>
          <w:sz w:val="28"/>
          <w:szCs w:val="28"/>
          <w:lang w:val="uk-UA"/>
        </w:rPr>
      </w:pPr>
      <w:r w:rsidRPr="00FE2617">
        <w:rPr>
          <w:sz w:val="28"/>
          <w:szCs w:val="28"/>
          <w:lang w:val="uk-UA"/>
        </w:rPr>
        <w:t>Номенклатура</w:t>
      </w:r>
    </w:p>
    <w:p w14:paraId="5DB6831E" w14:textId="1223DBD3" w:rsidR="00FE2617" w:rsidRPr="00FE2617" w:rsidRDefault="00FE2617">
      <w:pPr>
        <w:pStyle w:val="a9"/>
        <w:numPr>
          <w:ilvl w:val="1"/>
          <w:numId w:val="78"/>
        </w:numPr>
        <w:jc w:val="both"/>
        <w:rPr>
          <w:sz w:val="28"/>
          <w:szCs w:val="28"/>
          <w:lang w:val="uk-UA"/>
        </w:rPr>
      </w:pPr>
      <w:r w:rsidRPr="00FE2617">
        <w:rPr>
          <w:sz w:val="28"/>
          <w:szCs w:val="28"/>
          <w:lang w:val="uk-UA"/>
        </w:rPr>
        <w:t>Філогенія</w:t>
      </w:r>
    </w:p>
    <w:p w14:paraId="3DD10039" w14:textId="4AADFD8B" w:rsidR="00FE2617" w:rsidRPr="00FE2617" w:rsidRDefault="00FE2617">
      <w:pPr>
        <w:pStyle w:val="a9"/>
        <w:numPr>
          <w:ilvl w:val="1"/>
          <w:numId w:val="78"/>
        </w:numPr>
        <w:jc w:val="both"/>
        <w:rPr>
          <w:sz w:val="28"/>
          <w:szCs w:val="28"/>
          <w:lang w:val="uk-UA"/>
        </w:rPr>
      </w:pPr>
      <w:proofErr w:type="spellStart"/>
      <w:r w:rsidRPr="00FE2617">
        <w:rPr>
          <w:sz w:val="28"/>
          <w:szCs w:val="28"/>
          <w:lang w:val="uk-UA"/>
        </w:rPr>
        <w:t>Магноліофіти</w:t>
      </w:r>
      <w:proofErr w:type="spellEnd"/>
      <w:r w:rsidRPr="00FE2617">
        <w:rPr>
          <w:sz w:val="28"/>
          <w:szCs w:val="28"/>
          <w:lang w:val="uk-UA"/>
        </w:rPr>
        <w:t xml:space="preserve"> (покритонасінні)</w:t>
      </w:r>
    </w:p>
    <w:p w14:paraId="16025AE2" w14:textId="4930679F" w:rsidR="00FE2617" w:rsidRPr="00FE2617" w:rsidRDefault="00FE2617">
      <w:pPr>
        <w:pStyle w:val="a9"/>
        <w:numPr>
          <w:ilvl w:val="1"/>
          <w:numId w:val="78"/>
        </w:numPr>
        <w:jc w:val="both"/>
        <w:rPr>
          <w:sz w:val="28"/>
          <w:szCs w:val="28"/>
        </w:rPr>
      </w:pPr>
      <w:proofErr w:type="spellStart"/>
      <w:r w:rsidRPr="00FE2617">
        <w:rPr>
          <w:sz w:val="28"/>
          <w:szCs w:val="28"/>
        </w:rPr>
        <w:t>Прокаріоти</w:t>
      </w:r>
      <w:proofErr w:type="spellEnd"/>
    </w:p>
    <w:p w14:paraId="73655136" w14:textId="7F1B50A3" w:rsidR="00FE2617" w:rsidRPr="00FE2617" w:rsidRDefault="00FE2617">
      <w:pPr>
        <w:pStyle w:val="a9"/>
        <w:numPr>
          <w:ilvl w:val="1"/>
          <w:numId w:val="78"/>
        </w:numPr>
        <w:jc w:val="both"/>
        <w:rPr>
          <w:sz w:val="28"/>
          <w:szCs w:val="28"/>
        </w:rPr>
      </w:pPr>
      <w:proofErr w:type="spellStart"/>
      <w:r w:rsidRPr="00FE2617">
        <w:rPr>
          <w:sz w:val="28"/>
          <w:szCs w:val="28"/>
        </w:rPr>
        <w:t>Еукаріоти</w:t>
      </w:r>
      <w:proofErr w:type="spellEnd"/>
    </w:p>
    <w:p w14:paraId="10E97EE7" w14:textId="60606341" w:rsidR="00FE2617" w:rsidRPr="00FE2617" w:rsidRDefault="00FE2617">
      <w:pPr>
        <w:pStyle w:val="a9"/>
        <w:numPr>
          <w:ilvl w:val="1"/>
          <w:numId w:val="78"/>
        </w:numPr>
        <w:jc w:val="both"/>
        <w:rPr>
          <w:sz w:val="28"/>
          <w:szCs w:val="28"/>
        </w:rPr>
      </w:pPr>
      <w:proofErr w:type="spellStart"/>
      <w:r w:rsidRPr="00FE2617">
        <w:rPr>
          <w:sz w:val="28"/>
          <w:szCs w:val="28"/>
        </w:rPr>
        <w:t>Нижчі</w:t>
      </w:r>
      <w:proofErr w:type="spellEnd"/>
      <w:r w:rsidRPr="00FE2617">
        <w:rPr>
          <w:sz w:val="28"/>
          <w:szCs w:val="28"/>
        </w:rPr>
        <w:t xml:space="preserve"> </w:t>
      </w:r>
      <w:proofErr w:type="spellStart"/>
      <w:r w:rsidRPr="00FE2617">
        <w:rPr>
          <w:sz w:val="28"/>
          <w:szCs w:val="28"/>
        </w:rPr>
        <w:t>рослини</w:t>
      </w:r>
      <w:proofErr w:type="spellEnd"/>
    </w:p>
    <w:p w14:paraId="68B6282D" w14:textId="43AA79F8" w:rsidR="00FE2617" w:rsidRPr="00FE2617" w:rsidRDefault="00FE2617">
      <w:pPr>
        <w:pStyle w:val="a9"/>
        <w:numPr>
          <w:ilvl w:val="1"/>
          <w:numId w:val="78"/>
        </w:numPr>
        <w:jc w:val="both"/>
        <w:rPr>
          <w:sz w:val="28"/>
          <w:szCs w:val="28"/>
        </w:rPr>
      </w:pPr>
      <w:proofErr w:type="spellStart"/>
      <w:r w:rsidRPr="00FE2617">
        <w:rPr>
          <w:sz w:val="28"/>
          <w:szCs w:val="28"/>
        </w:rPr>
        <w:t>Водорості</w:t>
      </w:r>
      <w:proofErr w:type="spellEnd"/>
    </w:p>
    <w:p w14:paraId="2F303265" w14:textId="04F0A4C0" w:rsidR="00FE2617" w:rsidRPr="00FE2617" w:rsidRDefault="00FE2617">
      <w:pPr>
        <w:pStyle w:val="a9"/>
        <w:numPr>
          <w:ilvl w:val="1"/>
          <w:numId w:val="78"/>
        </w:numPr>
        <w:jc w:val="both"/>
        <w:rPr>
          <w:sz w:val="28"/>
          <w:szCs w:val="28"/>
        </w:rPr>
      </w:pPr>
      <w:proofErr w:type="spellStart"/>
      <w:r w:rsidRPr="00FE2617">
        <w:rPr>
          <w:sz w:val="28"/>
          <w:szCs w:val="28"/>
        </w:rPr>
        <w:t>Гриби</w:t>
      </w:r>
      <w:proofErr w:type="spellEnd"/>
      <w:r w:rsidRPr="00FE2617">
        <w:rPr>
          <w:sz w:val="28"/>
          <w:szCs w:val="28"/>
        </w:rPr>
        <w:t xml:space="preserve"> (в </w:t>
      </w:r>
      <w:proofErr w:type="spellStart"/>
      <w:r w:rsidRPr="00FE2617">
        <w:rPr>
          <w:sz w:val="28"/>
          <w:szCs w:val="28"/>
        </w:rPr>
        <w:t>історичному</w:t>
      </w:r>
      <w:proofErr w:type="spellEnd"/>
      <w:r w:rsidRPr="00FE2617">
        <w:rPr>
          <w:sz w:val="28"/>
          <w:szCs w:val="28"/>
        </w:rPr>
        <w:t xml:space="preserve"> </w:t>
      </w:r>
      <w:proofErr w:type="spellStart"/>
      <w:r w:rsidRPr="00FE2617">
        <w:rPr>
          <w:sz w:val="28"/>
          <w:szCs w:val="28"/>
        </w:rPr>
        <w:t>контексті</w:t>
      </w:r>
      <w:proofErr w:type="spellEnd"/>
      <w:r w:rsidRPr="00FE2617">
        <w:rPr>
          <w:sz w:val="28"/>
          <w:szCs w:val="28"/>
        </w:rPr>
        <w:t>)</w:t>
      </w:r>
    </w:p>
    <w:p w14:paraId="7277249E" w14:textId="71C680F3" w:rsidR="00FE2617" w:rsidRPr="00FE2617" w:rsidRDefault="00FE2617">
      <w:pPr>
        <w:pStyle w:val="a9"/>
        <w:numPr>
          <w:ilvl w:val="1"/>
          <w:numId w:val="78"/>
        </w:numPr>
        <w:jc w:val="both"/>
        <w:rPr>
          <w:rStyle w:val="fontstyle01"/>
          <w:sz w:val="28"/>
          <w:szCs w:val="28"/>
          <w:lang w:val="uk-UA"/>
        </w:rPr>
      </w:pPr>
      <w:proofErr w:type="spellStart"/>
      <w:r w:rsidRPr="00FE2617">
        <w:rPr>
          <w:sz w:val="28"/>
          <w:szCs w:val="28"/>
        </w:rPr>
        <w:t>Ціанобактерії</w:t>
      </w:r>
      <w:proofErr w:type="spellEnd"/>
    </w:p>
    <w:p w14:paraId="786B80EE" w14:textId="27F97EE2" w:rsidR="00F546D5" w:rsidRPr="00FE2617" w:rsidRDefault="00F546D5" w:rsidP="00FE2617">
      <w:pPr>
        <w:contextualSpacing/>
        <w:jc w:val="both"/>
        <w:rPr>
          <w:rStyle w:val="fontstyle01"/>
          <w:sz w:val="28"/>
          <w:szCs w:val="28"/>
          <w:lang w:val="uk-UA"/>
        </w:rPr>
      </w:pPr>
    </w:p>
    <w:p w14:paraId="29856F7B" w14:textId="7F12912E" w:rsidR="00FE2617" w:rsidRPr="00FE2617" w:rsidRDefault="00FE2617" w:rsidP="00FE2617">
      <w:pPr>
        <w:contextualSpacing/>
        <w:jc w:val="both"/>
        <w:rPr>
          <w:rStyle w:val="fontstyle01"/>
          <w:sz w:val="28"/>
          <w:szCs w:val="28"/>
          <w:lang w:val="uk-UA"/>
        </w:rPr>
      </w:pPr>
    </w:p>
    <w:p w14:paraId="06588734" w14:textId="0D47822D" w:rsidR="00FE2617" w:rsidRPr="00FE2617" w:rsidRDefault="00FE2617" w:rsidP="00FE2617">
      <w:pPr>
        <w:contextualSpacing/>
        <w:jc w:val="both"/>
        <w:rPr>
          <w:rStyle w:val="fontstyle01"/>
          <w:sz w:val="28"/>
          <w:szCs w:val="28"/>
          <w:lang w:val="uk-UA"/>
        </w:rPr>
      </w:pPr>
    </w:p>
    <w:p w14:paraId="0B59B93D" w14:textId="77777777" w:rsidR="00FE2617" w:rsidRPr="00FE2617" w:rsidRDefault="00FE2617" w:rsidP="00FE2617">
      <w:pPr>
        <w:contextualSpacing/>
        <w:jc w:val="both"/>
        <w:rPr>
          <w:rStyle w:val="fontstyle01"/>
          <w:sz w:val="28"/>
          <w:szCs w:val="28"/>
          <w:lang w:val="uk-UA"/>
        </w:rPr>
      </w:pPr>
    </w:p>
    <w:p w14:paraId="4F3E298A" w14:textId="77777777" w:rsidR="00F546D5" w:rsidRPr="00FE2617" w:rsidRDefault="00F546D5" w:rsidP="00FE2617">
      <w:pPr>
        <w:contextualSpacing/>
        <w:jc w:val="both"/>
        <w:rPr>
          <w:color w:val="000000" w:themeColor="text1"/>
          <w:sz w:val="28"/>
          <w:szCs w:val="28"/>
          <w:lang w:val="uk-UA"/>
        </w:rPr>
      </w:pPr>
      <w:proofErr w:type="spellStart"/>
      <w:r w:rsidRPr="00FE2617">
        <w:rPr>
          <w:rStyle w:val="fontstyle01"/>
          <w:color w:val="000000" w:themeColor="text1"/>
          <w:sz w:val="28"/>
          <w:szCs w:val="28"/>
        </w:rPr>
        <w:t>Зміст</w:t>
      </w:r>
      <w:proofErr w:type="spellEnd"/>
      <w:r w:rsidRPr="00FE2617">
        <w:rPr>
          <w:rStyle w:val="fontstyle01"/>
          <w:color w:val="000000" w:themeColor="text1"/>
          <w:sz w:val="28"/>
          <w:szCs w:val="28"/>
        </w:rPr>
        <w:t xml:space="preserve"> </w:t>
      </w:r>
      <w:proofErr w:type="spellStart"/>
      <w:r w:rsidRPr="00FE2617">
        <w:rPr>
          <w:rStyle w:val="fontstyle01"/>
          <w:color w:val="000000" w:themeColor="text1"/>
          <w:sz w:val="28"/>
          <w:szCs w:val="28"/>
        </w:rPr>
        <w:t>лекційного</w:t>
      </w:r>
      <w:proofErr w:type="spellEnd"/>
      <w:r w:rsidRPr="00FE2617">
        <w:rPr>
          <w:rStyle w:val="fontstyle01"/>
          <w:color w:val="000000" w:themeColor="text1"/>
          <w:sz w:val="28"/>
          <w:szCs w:val="28"/>
        </w:rPr>
        <w:t xml:space="preserve"> </w:t>
      </w:r>
      <w:proofErr w:type="spellStart"/>
      <w:r w:rsidRPr="00FE2617">
        <w:rPr>
          <w:rStyle w:val="fontstyle01"/>
          <w:color w:val="000000" w:themeColor="text1"/>
          <w:sz w:val="28"/>
          <w:szCs w:val="28"/>
        </w:rPr>
        <w:t>матеріалу</w:t>
      </w:r>
      <w:proofErr w:type="spellEnd"/>
      <w:r w:rsidRPr="00FE2617">
        <w:rPr>
          <w:rStyle w:val="fontstyle01"/>
          <w:color w:val="000000" w:themeColor="text1"/>
          <w:sz w:val="28"/>
          <w:szCs w:val="28"/>
        </w:rPr>
        <w:t xml:space="preserve"> (текст </w:t>
      </w:r>
      <w:proofErr w:type="spellStart"/>
      <w:r w:rsidRPr="00FE2617">
        <w:rPr>
          <w:rStyle w:val="fontstyle01"/>
          <w:color w:val="000000" w:themeColor="text1"/>
          <w:sz w:val="28"/>
          <w:szCs w:val="28"/>
        </w:rPr>
        <w:t>лекції</w:t>
      </w:r>
      <w:proofErr w:type="spellEnd"/>
      <w:r w:rsidRPr="00FE2617">
        <w:rPr>
          <w:rStyle w:val="fontstyle01"/>
          <w:color w:val="000000" w:themeColor="text1"/>
          <w:sz w:val="28"/>
          <w:szCs w:val="28"/>
        </w:rPr>
        <w:t>)</w:t>
      </w:r>
    </w:p>
    <w:p w14:paraId="1ECC6F5F" w14:textId="0C24182E" w:rsidR="00F546D5" w:rsidRPr="00FE2617" w:rsidRDefault="00F546D5" w:rsidP="00FE2617">
      <w:pPr>
        <w:contextualSpacing/>
        <w:jc w:val="both"/>
        <w:rPr>
          <w:color w:val="000000"/>
          <w:sz w:val="28"/>
          <w:szCs w:val="28"/>
          <w:lang w:val="uk-UA"/>
        </w:rPr>
      </w:pPr>
    </w:p>
    <w:p w14:paraId="091E731C" w14:textId="77777777" w:rsidR="00FE2617" w:rsidRPr="00FE2617" w:rsidRDefault="00FE2617" w:rsidP="00FE2617">
      <w:pPr>
        <w:pStyle w:val="a4"/>
        <w:contextualSpacing/>
        <w:jc w:val="both"/>
        <w:rPr>
          <w:color w:val="000000"/>
          <w:sz w:val="28"/>
          <w:szCs w:val="28"/>
        </w:rPr>
      </w:pPr>
      <w:r w:rsidRPr="00FE2617">
        <w:rPr>
          <w:color w:val="000000"/>
          <w:sz w:val="28"/>
          <w:szCs w:val="28"/>
          <w:lang w:val="uk-UA"/>
        </w:rPr>
        <w:t xml:space="preserve">Систематика — це розділ біології, що вивчає різноманіття організмів, їх класифікацію, еволюційні зв’язки та створює систему їх впорядкування. </w:t>
      </w:r>
      <w:r w:rsidRPr="00FE2617">
        <w:rPr>
          <w:color w:val="000000"/>
          <w:sz w:val="28"/>
          <w:szCs w:val="28"/>
        </w:rPr>
        <w:t xml:space="preserve">У </w:t>
      </w:r>
      <w:proofErr w:type="spellStart"/>
      <w:r w:rsidRPr="00FE2617">
        <w:rPr>
          <w:color w:val="000000"/>
          <w:sz w:val="28"/>
          <w:szCs w:val="28"/>
        </w:rPr>
        <w:t>ботаніці</w:t>
      </w:r>
      <w:proofErr w:type="spellEnd"/>
      <w:r w:rsidRPr="00FE2617">
        <w:rPr>
          <w:color w:val="000000"/>
          <w:sz w:val="28"/>
          <w:szCs w:val="28"/>
        </w:rPr>
        <w:t xml:space="preserve"> систематика </w:t>
      </w:r>
      <w:proofErr w:type="spellStart"/>
      <w:r w:rsidRPr="00FE2617">
        <w:rPr>
          <w:color w:val="000000"/>
          <w:sz w:val="28"/>
          <w:szCs w:val="28"/>
        </w:rPr>
        <w:t>відіграє</w:t>
      </w:r>
      <w:proofErr w:type="spellEnd"/>
      <w:r w:rsidRPr="00FE2617">
        <w:rPr>
          <w:color w:val="000000"/>
          <w:sz w:val="28"/>
          <w:szCs w:val="28"/>
        </w:rPr>
        <w:t xml:space="preserve"> </w:t>
      </w:r>
      <w:proofErr w:type="spellStart"/>
      <w:r w:rsidRPr="00FE2617">
        <w:rPr>
          <w:color w:val="000000"/>
          <w:sz w:val="28"/>
          <w:szCs w:val="28"/>
        </w:rPr>
        <w:t>ключову</w:t>
      </w:r>
      <w:proofErr w:type="spellEnd"/>
      <w:r w:rsidRPr="00FE2617">
        <w:rPr>
          <w:color w:val="000000"/>
          <w:sz w:val="28"/>
          <w:szCs w:val="28"/>
        </w:rPr>
        <w:t xml:space="preserve"> роль, </w:t>
      </w:r>
      <w:proofErr w:type="spellStart"/>
      <w:r w:rsidRPr="00FE2617">
        <w:rPr>
          <w:color w:val="000000"/>
          <w:sz w:val="28"/>
          <w:szCs w:val="28"/>
        </w:rPr>
        <w:t>оскільки</w:t>
      </w:r>
      <w:proofErr w:type="spellEnd"/>
      <w:r w:rsidRPr="00FE2617">
        <w:rPr>
          <w:color w:val="000000"/>
          <w:sz w:val="28"/>
          <w:szCs w:val="28"/>
        </w:rPr>
        <w:t xml:space="preserve"> </w:t>
      </w:r>
      <w:proofErr w:type="spellStart"/>
      <w:r w:rsidRPr="00FE2617">
        <w:rPr>
          <w:color w:val="000000"/>
          <w:sz w:val="28"/>
          <w:szCs w:val="28"/>
        </w:rPr>
        <w:t>дозволяє</w:t>
      </w:r>
      <w:proofErr w:type="spellEnd"/>
      <w:r w:rsidRPr="00FE2617">
        <w:rPr>
          <w:color w:val="000000"/>
          <w:sz w:val="28"/>
          <w:szCs w:val="28"/>
        </w:rPr>
        <w:t xml:space="preserve"> </w:t>
      </w:r>
      <w:proofErr w:type="spellStart"/>
      <w:r w:rsidRPr="00FE2617">
        <w:rPr>
          <w:color w:val="000000"/>
          <w:sz w:val="28"/>
          <w:szCs w:val="28"/>
        </w:rPr>
        <w:t>орієнтуватися</w:t>
      </w:r>
      <w:proofErr w:type="spellEnd"/>
      <w:r w:rsidRPr="00FE2617">
        <w:rPr>
          <w:color w:val="000000"/>
          <w:sz w:val="28"/>
          <w:szCs w:val="28"/>
        </w:rPr>
        <w:t xml:space="preserve"> у </w:t>
      </w:r>
      <w:proofErr w:type="spellStart"/>
      <w:r w:rsidRPr="00FE2617">
        <w:rPr>
          <w:color w:val="000000"/>
          <w:sz w:val="28"/>
          <w:szCs w:val="28"/>
        </w:rPr>
        <w:t>величезному</w:t>
      </w:r>
      <w:proofErr w:type="spellEnd"/>
      <w:r w:rsidRPr="00FE2617">
        <w:rPr>
          <w:color w:val="000000"/>
          <w:sz w:val="28"/>
          <w:szCs w:val="28"/>
        </w:rPr>
        <w:t xml:space="preserve"> </w:t>
      </w:r>
      <w:proofErr w:type="spellStart"/>
      <w:r w:rsidRPr="00FE2617">
        <w:rPr>
          <w:color w:val="000000"/>
          <w:sz w:val="28"/>
          <w:szCs w:val="28"/>
        </w:rPr>
        <w:t>різноманітті</w:t>
      </w:r>
      <w:proofErr w:type="spellEnd"/>
      <w:r w:rsidRPr="00FE2617">
        <w:rPr>
          <w:color w:val="000000"/>
          <w:sz w:val="28"/>
          <w:szCs w:val="28"/>
        </w:rPr>
        <w:t xml:space="preserve"> </w:t>
      </w:r>
      <w:proofErr w:type="spellStart"/>
      <w:r w:rsidRPr="00FE2617">
        <w:rPr>
          <w:color w:val="000000"/>
          <w:sz w:val="28"/>
          <w:szCs w:val="28"/>
        </w:rPr>
        <w:t>рослинного</w:t>
      </w:r>
      <w:proofErr w:type="spellEnd"/>
      <w:r w:rsidRPr="00FE2617">
        <w:rPr>
          <w:color w:val="000000"/>
          <w:sz w:val="28"/>
          <w:szCs w:val="28"/>
        </w:rPr>
        <w:t xml:space="preserve"> </w:t>
      </w:r>
      <w:proofErr w:type="spellStart"/>
      <w:r w:rsidRPr="00FE2617">
        <w:rPr>
          <w:color w:val="000000"/>
          <w:sz w:val="28"/>
          <w:szCs w:val="28"/>
        </w:rPr>
        <w:t>світу</w:t>
      </w:r>
      <w:proofErr w:type="spellEnd"/>
      <w:r w:rsidRPr="00FE2617">
        <w:rPr>
          <w:color w:val="000000"/>
          <w:sz w:val="28"/>
          <w:szCs w:val="28"/>
        </w:rPr>
        <w:t>.</w:t>
      </w:r>
    </w:p>
    <w:p w14:paraId="7032A5C0" w14:textId="77777777" w:rsidR="00FE2617" w:rsidRPr="00FE2617" w:rsidRDefault="00FE2617" w:rsidP="00FE2617">
      <w:pPr>
        <w:pStyle w:val="3"/>
        <w:contextualSpacing/>
        <w:jc w:val="both"/>
        <w:rPr>
          <w:color w:val="000000"/>
          <w:sz w:val="28"/>
          <w:szCs w:val="28"/>
        </w:rPr>
      </w:pPr>
      <w:r w:rsidRPr="00FE2617">
        <w:rPr>
          <w:rStyle w:val="aa"/>
          <w:b/>
          <w:bCs/>
          <w:color w:val="000000"/>
          <w:sz w:val="28"/>
          <w:szCs w:val="28"/>
        </w:rPr>
        <w:t xml:space="preserve">1. </w:t>
      </w:r>
      <w:proofErr w:type="spellStart"/>
      <w:r w:rsidRPr="00FE2617">
        <w:rPr>
          <w:rStyle w:val="aa"/>
          <w:b/>
          <w:bCs/>
          <w:color w:val="000000"/>
          <w:sz w:val="28"/>
          <w:szCs w:val="28"/>
        </w:rPr>
        <w:t>Основи</w:t>
      </w:r>
      <w:proofErr w:type="spellEnd"/>
      <w:r w:rsidRPr="00FE2617">
        <w:rPr>
          <w:rStyle w:val="aa"/>
          <w:b/>
          <w:bCs/>
          <w:color w:val="000000"/>
          <w:sz w:val="28"/>
          <w:szCs w:val="28"/>
        </w:rPr>
        <w:t xml:space="preserve"> систематики </w:t>
      </w:r>
      <w:proofErr w:type="spellStart"/>
      <w:r w:rsidRPr="00FE2617">
        <w:rPr>
          <w:rStyle w:val="aa"/>
          <w:b/>
          <w:bCs/>
          <w:color w:val="000000"/>
          <w:sz w:val="28"/>
          <w:szCs w:val="28"/>
        </w:rPr>
        <w:t>рослин</w:t>
      </w:r>
      <w:proofErr w:type="spellEnd"/>
    </w:p>
    <w:p w14:paraId="620DB9DF"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Основними</w:t>
      </w:r>
      <w:proofErr w:type="spellEnd"/>
      <w:r w:rsidRPr="00FE2617">
        <w:rPr>
          <w:color w:val="000000"/>
          <w:sz w:val="28"/>
          <w:szCs w:val="28"/>
        </w:rPr>
        <w:t xml:space="preserve"> </w:t>
      </w:r>
      <w:proofErr w:type="spellStart"/>
      <w:r w:rsidRPr="00FE2617">
        <w:rPr>
          <w:color w:val="000000"/>
          <w:sz w:val="28"/>
          <w:szCs w:val="28"/>
        </w:rPr>
        <w:t>завданнями</w:t>
      </w:r>
      <w:proofErr w:type="spellEnd"/>
      <w:r w:rsidRPr="00FE2617">
        <w:rPr>
          <w:color w:val="000000"/>
          <w:sz w:val="28"/>
          <w:szCs w:val="28"/>
        </w:rPr>
        <w:t xml:space="preserve"> систематики є:</w:t>
      </w:r>
    </w:p>
    <w:p w14:paraId="43A09B6B" w14:textId="77777777" w:rsidR="00FE2617" w:rsidRPr="00FE2617" w:rsidRDefault="00FE2617">
      <w:pPr>
        <w:numPr>
          <w:ilvl w:val="0"/>
          <w:numId w:val="79"/>
        </w:numPr>
        <w:spacing w:before="100" w:beforeAutospacing="1" w:after="100" w:afterAutospacing="1"/>
        <w:contextualSpacing/>
        <w:jc w:val="both"/>
        <w:rPr>
          <w:color w:val="000000"/>
          <w:sz w:val="28"/>
          <w:szCs w:val="28"/>
        </w:rPr>
      </w:pPr>
      <w:proofErr w:type="spellStart"/>
      <w:r w:rsidRPr="00FE2617">
        <w:rPr>
          <w:color w:val="000000"/>
          <w:sz w:val="28"/>
          <w:szCs w:val="28"/>
        </w:rPr>
        <w:t>опис</w:t>
      </w:r>
      <w:proofErr w:type="spellEnd"/>
      <w:r w:rsidRPr="00FE2617">
        <w:rPr>
          <w:color w:val="000000"/>
          <w:sz w:val="28"/>
          <w:szCs w:val="28"/>
        </w:rPr>
        <w:t xml:space="preserve"> </w:t>
      </w:r>
      <w:proofErr w:type="spellStart"/>
      <w:r w:rsidRPr="00FE2617">
        <w:rPr>
          <w:color w:val="000000"/>
          <w:sz w:val="28"/>
          <w:szCs w:val="28"/>
        </w:rPr>
        <w:t>нових</w:t>
      </w:r>
      <w:proofErr w:type="spellEnd"/>
      <w:r w:rsidRPr="00FE2617">
        <w:rPr>
          <w:color w:val="000000"/>
          <w:sz w:val="28"/>
          <w:szCs w:val="28"/>
        </w:rPr>
        <w:t xml:space="preserve"> </w:t>
      </w:r>
      <w:proofErr w:type="spellStart"/>
      <w:r w:rsidRPr="00FE2617">
        <w:rPr>
          <w:color w:val="000000"/>
          <w:sz w:val="28"/>
          <w:szCs w:val="28"/>
        </w:rPr>
        <w:t>видів</w:t>
      </w:r>
      <w:proofErr w:type="spellEnd"/>
      <w:r w:rsidRPr="00FE2617">
        <w:rPr>
          <w:color w:val="000000"/>
          <w:sz w:val="28"/>
          <w:szCs w:val="28"/>
        </w:rPr>
        <w:t>;</w:t>
      </w:r>
    </w:p>
    <w:p w14:paraId="037737EF" w14:textId="77777777" w:rsidR="00FE2617" w:rsidRPr="00FE2617" w:rsidRDefault="00FE2617">
      <w:pPr>
        <w:numPr>
          <w:ilvl w:val="0"/>
          <w:numId w:val="79"/>
        </w:numPr>
        <w:spacing w:before="100" w:beforeAutospacing="1" w:after="100" w:afterAutospacing="1"/>
        <w:contextualSpacing/>
        <w:jc w:val="both"/>
        <w:rPr>
          <w:color w:val="000000"/>
          <w:sz w:val="28"/>
          <w:szCs w:val="28"/>
        </w:rPr>
      </w:pPr>
      <w:proofErr w:type="spellStart"/>
      <w:r w:rsidRPr="00FE2617">
        <w:rPr>
          <w:color w:val="000000"/>
          <w:sz w:val="28"/>
          <w:szCs w:val="28"/>
        </w:rPr>
        <w:t>встановлення</w:t>
      </w:r>
      <w:proofErr w:type="spellEnd"/>
      <w:r w:rsidRPr="00FE2617">
        <w:rPr>
          <w:color w:val="000000"/>
          <w:sz w:val="28"/>
          <w:szCs w:val="28"/>
        </w:rPr>
        <w:t xml:space="preserve"> </w:t>
      </w:r>
      <w:proofErr w:type="spellStart"/>
      <w:r w:rsidRPr="00FE2617">
        <w:rPr>
          <w:color w:val="000000"/>
          <w:sz w:val="28"/>
          <w:szCs w:val="28"/>
        </w:rPr>
        <w:t>родинних</w:t>
      </w:r>
      <w:proofErr w:type="spellEnd"/>
      <w:r w:rsidRPr="00FE2617">
        <w:rPr>
          <w:color w:val="000000"/>
          <w:sz w:val="28"/>
          <w:szCs w:val="28"/>
        </w:rPr>
        <w:t xml:space="preserve"> </w:t>
      </w:r>
      <w:proofErr w:type="spellStart"/>
      <w:r w:rsidRPr="00FE2617">
        <w:rPr>
          <w:color w:val="000000"/>
          <w:sz w:val="28"/>
          <w:szCs w:val="28"/>
        </w:rPr>
        <w:t>зв’язків</w:t>
      </w:r>
      <w:proofErr w:type="spellEnd"/>
      <w:r w:rsidRPr="00FE2617">
        <w:rPr>
          <w:color w:val="000000"/>
          <w:sz w:val="28"/>
          <w:szCs w:val="28"/>
        </w:rPr>
        <w:t xml:space="preserve"> </w:t>
      </w:r>
      <w:proofErr w:type="spellStart"/>
      <w:r w:rsidRPr="00FE2617">
        <w:rPr>
          <w:color w:val="000000"/>
          <w:sz w:val="28"/>
          <w:szCs w:val="28"/>
        </w:rPr>
        <w:t>між</w:t>
      </w:r>
      <w:proofErr w:type="spellEnd"/>
      <w:r w:rsidRPr="00FE2617">
        <w:rPr>
          <w:color w:val="000000"/>
          <w:sz w:val="28"/>
          <w:szCs w:val="28"/>
        </w:rPr>
        <w:t xml:space="preserve"> </w:t>
      </w:r>
      <w:proofErr w:type="spellStart"/>
      <w:r w:rsidRPr="00FE2617">
        <w:rPr>
          <w:color w:val="000000"/>
          <w:sz w:val="28"/>
          <w:szCs w:val="28"/>
        </w:rPr>
        <w:t>організмами</w:t>
      </w:r>
      <w:proofErr w:type="spellEnd"/>
      <w:r w:rsidRPr="00FE2617">
        <w:rPr>
          <w:color w:val="000000"/>
          <w:sz w:val="28"/>
          <w:szCs w:val="28"/>
        </w:rPr>
        <w:t>;</w:t>
      </w:r>
    </w:p>
    <w:p w14:paraId="0FA97A0F" w14:textId="77777777" w:rsidR="00FE2617" w:rsidRPr="00FE2617" w:rsidRDefault="00FE2617">
      <w:pPr>
        <w:numPr>
          <w:ilvl w:val="0"/>
          <w:numId w:val="79"/>
        </w:numPr>
        <w:spacing w:before="100" w:beforeAutospacing="1" w:after="100" w:afterAutospacing="1"/>
        <w:contextualSpacing/>
        <w:jc w:val="both"/>
        <w:rPr>
          <w:color w:val="000000"/>
          <w:sz w:val="28"/>
          <w:szCs w:val="28"/>
        </w:rPr>
      </w:pPr>
      <w:proofErr w:type="spellStart"/>
      <w:r w:rsidRPr="00FE2617">
        <w:rPr>
          <w:color w:val="000000"/>
          <w:sz w:val="28"/>
          <w:szCs w:val="28"/>
        </w:rPr>
        <w:t>створення</w:t>
      </w:r>
      <w:proofErr w:type="spellEnd"/>
      <w:r w:rsidRPr="00FE2617">
        <w:rPr>
          <w:color w:val="000000"/>
          <w:sz w:val="28"/>
          <w:szCs w:val="28"/>
        </w:rPr>
        <w:t xml:space="preserve"> </w:t>
      </w:r>
      <w:proofErr w:type="spellStart"/>
      <w:r w:rsidRPr="00FE2617">
        <w:rPr>
          <w:color w:val="000000"/>
          <w:sz w:val="28"/>
          <w:szCs w:val="28"/>
        </w:rPr>
        <w:t>природної</w:t>
      </w:r>
      <w:proofErr w:type="spellEnd"/>
      <w:r w:rsidRPr="00FE2617">
        <w:rPr>
          <w:color w:val="000000"/>
          <w:sz w:val="28"/>
          <w:szCs w:val="28"/>
        </w:rPr>
        <w:t xml:space="preserve"> (</w:t>
      </w:r>
      <w:proofErr w:type="spellStart"/>
      <w:r w:rsidRPr="00FE2617">
        <w:rPr>
          <w:color w:val="000000"/>
          <w:sz w:val="28"/>
          <w:szCs w:val="28"/>
        </w:rPr>
        <w:t>філогенетичної</w:t>
      </w:r>
      <w:proofErr w:type="spellEnd"/>
      <w:r w:rsidRPr="00FE2617">
        <w:rPr>
          <w:color w:val="000000"/>
          <w:sz w:val="28"/>
          <w:szCs w:val="28"/>
        </w:rPr>
        <w:t xml:space="preserve">) </w:t>
      </w:r>
      <w:proofErr w:type="spellStart"/>
      <w:r w:rsidRPr="00FE2617">
        <w:rPr>
          <w:color w:val="000000"/>
          <w:sz w:val="28"/>
          <w:szCs w:val="28"/>
        </w:rPr>
        <w:t>класифікації</w:t>
      </w:r>
      <w:proofErr w:type="spellEnd"/>
      <w:r w:rsidRPr="00FE2617">
        <w:rPr>
          <w:color w:val="000000"/>
          <w:sz w:val="28"/>
          <w:szCs w:val="28"/>
        </w:rPr>
        <w:t>;</w:t>
      </w:r>
    </w:p>
    <w:p w14:paraId="73BC47B2" w14:textId="77777777" w:rsidR="00FE2617" w:rsidRPr="00FE2617" w:rsidRDefault="00FE2617">
      <w:pPr>
        <w:numPr>
          <w:ilvl w:val="0"/>
          <w:numId w:val="79"/>
        </w:numPr>
        <w:spacing w:before="100" w:beforeAutospacing="1" w:after="100" w:afterAutospacing="1"/>
        <w:contextualSpacing/>
        <w:jc w:val="both"/>
        <w:rPr>
          <w:color w:val="000000"/>
          <w:sz w:val="28"/>
          <w:szCs w:val="28"/>
        </w:rPr>
      </w:pPr>
      <w:proofErr w:type="spellStart"/>
      <w:r w:rsidRPr="00FE2617">
        <w:rPr>
          <w:color w:val="000000"/>
          <w:sz w:val="28"/>
          <w:szCs w:val="28"/>
        </w:rPr>
        <w:t>розробка</w:t>
      </w:r>
      <w:proofErr w:type="spellEnd"/>
      <w:r w:rsidRPr="00FE2617">
        <w:rPr>
          <w:color w:val="000000"/>
          <w:sz w:val="28"/>
          <w:szCs w:val="28"/>
        </w:rPr>
        <w:t xml:space="preserve"> </w:t>
      </w:r>
      <w:proofErr w:type="spellStart"/>
      <w:r w:rsidRPr="00FE2617">
        <w:rPr>
          <w:color w:val="000000"/>
          <w:sz w:val="28"/>
          <w:szCs w:val="28"/>
        </w:rPr>
        <w:t>універсальної</w:t>
      </w:r>
      <w:proofErr w:type="spellEnd"/>
      <w:r w:rsidRPr="00FE2617">
        <w:rPr>
          <w:color w:val="000000"/>
          <w:sz w:val="28"/>
          <w:szCs w:val="28"/>
        </w:rPr>
        <w:t xml:space="preserve"> </w:t>
      </w:r>
      <w:proofErr w:type="spellStart"/>
      <w:r w:rsidRPr="00FE2617">
        <w:rPr>
          <w:color w:val="000000"/>
          <w:sz w:val="28"/>
          <w:szCs w:val="28"/>
        </w:rPr>
        <w:t>номенклатури</w:t>
      </w:r>
      <w:proofErr w:type="spellEnd"/>
      <w:r w:rsidRPr="00FE2617">
        <w:rPr>
          <w:color w:val="000000"/>
          <w:sz w:val="28"/>
          <w:szCs w:val="28"/>
        </w:rPr>
        <w:t>.</w:t>
      </w:r>
    </w:p>
    <w:p w14:paraId="191764FD" w14:textId="77777777" w:rsidR="00FE2617" w:rsidRPr="00FE2617" w:rsidRDefault="00FE2617" w:rsidP="00FE2617">
      <w:pPr>
        <w:pStyle w:val="a4"/>
        <w:contextualSpacing/>
        <w:jc w:val="both"/>
        <w:rPr>
          <w:color w:val="000000"/>
          <w:sz w:val="28"/>
          <w:szCs w:val="28"/>
        </w:rPr>
      </w:pPr>
      <w:r w:rsidRPr="00FE2617">
        <w:rPr>
          <w:rStyle w:val="aa"/>
          <w:color w:val="000000"/>
          <w:sz w:val="28"/>
          <w:szCs w:val="28"/>
        </w:rPr>
        <w:t>Таксон</w:t>
      </w:r>
      <w:r w:rsidRPr="00FE2617">
        <w:rPr>
          <w:rStyle w:val="apple-converted-space"/>
          <w:color w:val="000000"/>
          <w:sz w:val="28"/>
          <w:szCs w:val="28"/>
        </w:rPr>
        <w:t> </w:t>
      </w:r>
      <w:r w:rsidRPr="00FE2617">
        <w:rPr>
          <w:color w:val="000000"/>
          <w:sz w:val="28"/>
          <w:szCs w:val="28"/>
        </w:rPr>
        <w:t xml:space="preserve">— </w:t>
      </w:r>
      <w:proofErr w:type="spellStart"/>
      <w:r w:rsidRPr="00FE2617">
        <w:rPr>
          <w:color w:val="000000"/>
          <w:sz w:val="28"/>
          <w:szCs w:val="28"/>
        </w:rPr>
        <w:t>це</w:t>
      </w:r>
      <w:proofErr w:type="spellEnd"/>
      <w:r w:rsidRPr="00FE2617">
        <w:rPr>
          <w:color w:val="000000"/>
          <w:sz w:val="28"/>
          <w:szCs w:val="28"/>
        </w:rPr>
        <w:t xml:space="preserve"> систематична </w:t>
      </w:r>
      <w:proofErr w:type="spellStart"/>
      <w:r w:rsidRPr="00FE2617">
        <w:rPr>
          <w:color w:val="000000"/>
          <w:sz w:val="28"/>
          <w:szCs w:val="28"/>
        </w:rPr>
        <w:t>одиниця</w:t>
      </w:r>
      <w:proofErr w:type="spellEnd"/>
      <w:r w:rsidRPr="00FE2617">
        <w:rPr>
          <w:color w:val="000000"/>
          <w:sz w:val="28"/>
          <w:szCs w:val="28"/>
        </w:rPr>
        <w:t xml:space="preserve"> будь-</w:t>
      </w:r>
      <w:proofErr w:type="spellStart"/>
      <w:r w:rsidRPr="00FE2617">
        <w:rPr>
          <w:color w:val="000000"/>
          <w:sz w:val="28"/>
          <w:szCs w:val="28"/>
        </w:rPr>
        <w:t>якого</w:t>
      </w:r>
      <w:proofErr w:type="spellEnd"/>
      <w:r w:rsidRPr="00FE2617">
        <w:rPr>
          <w:color w:val="000000"/>
          <w:sz w:val="28"/>
          <w:szCs w:val="28"/>
        </w:rPr>
        <w:t xml:space="preserve"> рангу (вид, </w:t>
      </w:r>
      <w:proofErr w:type="spellStart"/>
      <w:r w:rsidRPr="00FE2617">
        <w:rPr>
          <w:color w:val="000000"/>
          <w:sz w:val="28"/>
          <w:szCs w:val="28"/>
        </w:rPr>
        <w:t>рід</w:t>
      </w:r>
      <w:proofErr w:type="spellEnd"/>
      <w:r w:rsidRPr="00FE2617">
        <w:rPr>
          <w:color w:val="000000"/>
          <w:sz w:val="28"/>
          <w:szCs w:val="28"/>
        </w:rPr>
        <w:t xml:space="preserve">, родина, порядок </w:t>
      </w:r>
      <w:proofErr w:type="spellStart"/>
      <w:r w:rsidRPr="00FE2617">
        <w:rPr>
          <w:color w:val="000000"/>
          <w:sz w:val="28"/>
          <w:szCs w:val="28"/>
        </w:rPr>
        <w:t>тощо</w:t>
      </w:r>
      <w:proofErr w:type="spellEnd"/>
      <w:r w:rsidRPr="00FE2617">
        <w:rPr>
          <w:color w:val="000000"/>
          <w:sz w:val="28"/>
          <w:szCs w:val="28"/>
        </w:rPr>
        <w:t>).</w:t>
      </w:r>
    </w:p>
    <w:p w14:paraId="3189F1FD"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Основні</w:t>
      </w:r>
      <w:proofErr w:type="spellEnd"/>
      <w:r w:rsidRPr="00FE2617">
        <w:rPr>
          <w:color w:val="000000"/>
          <w:sz w:val="28"/>
          <w:szCs w:val="28"/>
        </w:rPr>
        <w:t xml:space="preserve"> </w:t>
      </w:r>
      <w:proofErr w:type="spellStart"/>
      <w:r w:rsidRPr="00FE2617">
        <w:rPr>
          <w:color w:val="000000"/>
          <w:sz w:val="28"/>
          <w:szCs w:val="28"/>
        </w:rPr>
        <w:t>таксономічні</w:t>
      </w:r>
      <w:proofErr w:type="spellEnd"/>
      <w:r w:rsidRPr="00FE2617">
        <w:rPr>
          <w:color w:val="000000"/>
          <w:sz w:val="28"/>
          <w:szCs w:val="28"/>
        </w:rPr>
        <w:t xml:space="preserve"> </w:t>
      </w:r>
      <w:proofErr w:type="spellStart"/>
      <w:r w:rsidRPr="00FE2617">
        <w:rPr>
          <w:color w:val="000000"/>
          <w:sz w:val="28"/>
          <w:szCs w:val="28"/>
        </w:rPr>
        <w:t>категорії</w:t>
      </w:r>
      <w:proofErr w:type="spellEnd"/>
      <w:r w:rsidRPr="00FE2617">
        <w:rPr>
          <w:color w:val="000000"/>
          <w:sz w:val="28"/>
          <w:szCs w:val="28"/>
        </w:rPr>
        <w:t>:</w:t>
      </w:r>
    </w:p>
    <w:p w14:paraId="1415339B" w14:textId="77777777" w:rsidR="00FE2617" w:rsidRPr="00FE2617" w:rsidRDefault="00FE2617">
      <w:pPr>
        <w:numPr>
          <w:ilvl w:val="0"/>
          <w:numId w:val="80"/>
        </w:numPr>
        <w:spacing w:before="100" w:beforeAutospacing="1" w:after="100" w:afterAutospacing="1"/>
        <w:contextualSpacing/>
        <w:jc w:val="both"/>
        <w:rPr>
          <w:color w:val="000000"/>
          <w:sz w:val="28"/>
          <w:szCs w:val="28"/>
        </w:rPr>
      </w:pPr>
      <w:r w:rsidRPr="00FE2617">
        <w:rPr>
          <w:color w:val="000000"/>
          <w:sz w:val="28"/>
          <w:szCs w:val="28"/>
        </w:rPr>
        <w:t>царство;</w:t>
      </w:r>
    </w:p>
    <w:p w14:paraId="0C6979BC" w14:textId="77777777" w:rsidR="00FE2617" w:rsidRPr="00FE2617" w:rsidRDefault="00FE2617">
      <w:pPr>
        <w:numPr>
          <w:ilvl w:val="0"/>
          <w:numId w:val="80"/>
        </w:numPr>
        <w:spacing w:before="100" w:beforeAutospacing="1" w:after="100" w:afterAutospacing="1"/>
        <w:contextualSpacing/>
        <w:jc w:val="both"/>
        <w:rPr>
          <w:color w:val="000000"/>
          <w:sz w:val="28"/>
          <w:szCs w:val="28"/>
        </w:rPr>
      </w:pPr>
      <w:proofErr w:type="spellStart"/>
      <w:r w:rsidRPr="00FE2617">
        <w:rPr>
          <w:color w:val="000000"/>
          <w:sz w:val="28"/>
          <w:szCs w:val="28"/>
        </w:rPr>
        <w:t>відділ</w:t>
      </w:r>
      <w:proofErr w:type="spellEnd"/>
      <w:r w:rsidRPr="00FE2617">
        <w:rPr>
          <w:color w:val="000000"/>
          <w:sz w:val="28"/>
          <w:szCs w:val="28"/>
        </w:rPr>
        <w:t>;</w:t>
      </w:r>
    </w:p>
    <w:p w14:paraId="456FCC28" w14:textId="77777777" w:rsidR="00FE2617" w:rsidRPr="00FE2617" w:rsidRDefault="00FE2617">
      <w:pPr>
        <w:numPr>
          <w:ilvl w:val="0"/>
          <w:numId w:val="80"/>
        </w:numPr>
        <w:spacing w:before="100" w:beforeAutospacing="1" w:after="100" w:afterAutospacing="1"/>
        <w:contextualSpacing/>
        <w:jc w:val="both"/>
        <w:rPr>
          <w:color w:val="000000"/>
          <w:sz w:val="28"/>
          <w:szCs w:val="28"/>
        </w:rPr>
      </w:pPr>
      <w:proofErr w:type="spellStart"/>
      <w:r w:rsidRPr="00FE2617">
        <w:rPr>
          <w:color w:val="000000"/>
          <w:sz w:val="28"/>
          <w:szCs w:val="28"/>
        </w:rPr>
        <w:t>клас</w:t>
      </w:r>
      <w:proofErr w:type="spellEnd"/>
      <w:r w:rsidRPr="00FE2617">
        <w:rPr>
          <w:color w:val="000000"/>
          <w:sz w:val="28"/>
          <w:szCs w:val="28"/>
        </w:rPr>
        <w:t>;</w:t>
      </w:r>
    </w:p>
    <w:p w14:paraId="6CF7F079" w14:textId="77777777" w:rsidR="00FE2617" w:rsidRPr="00FE2617" w:rsidRDefault="00FE2617">
      <w:pPr>
        <w:numPr>
          <w:ilvl w:val="0"/>
          <w:numId w:val="80"/>
        </w:numPr>
        <w:spacing w:before="100" w:beforeAutospacing="1" w:after="100" w:afterAutospacing="1"/>
        <w:contextualSpacing/>
        <w:jc w:val="both"/>
        <w:rPr>
          <w:color w:val="000000"/>
          <w:sz w:val="28"/>
          <w:szCs w:val="28"/>
        </w:rPr>
      </w:pPr>
      <w:r w:rsidRPr="00FE2617">
        <w:rPr>
          <w:color w:val="000000"/>
          <w:sz w:val="28"/>
          <w:szCs w:val="28"/>
        </w:rPr>
        <w:t>порядок;</w:t>
      </w:r>
    </w:p>
    <w:p w14:paraId="7ED138E8" w14:textId="77777777" w:rsidR="00FE2617" w:rsidRPr="00FE2617" w:rsidRDefault="00FE2617">
      <w:pPr>
        <w:numPr>
          <w:ilvl w:val="0"/>
          <w:numId w:val="80"/>
        </w:numPr>
        <w:spacing w:before="100" w:beforeAutospacing="1" w:after="100" w:afterAutospacing="1"/>
        <w:contextualSpacing/>
        <w:jc w:val="both"/>
        <w:rPr>
          <w:color w:val="000000"/>
          <w:sz w:val="28"/>
          <w:szCs w:val="28"/>
        </w:rPr>
      </w:pPr>
      <w:r w:rsidRPr="00FE2617">
        <w:rPr>
          <w:color w:val="000000"/>
          <w:sz w:val="28"/>
          <w:szCs w:val="28"/>
        </w:rPr>
        <w:t>родина;</w:t>
      </w:r>
    </w:p>
    <w:p w14:paraId="3B810C4D" w14:textId="77777777" w:rsidR="00FE2617" w:rsidRPr="00FE2617" w:rsidRDefault="00FE2617">
      <w:pPr>
        <w:numPr>
          <w:ilvl w:val="0"/>
          <w:numId w:val="80"/>
        </w:numPr>
        <w:spacing w:before="100" w:beforeAutospacing="1" w:after="100" w:afterAutospacing="1"/>
        <w:contextualSpacing/>
        <w:jc w:val="both"/>
        <w:rPr>
          <w:color w:val="000000"/>
          <w:sz w:val="28"/>
          <w:szCs w:val="28"/>
        </w:rPr>
      </w:pPr>
      <w:proofErr w:type="spellStart"/>
      <w:r w:rsidRPr="00FE2617">
        <w:rPr>
          <w:color w:val="000000"/>
          <w:sz w:val="28"/>
          <w:szCs w:val="28"/>
        </w:rPr>
        <w:t>рід</w:t>
      </w:r>
      <w:proofErr w:type="spellEnd"/>
      <w:r w:rsidRPr="00FE2617">
        <w:rPr>
          <w:color w:val="000000"/>
          <w:sz w:val="28"/>
          <w:szCs w:val="28"/>
        </w:rPr>
        <w:t>;</w:t>
      </w:r>
    </w:p>
    <w:p w14:paraId="60C1AEBA" w14:textId="77777777" w:rsidR="00FE2617" w:rsidRPr="00FE2617" w:rsidRDefault="00FE2617">
      <w:pPr>
        <w:numPr>
          <w:ilvl w:val="0"/>
          <w:numId w:val="80"/>
        </w:numPr>
        <w:spacing w:before="100" w:beforeAutospacing="1" w:after="100" w:afterAutospacing="1"/>
        <w:contextualSpacing/>
        <w:jc w:val="both"/>
        <w:rPr>
          <w:color w:val="000000"/>
          <w:sz w:val="28"/>
          <w:szCs w:val="28"/>
        </w:rPr>
      </w:pPr>
      <w:r w:rsidRPr="00FE2617">
        <w:rPr>
          <w:color w:val="000000"/>
          <w:sz w:val="28"/>
          <w:szCs w:val="28"/>
        </w:rPr>
        <w:t>вид.</w:t>
      </w:r>
    </w:p>
    <w:p w14:paraId="4E0A681D" w14:textId="2F368989" w:rsidR="00FE2617" w:rsidRPr="00FE2617" w:rsidRDefault="00FE2617" w:rsidP="00FE2617">
      <w:pPr>
        <w:pStyle w:val="a4"/>
        <w:contextualSpacing/>
        <w:jc w:val="both"/>
        <w:rPr>
          <w:color w:val="000000"/>
          <w:sz w:val="28"/>
          <w:szCs w:val="28"/>
        </w:rPr>
      </w:pPr>
      <w:proofErr w:type="spellStart"/>
      <w:r w:rsidRPr="00FE2617">
        <w:rPr>
          <w:color w:val="000000"/>
          <w:sz w:val="28"/>
          <w:szCs w:val="28"/>
        </w:rPr>
        <w:t>Сучасна</w:t>
      </w:r>
      <w:proofErr w:type="spellEnd"/>
      <w:r w:rsidRPr="00FE2617">
        <w:rPr>
          <w:color w:val="000000"/>
          <w:sz w:val="28"/>
          <w:szCs w:val="28"/>
        </w:rPr>
        <w:t xml:space="preserve"> номенклатура </w:t>
      </w:r>
      <w:proofErr w:type="spellStart"/>
      <w:r w:rsidRPr="00FE2617">
        <w:rPr>
          <w:color w:val="000000"/>
          <w:sz w:val="28"/>
          <w:szCs w:val="28"/>
        </w:rPr>
        <w:t>регулюється</w:t>
      </w:r>
      <w:proofErr w:type="spellEnd"/>
      <w:r w:rsidRPr="00FE2617">
        <w:rPr>
          <w:color w:val="000000"/>
          <w:sz w:val="28"/>
          <w:szCs w:val="28"/>
        </w:rPr>
        <w:t xml:space="preserve"> </w:t>
      </w:r>
      <w:proofErr w:type="spellStart"/>
      <w:r w:rsidRPr="00FE2617">
        <w:rPr>
          <w:color w:val="000000"/>
          <w:sz w:val="28"/>
          <w:szCs w:val="28"/>
        </w:rPr>
        <w:t>міжнародними</w:t>
      </w:r>
      <w:proofErr w:type="spellEnd"/>
      <w:r w:rsidRPr="00FE2617">
        <w:rPr>
          <w:color w:val="000000"/>
          <w:sz w:val="28"/>
          <w:szCs w:val="28"/>
        </w:rPr>
        <w:t xml:space="preserve"> правилами (ICN — International Code </w:t>
      </w:r>
      <w:proofErr w:type="spellStart"/>
      <w:r w:rsidRPr="00FE2617">
        <w:rPr>
          <w:color w:val="000000"/>
          <w:sz w:val="28"/>
          <w:szCs w:val="28"/>
        </w:rPr>
        <w:t>of</w:t>
      </w:r>
      <w:proofErr w:type="spellEnd"/>
      <w:r w:rsidRPr="00FE2617">
        <w:rPr>
          <w:color w:val="000000"/>
          <w:sz w:val="28"/>
          <w:szCs w:val="28"/>
        </w:rPr>
        <w:t xml:space="preserve"> </w:t>
      </w:r>
      <w:proofErr w:type="spellStart"/>
      <w:r w:rsidRPr="00FE2617">
        <w:rPr>
          <w:color w:val="000000"/>
          <w:sz w:val="28"/>
          <w:szCs w:val="28"/>
        </w:rPr>
        <w:t>Nomenclature</w:t>
      </w:r>
      <w:proofErr w:type="spellEnd"/>
      <w:r w:rsidRPr="00FE2617">
        <w:rPr>
          <w:color w:val="000000"/>
          <w:sz w:val="28"/>
          <w:szCs w:val="28"/>
        </w:rPr>
        <w:t xml:space="preserve"> </w:t>
      </w:r>
      <w:proofErr w:type="spellStart"/>
      <w:r w:rsidRPr="00FE2617">
        <w:rPr>
          <w:color w:val="000000"/>
          <w:sz w:val="28"/>
          <w:szCs w:val="28"/>
        </w:rPr>
        <w:t>for</w:t>
      </w:r>
      <w:proofErr w:type="spellEnd"/>
      <w:r w:rsidRPr="00FE2617">
        <w:rPr>
          <w:color w:val="000000"/>
          <w:sz w:val="28"/>
          <w:szCs w:val="28"/>
        </w:rPr>
        <w:t xml:space="preserve"> </w:t>
      </w:r>
      <w:proofErr w:type="spellStart"/>
      <w:r w:rsidRPr="00FE2617">
        <w:rPr>
          <w:color w:val="000000"/>
          <w:sz w:val="28"/>
          <w:szCs w:val="28"/>
        </w:rPr>
        <w:t>algae</w:t>
      </w:r>
      <w:proofErr w:type="spellEnd"/>
      <w:r w:rsidRPr="00FE2617">
        <w:rPr>
          <w:color w:val="000000"/>
          <w:sz w:val="28"/>
          <w:szCs w:val="28"/>
        </w:rPr>
        <w:t xml:space="preserve">, </w:t>
      </w:r>
      <w:proofErr w:type="spellStart"/>
      <w:r w:rsidRPr="00FE2617">
        <w:rPr>
          <w:color w:val="000000"/>
          <w:sz w:val="28"/>
          <w:szCs w:val="28"/>
        </w:rPr>
        <w:t>fungi</w:t>
      </w:r>
      <w:proofErr w:type="spellEnd"/>
      <w:r w:rsidRPr="00FE2617">
        <w:rPr>
          <w:color w:val="000000"/>
          <w:sz w:val="28"/>
          <w:szCs w:val="28"/>
        </w:rPr>
        <w:t xml:space="preserve">, </w:t>
      </w:r>
      <w:proofErr w:type="spellStart"/>
      <w:r w:rsidRPr="00FE2617">
        <w:rPr>
          <w:color w:val="000000"/>
          <w:sz w:val="28"/>
          <w:szCs w:val="28"/>
        </w:rPr>
        <w:t>and</w:t>
      </w:r>
      <w:proofErr w:type="spellEnd"/>
      <w:r w:rsidRPr="00FE2617">
        <w:rPr>
          <w:color w:val="000000"/>
          <w:sz w:val="28"/>
          <w:szCs w:val="28"/>
        </w:rPr>
        <w:t xml:space="preserve"> </w:t>
      </w:r>
      <w:proofErr w:type="spellStart"/>
      <w:r w:rsidRPr="00FE2617">
        <w:rPr>
          <w:color w:val="000000"/>
          <w:sz w:val="28"/>
          <w:szCs w:val="28"/>
        </w:rPr>
        <w:t>plants</w:t>
      </w:r>
      <w:proofErr w:type="spellEnd"/>
      <w:r w:rsidRPr="00FE2617">
        <w:rPr>
          <w:color w:val="000000"/>
          <w:sz w:val="28"/>
          <w:szCs w:val="28"/>
        </w:rPr>
        <w:t>).</w:t>
      </w:r>
    </w:p>
    <w:p w14:paraId="00490C70" w14:textId="77777777" w:rsidR="00FE2617" w:rsidRPr="00FE2617" w:rsidRDefault="00FE2617" w:rsidP="00FE2617">
      <w:pPr>
        <w:pStyle w:val="3"/>
        <w:contextualSpacing/>
        <w:jc w:val="both"/>
        <w:rPr>
          <w:color w:val="000000"/>
          <w:sz w:val="28"/>
          <w:szCs w:val="28"/>
        </w:rPr>
      </w:pPr>
      <w:r w:rsidRPr="00FE2617">
        <w:rPr>
          <w:rStyle w:val="aa"/>
          <w:b/>
          <w:bCs/>
          <w:color w:val="000000"/>
          <w:sz w:val="28"/>
          <w:szCs w:val="28"/>
        </w:rPr>
        <w:t xml:space="preserve">2. </w:t>
      </w:r>
      <w:proofErr w:type="spellStart"/>
      <w:r w:rsidRPr="00FE2617">
        <w:rPr>
          <w:rStyle w:val="aa"/>
          <w:b/>
          <w:bCs/>
          <w:color w:val="000000"/>
          <w:sz w:val="28"/>
          <w:szCs w:val="28"/>
        </w:rPr>
        <w:t>Принципи</w:t>
      </w:r>
      <w:proofErr w:type="spellEnd"/>
      <w:r w:rsidRPr="00FE2617">
        <w:rPr>
          <w:rStyle w:val="aa"/>
          <w:b/>
          <w:bCs/>
          <w:color w:val="000000"/>
          <w:sz w:val="28"/>
          <w:szCs w:val="28"/>
        </w:rPr>
        <w:t xml:space="preserve"> </w:t>
      </w:r>
      <w:proofErr w:type="spellStart"/>
      <w:r w:rsidRPr="00FE2617">
        <w:rPr>
          <w:rStyle w:val="aa"/>
          <w:b/>
          <w:bCs/>
          <w:color w:val="000000"/>
          <w:sz w:val="28"/>
          <w:szCs w:val="28"/>
        </w:rPr>
        <w:t>сучасних</w:t>
      </w:r>
      <w:proofErr w:type="spellEnd"/>
      <w:r w:rsidRPr="00FE2617">
        <w:rPr>
          <w:rStyle w:val="aa"/>
          <w:b/>
          <w:bCs/>
          <w:color w:val="000000"/>
          <w:sz w:val="28"/>
          <w:szCs w:val="28"/>
        </w:rPr>
        <w:t xml:space="preserve"> </w:t>
      </w:r>
      <w:proofErr w:type="spellStart"/>
      <w:r w:rsidRPr="00FE2617">
        <w:rPr>
          <w:rStyle w:val="aa"/>
          <w:b/>
          <w:bCs/>
          <w:color w:val="000000"/>
          <w:sz w:val="28"/>
          <w:szCs w:val="28"/>
        </w:rPr>
        <w:t>ботанічних</w:t>
      </w:r>
      <w:proofErr w:type="spellEnd"/>
      <w:r w:rsidRPr="00FE2617">
        <w:rPr>
          <w:rStyle w:val="aa"/>
          <w:b/>
          <w:bCs/>
          <w:color w:val="000000"/>
          <w:sz w:val="28"/>
          <w:szCs w:val="28"/>
        </w:rPr>
        <w:t xml:space="preserve"> </w:t>
      </w:r>
      <w:proofErr w:type="spellStart"/>
      <w:r w:rsidRPr="00FE2617">
        <w:rPr>
          <w:rStyle w:val="aa"/>
          <w:b/>
          <w:bCs/>
          <w:color w:val="000000"/>
          <w:sz w:val="28"/>
          <w:szCs w:val="28"/>
        </w:rPr>
        <w:t>класифікацій</w:t>
      </w:r>
      <w:proofErr w:type="spellEnd"/>
    </w:p>
    <w:p w14:paraId="0D6ED2D9"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Історично</w:t>
      </w:r>
      <w:proofErr w:type="spellEnd"/>
      <w:r w:rsidRPr="00FE2617">
        <w:rPr>
          <w:color w:val="000000"/>
          <w:sz w:val="28"/>
          <w:szCs w:val="28"/>
        </w:rPr>
        <w:t xml:space="preserve"> </w:t>
      </w:r>
      <w:proofErr w:type="spellStart"/>
      <w:r w:rsidRPr="00FE2617">
        <w:rPr>
          <w:color w:val="000000"/>
          <w:sz w:val="28"/>
          <w:szCs w:val="28"/>
        </w:rPr>
        <w:t>класифікації</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 xml:space="preserve"> </w:t>
      </w:r>
      <w:proofErr w:type="spellStart"/>
      <w:r w:rsidRPr="00FE2617">
        <w:rPr>
          <w:color w:val="000000"/>
          <w:sz w:val="28"/>
          <w:szCs w:val="28"/>
        </w:rPr>
        <w:t>змінювалися</w:t>
      </w:r>
      <w:proofErr w:type="spellEnd"/>
      <w:r w:rsidRPr="00FE2617">
        <w:rPr>
          <w:color w:val="000000"/>
          <w:sz w:val="28"/>
          <w:szCs w:val="28"/>
        </w:rPr>
        <w:t>:</w:t>
      </w:r>
    </w:p>
    <w:p w14:paraId="6F9B7E1C" w14:textId="77777777" w:rsidR="00FE2617" w:rsidRPr="00FE2617" w:rsidRDefault="00FE2617">
      <w:pPr>
        <w:numPr>
          <w:ilvl w:val="0"/>
          <w:numId w:val="81"/>
        </w:numPr>
        <w:spacing w:before="100" w:beforeAutospacing="1" w:after="100" w:afterAutospacing="1"/>
        <w:contextualSpacing/>
        <w:jc w:val="both"/>
        <w:rPr>
          <w:color w:val="000000"/>
          <w:sz w:val="28"/>
          <w:szCs w:val="28"/>
        </w:rPr>
      </w:pPr>
      <w:proofErr w:type="spellStart"/>
      <w:r w:rsidRPr="00FE2617">
        <w:rPr>
          <w:rStyle w:val="aa"/>
          <w:color w:val="000000"/>
          <w:sz w:val="28"/>
          <w:szCs w:val="28"/>
        </w:rPr>
        <w:t>Штучні</w:t>
      </w:r>
      <w:proofErr w:type="spellEnd"/>
      <w:r w:rsidRPr="00FE2617">
        <w:rPr>
          <w:rStyle w:val="aa"/>
          <w:color w:val="000000"/>
          <w:sz w:val="28"/>
          <w:szCs w:val="28"/>
        </w:rPr>
        <w:t xml:space="preserve"> </w:t>
      </w:r>
      <w:proofErr w:type="spellStart"/>
      <w:r w:rsidRPr="00FE2617">
        <w:rPr>
          <w:rStyle w:val="aa"/>
          <w:color w:val="000000"/>
          <w:sz w:val="28"/>
          <w:szCs w:val="28"/>
        </w:rPr>
        <w:t>системи</w:t>
      </w:r>
      <w:proofErr w:type="spellEnd"/>
      <w:r w:rsidRPr="00FE2617">
        <w:rPr>
          <w:rStyle w:val="apple-converted-space"/>
          <w:color w:val="000000"/>
          <w:sz w:val="28"/>
          <w:szCs w:val="28"/>
        </w:rPr>
        <w:t> </w:t>
      </w:r>
      <w:r w:rsidRPr="00FE2617">
        <w:rPr>
          <w:color w:val="000000"/>
          <w:sz w:val="28"/>
          <w:szCs w:val="28"/>
        </w:rPr>
        <w:t>(</w:t>
      </w:r>
      <w:proofErr w:type="spellStart"/>
      <w:r w:rsidRPr="00FE2617">
        <w:rPr>
          <w:color w:val="000000"/>
          <w:sz w:val="28"/>
          <w:szCs w:val="28"/>
        </w:rPr>
        <w:t>наприклад</w:t>
      </w:r>
      <w:proofErr w:type="spellEnd"/>
      <w:r w:rsidRPr="00FE2617">
        <w:rPr>
          <w:color w:val="000000"/>
          <w:sz w:val="28"/>
          <w:szCs w:val="28"/>
        </w:rPr>
        <w:t xml:space="preserve">, система Карла </w:t>
      </w:r>
      <w:proofErr w:type="spellStart"/>
      <w:r w:rsidRPr="00FE2617">
        <w:rPr>
          <w:color w:val="000000"/>
          <w:sz w:val="28"/>
          <w:szCs w:val="28"/>
        </w:rPr>
        <w:t>Ліннея</w:t>
      </w:r>
      <w:proofErr w:type="spellEnd"/>
      <w:r w:rsidRPr="00FE2617">
        <w:rPr>
          <w:color w:val="000000"/>
          <w:sz w:val="28"/>
          <w:szCs w:val="28"/>
        </w:rPr>
        <w:t xml:space="preserve">) </w:t>
      </w:r>
      <w:proofErr w:type="spellStart"/>
      <w:r w:rsidRPr="00FE2617">
        <w:rPr>
          <w:color w:val="000000"/>
          <w:sz w:val="28"/>
          <w:szCs w:val="28"/>
        </w:rPr>
        <w:t>базувалися</w:t>
      </w:r>
      <w:proofErr w:type="spellEnd"/>
      <w:r w:rsidRPr="00FE2617">
        <w:rPr>
          <w:color w:val="000000"/>
          <w:sz w:val="28"/>
          <w:szCs w:val="28"/>
        </w:rPr>
        <w:t xml:space="preserve"> на </w:t>
      </w:r>
      <w:proofErr w:type="spellStart"/>
      <w:r w:rsidRPr="00FE2617">
        <w:rPr>
          <w:color w:val="000000"/>
          <w:sz w:val="28"/>
          <w:szCs w:val="28"/>
        </w:rPr>
        <w:t>окремих</w:t>
      </w:r>
      <w:proofErr w:type="spellEnd"/>
      <w:r w:rsidRPr="00FE2617">
        <w:rPr>
          <w:color w:val="000000"/>
          <w:sz w:val="28"/>
          <w:szCs w:val="28"/>
        </w:rPr>
        <w:t xml:space="preserve"> </w:t>
      </w:r>
      <w:proofErr w:type="spellStart"/>
      <w:r w:rsidRPr="00FE2617">
        <w:rPr>
          <w:color w:val="000000"/>
          <w:sz w:val="28"/>
          <w:szCs w:val="28"/>
        </w:rPr>
        <w:t>ознаках</w:t>
      </w:r>
      <w:proofErr w:type="spellEnd"/>
      <w:r w:rsidRPr="00FE2617">
        <w:rPr>
          <w:color w:val="000000"/>
          <w:sz w:val="28"/>
          <w:szCs w:val="28"/>
        </w:rPr>
        <w:t xml:space="preserve"> (</w:t>
      </w:r>
      <w:proofErr w:type="spellStart"/>
      <w:r w:rsidRPr="00FE2617">
        <w:rPr>
          <w:color w:val="000000"/>
          <w:sz w:val="28"/>
          <w:szCs w:val="28"/>
        </w:rPr>
        <w:t>кількість</w:t>
      </w:r>
      <w:proofErr w:type="spellEnd"/>
      <w:r w:rsidRPr="00FE2617">
        <w:rPr>
          <w:color w:val="000000"/>
          <w:sz w:val="28"/>
          <w:szCs w:val="28"/>
        </w:rPr>
        <w:t xml:space="preserve"> </w:t>
      </w:r>
      <w:proofErr w:type="spellStart"/>
      <w:r w:rsidRPr="00FE2617">
        <w:rPr>
          <w:color w:val="000000"/>
          <w:sz w:val="28"/>
          <w:szCs w:val="28"/>
        </w:rPr>
        <w:t>тичинок</w:t>
      </w:r>
      <w:proofErr w:type="spellEnd"/>
      <w:r w:rsidRPr="00FE2617">
        <w:rPr>
          <w:color w:val="000000"/>
          <w:sz w:val="28"/>
          <w:szCs w:val="28"/>
        </w:rPr>
        <w:t>).</w:t>
      </w:r>
    </w:p>
    <w:p w14:paraId="3B41F7FB" w14:textId="77777777" w:rsidR="00FE2617" w:rsidRPr="00FE2617" w:rsidRDefault="00FE2617">
      <w:pPr>
        <w:numPr>
          <w:ilvl w:val="0"/>
          <w:numId w:val="81"/>
        </w:numPr>
        <w:spacing w:before="100" w:beforeAutospacing="1" w:after="100" w:afterAutospacing="1"/>
        <w:contextualSpacing/>
        <w:jc w:val="both"/>
        <w:rPr>
          <w:color w:val="000000"/>
          <w:sz w:val="28"/>
          <w:szCs w:val="28"/>
        </w:rPr>
      </w:pPr>
      <w:proofErr w:type="spellStart"/>
      <w:r w:rsidRPr="00FE2617">
        <w:rPr>
          <w:rStyle w:val="aa"/>
          <w:color w:val="000000"/>
          <w:sz w:val="28"/>
          <w:szCs w:val="28"/>
        </w:rPr>
        <w:t>Природні</w:t>
      </w:r>
      <w:proofErr w:type="spellEnd"/>
      <w:r w:rsidRPr="00FE2617">
        <w:rPr>
          <w:rStyle w:val="aa"/>
          <w:color w:val="000000"/>
          <w:sz w:val="28"/>
          <w:szCs w:val="28"/>
        </w:rPr>
        <w:t xml:space="preserve"> </w:t>
      </w:r>
      <w:proofErr w:type="spellStart"/>
      <w:r w:rsidRPr="00FE2617">
        <w:rPr>
          <w:rStyle w:val="aa"/>
          <w:color w:val="000000"/>
          <w:sz w:val="28"/>
          <w:szCs w:val="28"/>
        </w:rPr>
        <w:t>системи</w:t>
      </w:r>
      <w:proofErr w:type="spellEnd"/>
      <w:r w:rsidRPr="00FE2617">
        <w:rPr>
          <w:rStyle w:val="apple-converted-space"/>
          <w:color w:val="000000"/>
          <w:sz w:val="28"/>
          <w:szCs w:val="28"/>
        </w:rPr>
        <w:t> </w:t>
      </w:r>
      <w:proofErr w:type="spellStart"/>
      <w:r w:rsidRPr="00FE2617">
        <w:rPr>
          <w:color w:val="000000"/>
          <w:sz w:val="28"/>
          <w:szCs w:val="28"/>
        </w:rPr>
        <w:t>враховували</w:t>
      </w:r>
      <w:proofErr w:type="spellEnd"/>
      <w:r w:rsidRPr="00FE2617">
        <w:rPr>
          <w:color w:val="000000"/>
          <w:sz w:val="28"/>
          <w:szCs w:val="28"/>
        </w:rPr>
        <w:t xml:space="preserve"> комплекс </w:t>
      </w:r>
      <w:proofErr w:type="spellStart"/>
      <w:r w:rsidRPr="00FE2617">
        <w:rPr>
          <w:color w:val="000000"/>
          <w:sz w:val="28"/>
          <w:szCs w:val="28"/>
        </w:rPr>
        <w:t>морфологічних</w:t>
      </w:r>
      <w:proofErr w:type="spellEnd"/>
      <w:r w:rsidRPr="00FE2617">
        <w:rPr>
          <w:color w:val="000000"/>
          <w:sz w:val="28"/>
          <w:szCs w:val="28"/>
        </w:rPr>
        <w:t xml:space="preserve"> </w:t>
      </w:r>
      <w:proofErr w:type="spellStart"/>
      <w:r w:rsidRPr="00FE2617">
        <w:rPr>
          <w:color w:val="000000"/>
          <w:sz w:val="28"/>
          <w:szCs w:val="28"/>
        </w:rPr>
        <w:t>ознак</w:t>
      </w:r>
      <w:proofErr w:type="spellEnd"/>
      <w:r w:rsidRPr="00FE2617">
        <w:rPr>
          <w:color w:val="000000"/>
          <w:sz w:val="28"/>
          <w:szCs w:val="28"/>
        </w:rPr>
        <w:t>.</w:t>
      </w:r>
    </w:p>
    <w:p w14:paraId="6CD33551" w14:textId="77777777" w:rsidR="00FE2617" w:rsidRPr="00FE2617" w:rsidRDefault="00FE2617">
      <w:pPr>
        <w:numPr>
          <w:ilvl w:val="0"/>
          <w:numId w:val="81"/>
        </w:numPr>
        <w:spacing w:before="100" w:beforeAutospacing="1" w:after="100" w:afterAutospacing="1"/>
        <w:contextualSpacing/>
        <w:jc w:val="both"/>
        <w:rPr>
          <w:color w:val="000000"/>
          <w:sz w:val="28"/>
          <w:szCs w:val="28"/>
        </w:rPr>
      </w:pPr>
      <w:proofErr w:type="spellStart"/>
      <w:r w:rsidRPr="00FE2617">
        <w:rPr>
          <w:rStyle w:val="aa"/>
          <w:color w:val="000000"/>
          <w:sz w:val="28"/>
          <w:szCs w:val="28"/>
        </w:rPr>
        <w:t>Філогенетичні</w:t>
      </w:r>
      <w:proofErr w:type="spellEnd"/>
      <w:r w:rsidRPr="00FE2617">
        <w:rPr>
          <w:rStyle w:val="aa"/>
          <w:color w:val="000000"/>
          <w:sz w:val="28"/>
          <w:szCs w:val="28"/>
        </w:rPr>
        <w:t xml:space="preserve"> </w:t>
      </w:r>
      <w:proofErr w:type="spellStart"/>
      <w:r w:rsidRPr="00FE2617">
        <w:rPr>
          <w:rStyle w:val="aa"/>
          <w:color w:val="000000"/>
          <w:sz w:val="28"/>
          <w:szCs w:val="28"/>
        </w:rPr>
        <w:t>системи</w:t>
      </w:r>
      <w:proofErr w:type="spellEnd"/>
      <w:r w:rsidRPr="00FE2617">
        <w:rPr>
          <w:rStyle w:val="apple-converted-space"/>
          <w:color w:val="000000"/>
          <w:sz w:val="28"/>
          <w:szCs w:val="28"/>
        </w:rPr>
        <w:t> </w:t>
      </w:r>
      <w:proofErr w:type="spellStart"/>
      <w:r w:rsidRPr="00FE2617">
        <w:rPr>
          <w:color w:val="000000"/>
          <w:sz w:val="28"/>
          <w:szCs w:val="28"/>
        </w:rPr>
        <w:t>базуються</w:t>
      </w:r>
      <w:proofErr w:type="spellEnd"/>
      <w:r w:rsidRPr="00FE2617">
        <w:rPr>
          <w:color w:val="000000"/>
          <w:sz w:val="28"/>
          <w:szCs w:val="28"/>
        </w:rPr>
        <w:t xml:space="preserve"> на </w:t>
      </w:r>
      <w:proofErr w:type="spellStart"/>
      <w:r w:rsidRPr="00FE2617">
        <w:rPr>
          <w:color w:val="000000"/>
          <w:sz w:val="28"/>
          <w:szCs w:val="28"/>
        </w:rPr>
        <w:t>еволюційному</w:t>
      </w:r>
      <w:proofErr w:type="spellEnd"/>
      <w:r w:rsidRPr="00FE2617">
        <w:rPr>
          <w:color w:val="000000"/>
          <w:sz w:val="28"/>
          <w:szCs w:val="28"/>
        </w:rPr>
        <w:t xml:space="preserve"> </w:t>
      </w:r>
      <w:proofErr w:type="spellStart"/>
      <w:r w:rsidRPr="00FE2617">
        <w:rPr>
          <w:color w:val="000000"/>
          <w:sz w:val="28"/>
          <w:szCs w:val="28"/>
        </w:rPr>
        <w:t>походженні</w:t>
      </w:r>
      <w:proofErr w:type="spellEnd"/>
      <w:r w:rsidRPr="00FE2617">
        <w:rPr>
          <w:color w:val="000000"/>
          <w:sz w:val="28"/>
          <w:szCs w:val="28"/>
        </w:rPr>
        <w:t>.</w:t>
      </w:r>
    </w:p>
    <w:p w14:paraId="7DB15C28"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Сучасні</w:t>
      </w:r>
      <w:proofErr w:type="spellEnd"/>
      <w:r w:rsidRPr="00FE2617">
        <w:rPr>
          <w:color w:val="000000"/>
          <w:sz w:val="28"/>
          <w:szCs w:val="28"/>
        </w:rPr>
        <w:t xml:space="preserve"> </w:t>
      </w:r>
      <w:proofErr w:type="spellStart"/>
      <w:r w:rsidRPr="00FE2617">
        <w:rPr>
          <w:color w:val="000000"/>
          <w:sz w:val="28"/>
          <w:szCs w:val="28"/>
        </w:rPr>
        <w:t>класифікації</w:t>
      </w:r>
      <w:proofErr w:type="spellEnd"/>
      <w:r w:rsidRPr="00FE2617">
        <w:rPr>
          <w:color w:val="000000"/>
          <w:sz w:val="28"/>
          <w:szCs w:val="28"/>
        </w:rPr>
        <w:t xml:space="preserve"> </w:t>
      </w:r>
      <w:proofErr w:type="spellStart"/>
      <w:r w:rsidRPr="00FE2617">
        <w:rPr>
          <w:color w:val="000000"/>
          <w:sz w:val="28"/>
          <w:szCs w:val="28"/>
        </w:rPr>
        <w:t>ґрунтуються</w:t>
      </w:r>
      <w:proofErr w:type="spellEnd"/>
      <w:r w:rsidRPr="00FE2617">
        <w:rPr>
          <w:color w:val="000000"/>
          <w:sz w:val="28"/>
          <w:szCs w:val="28"/>
        </w:rPr>
        <w:t xml:space="preserve"> на:</w:t>
      </w:r>
    </w:p>
    <w:p w14:paraId="182974ED" w14:textId="77777777" w:rsidR="00FE2617" w:rsidRPr="00FE2617" w:rsidRDefault="00FE2617">
      <w:pPr>
        <w:numPr>
          <w:ilvl w:val="0"/>
          <w:numId w:val="82"/>
        </w:numPr>
        <w:spacing w:before="100" w:beforeAutospacing="1" w:after="100" w:afterAutospacing="1"/>
        <w:contextualSpacing/>
        <w:jc w:val="both"/>
        <w:rPr>
          <w:color w:val="000000"/>
          <w:sz w:val="28"/>
          <w:szCs w:val="28"/>
        </w:rPr>
      </w:pPr>
      <w:proofErr w:type="spellStart"/>
      <w:r w:rsidRPr="00FE2617">
        <w:rPr>
          <w:color w:val="000000"/>
          <w:sz w:val="28"/>
          <w:szCs w:val="28"/>
        </w:rPr>
        <w:t>морфологічних</w:t>
      </w:r>
      <w:proofErr w:type="spellEnd"/>
      <w:r w:rsidRPr="00FE2617">
        <w:rPr>
          <w:color w:val="000000"/>
          <w:sz w:val="28"/>
          <w:szCs w:val="28"/>
        </w:rPr>
        <w:t xml:space="preserve"> </w:t>
      </w:r>
      <w:proofErr w:type="spellStart"/>
      <w:r w:rsidRPr="00FE2617">
        <w:rPr>
          <w:color w:val="000000"/>
          <w:sz w:val="28"/>
          <w:szCs w:val="28"/>
        </w:rPr>
        <w:t>ознаках</w:t>
      </w:r>
      <w:proofErr w:type="spellEnd"/>
      <w:r w:rsidRPr="00FE2617">
        <w:rPr>
          <w:color w:val="000000"/>
          <w:sz w:val="28"/>
          <w:szCs w:val="28"/>
        </w:rPr>
        <w:t>;</w:t>
      </w:r>
    </w:p>
    <w:p w14:paraId="09776E75" w14:textId="77777777" w:rsidR="00FE2617" w:rsidRPr="00FE2617" w:rsidRDefault="00FE2617">
      <w:pPr>
        <w:numPr>
          <w:ilvl w:val="0"/>
          <w:numId w:val="82"/>
        </w:numPr>
        <w:spacing w:before="100" w:beforeAutospacing="1" w:after="100" w:afterAutospacing="1"/>
        <w:contextualSpacing/>
        <w:jc w:val="both"/>
        <w:rPr>
          <w:color w:val="000000"/>
          <w:sz w:val="28"/>
          <w:szCs w:val="28"/>
        </w:rPr>
      </w:pPr>
      <w:proofErr w:type="spellStart"/>
      <w:r w:rsidRPr="00FE2617">
        <w:rPr>
          <w:color w:val="000000"/>
          <w:sz w:val="28"/>
          <w:szCs w:val="28"/>
        </w:rPr>
        <w:t>анатомічній</w:t>
      </w:r>
      <w:proofErr w:type="spellEnd"/>
      <w:r w:rsidRPr="00FE2617">
        <w:rPr>
          <w:color w:val="000000"/>
          <w:sz w:val="28"/>
          <w:szCs w:val="28"/>
        </w:rPr>
        <w:t xml:space="preserve"> </w:t>
      </w:r>
      <w:proofErr w:type="spellStart"/>
      <w:r w:rsidRPr="00FE2617">
        <w:rPr>
          <w:color w:val="000000"/>
          <w:sz w:val="28"/>
          <w:szCs w:val="28"/>
        </w:rPr>
        <w:t>будові</w:t>
      </w:r>
      <w:proofErr w:type="spellEnd"/>
      <w:r w:rsidRPr="00FE2617">
        <w:rPr>
          <w:color w:val="000000"/>
          <w:sz w:val="28"/>
          <w:szCs w:val="28"/>
        </w:rPr>
        <w:t>;</w:t>
      </w:r>
    </w:p>
    <w:p w14:paraId="45D5477C" w14:textId="77777777" w:rsidR="00FE2617" w:rsidRPr="00FE2617" w:rsidRDefault="00FE2617">
      <w:pPr>
        <w:numPr>
          <w:ilvl w:val="0"/>
          <w:numId w:val="82"/>
        </w:numPr>
        <w:spacing w:before="100" w:beforeAutospacing="1" w:after="100" w:afterAutospacing="1"/>
        <w:contextualSpacing/>
        <w:jc w:val="both"/>
        <w:rPr>
          <w:color w:val="000000"/>
          <w:sz w:val="28"/>
          <w:szCs w:val="28"/>
        </w:rPr>
      </w:pPr>
      <w:proofErr w:type="spellStart"/>
      <w:r w:rsidRPr="00FE2617">
        <w:rPr>
          <w:color w:val="000000"/>
          <w:sz w:val="28"/>
          <w:szCs w:val="28"/>
        </w:rPr>
        <w:t>ембріологічних</w:t>
      </w:r>
      <w:proofErr w:type="spellEnd"/>
      <w:r w:rsidRPr="00FE2617">
        <w:rPr>
          <w:color w:val="000000"/>
          <w:sz w:val="28"/>
          <w:szCs w:val="28"/>
        </w:rPr>
        <w:t xml:space="preserve"> </w:t>
      </w:r>
      <w:proofErr w:type="spellStart"/>
      <w:r w:rsidRPr="00FE2617">
        <w:rPr>
          <w:color w:val="000000"/>
          <w:sz w:val="28"/>
          <w:szCs w:val="28"/>
        </w:rPr>
        <w:t>даних</w:t>
      </w:r>
      <w:proofErr w:type="spellEnd"/>
      <w:r w:rsidRPr="00FE2617">
        <w:rPr>
          <w:color w:val="000000"/>
          <w:sz w:val="28"/>
          <w:szCs w:val="28"/>
        </w:rPr>
        <w:t>;</w:t>
      </w:r>
    </w:p>
    <w:p w14:paraId="222436BE" w14:textId="77777777" w:rsidR="00FE2617" w:rsidRPr="00FE2617" w:rsidRDefault="00FE2617">
      <w:pPr>
        <w:numPr>
          <w:ilvl w:val="0"/>
          <w:numId w:val="82"/>
        </w:numPr>
        <w:spacing w:before="100" w:beforeAutospacing="1" w:after="100" w:afterAutospacing="1"/>
        <w:contextualSpacing/>
        <w:jc w:val="both"/>
        <w:rPr>
          <w:color w:val="000000"/>
          <w:sz w:val="28"/>
          <w:szCs w:val="28"/>
        </w:rPr>
      </w:pPr>
      <w:r w:rsidRPr="00FE2617">
        <w:rPr>
          <w:color w:val="000000"/>
          <w:sz w:val="28"/>
          <w:szCs w:val="28"/>
        </w:rPr>
        <w:t>молекулярно-</w:t>
      </w:r>
      <w:proofErr w:type="spellStart"/>
      <w:r w:rsidRPr="00FE2617">
        <w:rPr>
          <w:color w:val="000000"/>
          <w:sz w:val="28"/>
          <w:szCs w:val="28"/>
        </w:rPr>
        <w:t>генетичних</w:t>
      </w:r>
      <w:proofErr w:type="spellEnd"/>
      <w:r w:rsidRPr="00FE2617">
        <w:rPr>
          <w:color w:val="000000"/>
          <w:sz w:val="28"/>
          <w:szCs w:val="28"/>
        </w:rPr>
        <w:t xml:space="preserve"> </w:t>
      </w:r>
      <w:proofErr w:type="spellStart"/>
      <w:r w:rsidRPr="00FE2617">
        <w:rPr>
          <w:color w:val="000000"/>
          <w:sz w:val="28"/>
          <w:szCs w:val="28"/>
        </w:rPr>
        <w:t>дослідженнях</w:t>
      </w:r>
      <w:proofErr w:type="spellEnd"/>
      <w:r w:rsidRPr="00FE2617">
        <w:rPr>
          <w:color w:val="000000"/>
          <w:sz w:val="28"/>
          <w:szCs w:val="28"/>
        </w:rPr>
        <w:t xml:space="preserve"> (ДНК-</w:t>
      </w:r>
      <w:proofErr w:type="spellStart"/>
      <w:r w:rsidRPr="00FE2617">
        <w:rPr>
          <w:color w:val="000000"/>
          <w:sz w:val="28"/>
          <w:szCs w:val="28"/>
        </w:rPr>
        <w:t>аналіз</w:t>
      </w:r>
      <w:proofErr w:type="spellEnd"/>
      <w:r w:rsidRPr="00FE2617">
        <w:rPr>
          <w:color w:val="000000"/>
          <w:sz w:val="28"/>
          <w:szCs w:val="28"/>
        </w:rPr>
        <w:t>).</w:t>
      </w:r>
    </w:p>
    <w:p w14:paraId="6AD237B2" w14:textId="77E77159" w:rsidR="00FE2617" w:rsidRPr="00FE2617" w:rsidRDefault="00FE2617" w:rsidP="00FE2617">
      <w:pPr>
        <w:pStyle w:val="a4"/>
        <w:contextualSpacing/>
        <w:jc w:val="both"/>
        <w:rPr>
          <w:color w:val="000000"/>
          <w:sz w:val="28"/>
          <w:szCs w:val="28"/>
        </w:rPr>
      </w:pPr>
      <w:proofErr w:type="spellStart"/>
      <w:r w:rsidRPr="00FE2617">
        <w:rPr>
          <w:color w:val="000000"/>
          <w:sz w:val="28"/>
          <w:szCs w:val="28"/>
        </w:rPr>
        <w:lastRenderedPageBreak/>
        <w:t>Однією</w:t>
      </w:r>
      <w:proofErr w:type="spellEnd"/>
      <w:r w:rsidRPr="00FE2617">
        <w:rPr>
          <w:color w:val="000000"/>
          <w:sz w:val="28"/>
          <w:szCs w:val="28"/>
        </w:rPr>
        <w:t xml:space="preserve"> з </w:t>
      </w:r>
      <w:proofErr w:type="spellStart"/>
      <w:r w:rsidRPr="00FE2617">
        <w:rPr>
          <w:color w:val="000000"/>
          <w:sz w:val="28"/>
          <w:szCs w:val="28"/>
        </w:rPr>
        <w:t>найпоширеніших</w:t>
      </w:r>
      <w:proofErr w:type="spellEnd"/>
      <w:r w:rsidRPr="00FE2617">
        <w:rPr>
          <w:color w:val="000000"/>
          <w:sz w:val="28"/>
          <w:szCs w:val="28"/>
        </w:rPr>
        <w:t xml:space="preserve"> </w:t>
      </w:r>
      <w:proofErr w:type="spellStart"/>
      <w:r w:rsidRPr="00FE2617">
        <w:rPr>
          <w:color w:val="000000"/>
          <w:sz w:val="28"/>
          <w:szCs w:val="28"/>
        </w:rPr>
        <w:t>сучасних</w:t>
      </w:r>
      <w:proofErr w:type="spellEnd"/>
      <w:r w:rsidRPr="00FE2617">
        <w:rPr>
          <w:color w:val="000000"/>
          <w:sz w:val="28"/>
          <w:szCs w:val="28"/>
        </w:rPr>
        <w:t xml:space="preserve"> систем є система APG (</w:t>
      </w:r>
      <w:proofErr w:type="spellStart"/>
      <w:r w:rsidRPr="00FE2617">
        <w:rPr>
          <w:color w:val="000000"/>
          <w:sz w:val="28"/>
          <w:szCs w:val="28"/>
        </w:rPr>
        <w:t>Angiosperm</w:t>
      </w:r>
      <w:proofErr w:type="spellEnd"/>
      <w:r w:rsidRPr="00FE2617">
        <w:rPr>
          <w:color w:val="000000"/>
          <w:sz w:val="28"/>
          <w:szCs w:val="28"/>
        </w:rPr>
        <w:t xml:space="preserve"> </w:t>
      </w:r>
      <w:proofErr w:type="spellStart"/>
      <w:r w:rsidRPr="00FE2617">
        <w:rPr>
          <w:color w:val="000000"/>
          <w:sz w:val="28"/>
          <w:szCs w:val="28"/>
        </w:rPr>
        <w:t>Phylogeny</w:t>
      </w:r>
      <w:proofErr w:type="spellEnd"/>
      <w:r w:rsidRPr="00FE2617">
        <w:rPr>
          <w:color w:val="000000"/>
          <w:sz w:val="28"/>
          <w:szCs w:val="28"/>
        </w:rPr>
        <w:t xml:space="preserve"> Group), яка </w:t>
      </w:r>
      <w:proofErr w:type="spellStart"/>
      <w:r w:rsidRPr="00FE2617">
        <w:rPr>
          <w:color w:val="000000"/>
          <w:sz w:val="28"/>
          <w:szCs w:val="28"/>
        </w:rPr>
        <w:t>базується</w:t>
      </w:r>
      <w:proofErr w:type="spellEnd"/>
      <w:r w:rsidRPr="00FE2617">
        <w:rPr>
          <w:color w:val="000000"/>
          <w:sz w:val="28"/>
          <w:szCs w:val="28"/>
        </w:rPr>
        <w:t xml:space="preserve"> на </w:t>
      </w:r>
      <w:proofErr w:type="spellStart"/>
      <w:r w:rsidRPr="00FE2617">
        <w:rPr>
          <w:color w:val="000000"/>
          <w:sz w:val="28"/>
          <w:szCs w:val="28"/>
        </w:rPr>
        <w:t>молекулярних</w:t>
      </w:r>
      <w:proofErr w:type="spellEnd"/>
      <w:r w:rsidRPr="00FE2617">
        <w:rPr>
          <w:color w:val="000000"/>
          <w:sz w:val="28"/>
          <w:szCs w:val="28"/>
        </w:rPr>
        <w:t xml:space="preserve"> </w:t>
      </w:r>
      <w:proofErr w:type="spellStart"/>
      <w:r w:rsidRPr="00FE2617">
        <w:rPr>
          <w:color w:val="000000"/>
          <w:sz w:val="28"/>
          <w:szCs w:val="28"/>
        </w:rPr>
        <w:t>даних</w:t>
      </w:r>
      <w:proofErr w:type="spellEnd"/>
      <w:r w:rsidRPr="00FE2617">
        <w:rPr>
          <w:color w:val="000000"/>
          <w:sz w:val="28"/>
          <w:szCs w:val="28"/>
        </w:rPr>
        <w:t>.</w:t>
      </w:r>
    </w:p>
    <w:p w14:paraId="1DAF8C85" w14:textId="77777777" w:rsidR="00FE2617" w:rsidRPr="00FE2617" w:rsidRDefault="00FE2617" w:rsidP="00FE2617">
      <w:pPr>
        <w:pStyle w:val="3"/>
        <w:contextualSpacing/>
        <w:jc w:val="both"/>
        <w:rPr>
          <w:color w:val="000000"/>
          <w:sz w:val="28"/>
          <w:szCs w:val="28"/>
        </w:rPr>
      </w:pPr>
      <w:r w:rsidRPr="00FE2617">
        <w:rPr>
          <w:rStyle w:val="aa"/>
          <w:b/>
          <w:bCs/>
          <w:color w:val="000000"/>
          <w:sz w:val="28"/>
          <w:szCs w:val="28"/>
        </w:rPr>
        <w:t xml:space="preserve">3. </w:t>
      </w:r>
      <w:proofErr w:type="spellStart"/>
      <w:r w:rsidRPr="00FE2617">
        <w:rPr>
          <w:rStyle w:val="aa"/>
          <w:b/>
          <w:bCs/>
          <w:color w:val="000000"/>
          <w:sz w:val="28"/>
          <w:szCs w:val="28"/>
        </w:rPr>
        <w:t>Магноліофіти</w:t>
      </w:r>
      <w:proofErr w:type="spellEnd"/>
      <w:r w:rsidRPr="00FE2617">
        <w:rPr>
          <w:rStyle w:val="aa"/>
          <w:b/>
          <w:bCs/>
          <w:color w:val="000000"/>
          <w:sz w:val="28"/>
          <w:szCs w:val="28"/>
        </w:rPr>
        <w:t xml:space="preserve"> (</w:t>
      </w:r>
      <w:proofErr w:type="spellStart"/>
      <w:r w:rsidRPr="00FE2617">
        <w:rPr>
          <w:rStyle w:val="aa"/>
          <w:b/>
          <w:bCs/>
          <w:color w:val="000000"/>
          <w:sz w:val="28"/>
          <w:szCs w:val="28"/>
        </w:rPr>
        <w:t>покритонасінні</w:t>
      </w:r>
      <w:proofErr w:type="spellEnd"/>
      <w:r w:rsidRPr="00FE2617">
        <w:rPr>
          <w:rStyle w:val="aa"/>
          <w:b/>
          <w:bCs/>
          <w:color w:val="000000"/>
          <w:sz w:val="28"/>
          <w:szCs w:val="28"/>
        </w:rPr>
        <w:t xml:space="preserve"> </w:t>
      </w:r>
      <w:proofErr w:type="spellStart"/>
      <w:r w:rsidRPr="00FE2617">
        <w:rPr>
          <w:rStyle w:val="aa"/>
          <w:b/>
          <w:bCs/>
          <w:color w:val="000000"/>
          <w:sz w:val="28"/>
          <w:szCs w:val="28"/>
        </w:rPr>
        <w:t>рослини</w:t>
      </w:r>
      <w:proofErr w:type="spellEnd"/>
      <w:r w:rsidRPr="00FE2617">
        <w:rPr>
          <w:rStyle w:val="aa"/>
          <w:b/>
          <w:bCs/>
          <w:color w:val="000000"/>
          <w:sz w:val="28"/>
          <w:szCs w:val="28"/>
        </w:rPr>
        <w:t>)</w:t>
      </w:r>
    </w:p>
    <w:p w14:paraId="72AE90AC"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Магноліофіти</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w:t>
      </w:r>
      <w:proofErr w:type="spellStart"/>
      <w:r w:rsidRPr="00FE2617">
        <w:rPr>
          <w:color w:val="000000"/>
          <w:sz w:val="28"/>
          <w:szCs w:val="28"/>
        </w:rPr>
        <w:t>найбільш</w:t>
      </w:r>
      <w:proofErr w:type="spellEnd"/>
      <w:r w:rsidRPr="00FE2617">
        <w:rPr>
          <w:color w:val="000000"/>
          <w:sz w:val="28"/>
          <w:szCs w:val="28"/>
        </w:rPr>
        <w:t xml:space="preserve"> </w:t>
      </w:r>
      <w:proofErr w:type="spellStart"/>
      <w:r w:rsidRPr="00FE2617">
        <w:rPr>
          <w:color w:val="000000"/>
          <w:sz w:val="28"/>
          <w:szCs w:val="28"/>
        </w:rPr>
        <w:t>високоорганізована</w:t>
      </w:r>
      <w:proofErr w:type="spellEnd"/>
      <w:r w:rsidRPr="00FE2617">
        <w:rPr>
          <w:color w:val="000000"/>
          <w:sz w:val="28"/>
          <w:szCs w:val="28"/>
        </w:rPr>
        <w:t xml:space="preserve"> та </w:t>
      </w:r>
      <w:proofErr w:type="spellStart"/>
      <w:r w:rsidRPr="00FE2617">
        <w:rPr>
          <w:color w:val="000000"/>
          <w:sz w:val="28"/>
          <w:szCs w:val="28"/>
        </w:rPr>
        <w:t>численна</w:t>
      </w:r>
      <w:proofErr w:type="spellEnd"/>
      <w:r w:rsidRPr="00FE2617">
        <w:rPr>
          <w:color w:val="000000"/>
          <w:sz w:val="28"/>
          <w:szCs w:val="28"/>
        </w:rPr>
        <w:t xml:space="preserve"> </w:t>
      </w:r>
      <w:proofErr w:type="spellStart"/>
      <w:r w:rsidRPr="00FE2617">
        <w:rPr>
          <w:color w:val="000000"/>
          <w:sz w:val="28"/>
          <w:szCs w:val="28"/>
        </w:rPr>
        <w:t>група</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w:t>
      </w:r>
    </w:p>
    <w:p w14:paraId="2DF105D4"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Основні</w:t>
      </w:r>
      <w:proofErr w:type="spellEnd"/>
      <w:r w:rsidRPr="00FE2617">
        <w:rPr>
          <w:rStyle w:val="aa"/>
          <w:color w:val="000000"/>
          <w:sz w:val="28"/>
          <w:szCs w:val="28"/>
        </w:rPr>
        <w:t xml:space="preserve"> </w:t>
      </w:r>
      <w:proofErr w:type="spellStart"/>
      <w:r w:rsidRPr="00FE2617">
        <w:rPr>
          <w:rStyle w:val="aa"/>
          <w:color w:val="000000"/>
          <w:sz w:val="28"/>
          <w:szCs w:val="28"/>
        </w:rPr>
        <w:t>ознаки</w:t>
      </w:r>
      <w:proofErr w:type="spellEnd"/>
      <w:r w:rsidRPr="00FE2617">
        <w:rPr>
          <w:rStyle w:val="aa"/>
          <w:color w:val="000000"/>
          <w:sz w:val="28"/>
          <w:szCs w:val="28"/>
        </w:rPr>
        <w:t>:</w:t>
      </w:r>
    </w:p>
    <w:p w14:paraId="12796CDC" w14:textId="77777777" w:rsidR="00FE2617" w:rsidRPr="00FE2617" w:rsidRDefault="00FE2617">
      <w:pPr>
        <w:numPr>
          <w:ilvl w:val="0"/>
          <w:numId w:val="83"/>
        </w:numPr>
        <w:spacing w:before="100" w:beforeAutospacing="1" w:after="100" w:afterAutospacing="1"/>
        <w:contextualSpacing/>
        <w:jc w:val="both"/>
        <w:rPr>
          <w:color w:val="000000"/>
          <w:sz w:val="28"/>
          <w:szCs w:val="28"/>
        </w:rPr>
      </w:pPr>
      <w:proofErr w:type="spellStart"/>
      <w:r w:rsidRPr="00FE2617">
        <w:rPr>
          <w:color w:val="000000"/>
          <w:sz w:val="28"/>
          <w:szCs w:val="28"/>
        </w:rPr>
        <w:t>наявність</w:t>
      </w:r>
      <w:proofErr w:type="spellEnd"/>
      <w:r w:rsidRPr="00FE2617">
        <w:rPr>
          <w:color w:val="000000"/>
          <w:sz w:val="28"/>
          <w:szCs w:val="28"/>
        </w:rPr>
        <w:t xml:space="preserve"> квітки;</w:t>
      </w:r>
    </w:p>
    <w:p w14:paraId="5751FB67" w14:textId="77777777" w:rsidR="00FE2617" w:rsidRPr="00FE2617" w:rsidRDefault="00FE2617">
      <w:pPr>
        <w:numPr>
          <w:ilvl w:val="0"/>
          <w:numId w:val="83"/>
        </w:numPr>
        <w:spacing w:before="100" w:beforeAutospacing="1" w:after="100" w:afterAutospacing="1"/>
        <w:contextualSpacing/>
        <w:jc w:val="both"/>
        <w:rPr>
          <w:color w:val="000000"/>
          <w:sz w:val="28"/>
          <w:szCs w:val="28"/>
        </w:rPr>
      </w:pPr>
      <w:proofErr w:type="spellStart"/>
      <w:r w:rsidRPr="00FE2617">
        <w:rPr>
          <w:color w:val="000000"/>
          <w:sz w:val="28"/>
          <w:szCs w:val="28"/>
        </w:rPr>
        <w:t>утворення</w:t>
      </w:r>
      <w:proofErr w:type="spellEnd"/>
      <w:r w:rsidRPr="00FE2617">
        <w:rPr>
          <w:color w:val="000000"/>
          <w:sz w:val="28"/>
          <w:szCs w:val="28"/>
        </w:rPr>
        <w:t xml:space="preserve"> плоду;</w:t>
      </w:r>
    </w:p>
    <w:p w14:paraId="7F268331" w14:textId="77777777" w:rsidR="00FE2617" w:rsidRPr="00FE2617" w:rsidRDefault="00FE2617">
      <w:pPr>
        <w:numPr>
          <w:ilvl w:val="0"/>
          <w:numId w:val="83"/>
        </w:numPr>
        <w:spacing w:before="100" w:beforeAutospacing="1" w:after="100" w:afterAutospacing="1"/>
        <w:contextualSpacing/>
        <w:jc w:val="both"/>
        <w:rPr>
          <w:color w:val="000000"/>
          <w:sz w:val="28"/>
          <w:szCs w:val="28"/>
        </w:rPr>
      </w:pPr>
      <w:proofErr w:type="spellStart"/>
      <w:r w:rsidRPr="00FE2617">
        <w:rPr>
          <w:color w:val="000000"/>
          <w:sz w:val="28"/>
          <w:szCs w:val="28"/>
        </w:rPr>
        <w:t>насіння</w:t>
      </w:r>
      <w:proofErr w:type="spellEnd"/>
      <w:r w:rsidRPr="00FE2617">
        <w:rPr>
          <w:color w:val="000000"/>
          <w:sz w:val="28"/>
          <w:szCs w:val="28"/>
        </w:rPr>
        <w:t xml:space="preserve"> </w:t>
      </w:r>
      <w:proofErr w:type="spellStart"/>
      <w:r w:rsidRPr="00FE2617">
        <w:rPr>
          <w:color w:val="000000"/>
          <w:sz w:val="28"/>
          <w:szCs w:val="28"/>
        </w:rPr>
        <w:t>захищене</w:t>
      </w:r>
      <w:proofErr w:type="spellEnd"/>
      <w:r w:rsidRPr="00FE2617">
        <w:rPr>
          <w:color w:val="000000"/>
          <w:sz w:val="28"/>
          <w:szCs w:val="28"/>
        </w:rPr>
        <w:t xml:space="preserve"> </w:t>
      </w:r>
      <w:proofErr w:type="spellStart"/>
      <w:r w:rsidRPr="00FE2617">
        <w:rPr>
          <w:color w:val="000000"/>
          <w:sz w:val="28"/>
          <w:szCs w:val="28"/>
        </w:rPr>
        <w:t>зав’яззю</w:t>
      </w:r>
      <w:proofErr w:type="spellEnd"/>
      <w:r w:rsidRPr="00FE2617">
        <w:rPr>
          <w:color w:val="000000"/>
          <w:sz w:val="28"/>
          <w:szCs w:val="28"/>
        </w:rPr>
        <w:t>;</w:t>
      </w:r>
    </w:p>
    <w:p w14:paraId="0383FAC5" w14:textId="77777777" w:rsidR="00FE2617" w:rsidRPr="00FE2617" w:rsidRDefault="00FE2617">
      <w:pPr>
        <w:numPr>
          <w:ilvl w:val="0"/>
          <w:numId w:val="83"/>
        </w:numPr>
        <w:spacing w:before="100" w:beforeAutospacing="1" w:after="100" w:afterAutospacing="1"/>
        <w:contextualSpacing/>
        <w:jc w:val="both"/>
        <w:rPr>
          <w:color w:val="000000"/>
          <w:sz w:val="28"/>
          <w:szCs w:val="28"/>
        </w:rPr>
      </w:pPr>
      <w:proofErr w:type="spellStart"/>
      <w:r w:rsidRPr="00FE2617">
        <w:rPr>
          <w:color w:val="000000"/>
          <w:sz w:val="28"/>
          <w:szCs w:val="28"/>
        </w:rPr>
        <w:t>подвійне</w:t>
      </w:r>
      <w:proofErr w:type="spellEnd"/>
      <w:r w:rsidRPr="00FE2617">
        <w:rPr>
          <w:color w:val="000000"/>
          <w:sz w:val="28"/>
          <w:szCs w:val="28"/>
        </w:rPr>
        <w:t xml:space="preserve"> </w:t>
      </w:r>
      <w:proofErr w:type="spellStart"/>
      <w:r w:rsidRPr="00FE2617">
        <w:rPr>
          <w:color w:val="000000"/>
          <w:sz w:val="28"/>
          <w:szCs w:val="28"/>
        </w:rPr>
        <w:t>запліднення</w:t>
      </w:r>
      <w:proofErr w:type="spellEnd"/>
      <w:r w:rsidRPr="00FE2617">
        <w:rPr>
          <w:color w:val="000000"/>
          <w:sz w:val="28"/>
          <w:szCs w:val="28"/>
        </w:rPr>
        <w:t>;</w:t>
      </w:r>
    </w:p>
    <w:p w14:paraId="793816BA" w14:textId="77777777" w:rsidR="00FE2617" w:rsidRPr="00FE2617" w:rsidRDefault="00FE2617">
      <w:pPr>
        <w:numPr>
          <w:ilvl w:val="0"/>
          <w:numId w:val="83"/>
        </w:numPr>
        <w:spacing w:before="100" w:beforeAutospacing="1" w:after="100" w:afterAutospacing="1"/>
        <w:contextualSpacing/>
        <w:jc w:val="both"/>
        <w:rPr>
          <w:color w:val="000000"/>
          <w:sz w:val="28"/>
          <w:szCs w:val="28"/>
        </w:rPr>
      </w:pPr>
      <w:r w:rsidRPr="00FE2617">
        <w:rPr>
          <w:color w:val="000000"/>
          <w:sz w:val="28"/>
          <w:szCs w:val="28"/>
        </w:rPr>
        <w:t xml:space="preserve">добре </w:t>
      </w:r>
      <w:proofErr w:type="spellStart"/>
      <w:r w:rsidRPr="00FE2617">
        <w:rPr>
          <w:color w:val="000000"/>
          <w:sz w:val="28"/>
          <w:szCs w:val="28"/>
        </w:rPr>
        <w:t>розвинені</w:t>
      </w:r>
      <w:proofErr w:type="spellEnd"/>
      <w:r w:rsidRPr="00FE2617">
        <w:rPr>
          <w:color w:val="000000"/>
          <w:sz w:val="28"/>
          <w:szCs w:val="28"/>
        </w:rPr>
        <w:t xml:space="preserve"> </w:t>
      </w:r>
      <w:proofErr w:type="spellStart"/>
      <w:r w:rsidRPr="00FE2617">
        <w:rPr>
          <w:color w:val="000000"/>
          <w:sz w:val="28"/>
          <w:szCs w:val="28"/>
        </w:rPr>
        <w:t>провідні</w:t>
      </w:r>
      <w:proofErr w:type="spellEnd"/>
      <w:r w:rsidRPr="00FE2617">
        <w:rPr>
          <w:color w:val="000000"/>
          <w:sz w:val="28"/>
          <w:szCs w:val="28"/>
        </w:rPr>
        <w:t xml:space="preserve"> </w:t>
      </w:r>
      <w:proofErr w:type="spellStart"/>
      <w:r w:rsidRPr="00FE2617">
        <w:rPr>
          <w:color w:val="000000"/>
          <w:sz w:val="28"/>
          <w:szCs w:val="28"/>
        </w:rPr>
        <w:t>тканини</w:t>
      </w:r>
      <w:proofErr w:type="spellEnd"/>
      <w:r w:rsidRPr="00FE2617">
        <w:rPr>
          <w:color w:val="000000"/>
          <w:sz w:val="28"/>
          <w:szCs w:val="28"/>
        </w:rPr>
        <w:t>.</w:t>
      </w:r>
    </w:p>
    <w:p w14:paraId="77CCE27D"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Магноліофіти</w:t>
      </w:r>
      <w:proofErr w:type="spellEnd"/>
      <w:r w:rsidRPr="00FE2617">
        <w:rPr>
          <w:color w:val="000000"/>
          <w:sz w:val="28"/>
          <w:szCs w:val="28"/>
        </w:rPr>
        <w:t xml:space="preserve"> </w:t>
      </w:r>
      <w:proofErr w:type="spellStart"/>
      <w:r w:rsidRPr="00FE2617">
        <w:rPr>
          <w:color w:val="000000"/>
          <w:sz w:val="28"/>
          <w:szCs w:val="28"/>
        </w:rPr>
        <w:t>поділяють</w:t>
      </w:r>
      <w:proofErr w:type="spellEnd"/>
      <w:r w:rsidRPr="00FE2617">
        <w:rPr>
          <w:color w:val="000000"/>
          <w:sz w:val="28"/>
          <w:szCs w:val="28"/>
        </w:rPr>
        <w:t xml:space="preserve"> на </w:t>
      </w:r>
      <w:proofErr w:type="spellStart"/>
      <w:r w:rsidRPr="00FE2617">
        <w:rPr>
          <w:color w:val="000000"/>
          <w:sz w:val="28"/>
          <w:szCs w:val="28"/>
        </w:rPr>
        <w:t>дві</w:t>
      </w:r>
      <w:proofErr w:type="spellEnd"/>
      <w:r w:rsidRPr="00FE2617">
        <w:rPr>
          <w:color w:val="000000"/>
          <w:sz w:val="28"/>
          <w:szCs w:val="28"/>
        </w:rPr>
        <w:t xml:space="preserve"> </w:t>
      </w:r>
      <w:proofErr w:type="spellStart"/>
      <w:r w:rsidRPr="00FE2617">
        <w:rPr>
          <w:color w:val="000000"/>
          <w:sz w:val="28"/>
          <w:szCs w:val="28"/>
        </w:rPr>
        <w:t>великі</w:t>
      </w:r>
      <w:proofErr w:type="spellEnd"/>
      <w:r w:rsidRPr="00FE2617">
        <w:rPr>
          <w:color w:val="000000"/>
          <w:sz w:val="28"/>
          <w:szCs w:val="28"/>
        </w:rPr>
        <w:t xml:space="preserve"> </w:t>
      </w:r>
      <w:proofErr w:type="spellStart"/>
      <w:r w:rsidRPr="00FE2617">
        <w:rPr>
          <w:color w:val="000000"/>
          <w:sz w:val="28"/>
          <w:szCs w:val="28"/>
        </w:rPr>
        <w:t>групи</w:t>
      </w:r>
      <w:proofErr w:type="spellEnd"/>
      <w:r w:rsidRPr="00FE2617">
        <w:rPr>
          <w:color w:val="000000"/>
          <w:sz w:val="28"/>
          <w:szCs w:val="28"/>
        </w:rPr>
        <w:t>:</w:t>
      </w:r>
    </w:p>
    <w:p w14:paraId="0A19DE9C" w14:textId="77777777" w:rsidR="00FE2617" w:rsidRPr="00FE2617" w:rsidRDefault="00FE2617" w:rsidP="00FE2617">
      <w:pPr>
        <w:pStyle w:val="4"/>
        <w:contextualSpacing/>
        <w:jc w:val="both"/>
        <w:rPr>
          <w:rFonts w:ascii="Times New Roman" w:hAnsi="Times New Roman" w:cs="Times New Roman"/>
          <w:color w:val="000000"/>
          <w:sz w:val="28"/>
          <w:szCs w:val="28"/>
        </w:rPr>
      </w:pPr>
      <w:proofErr w:type="spellStart"/>
      <w:r w:rsidRPr="00FE2617">
        <w:rPr>
          <w:rStyle w:val="aa"/>
          <w:rFonts w:ascii="Times New Roman" w:hAnsi="Times New Roman" w:cs="Times New Roman"/>
          <w:b w:val="0"/>
          <w:bCs w:val="0"/>
          <w:color w:val="000000"/>
          <w:sz w:val="28"/>
          <w:szCs w:val="28"/>
        </w:rPr>
        <w:t>Однодольні</w:t>
      </w:r>
      <w:proofErr w:type="spellEnd"/>
      <w:r w:rsidRPr="00FE2617">
        <w:rPr>
          <w:rStyle w:val="aa"/>
          <w:rFonts w:ascii="Times New Roman" w:hAnsi="Times New Roman" w:cs="Times New Roman"/>
          <w:b w:val="0"/>
          <w:bCs w:val="0"/>
          <w:color w:val="000000"/>
          <w:sz w:val="28"/>
          <w:szCs w:val="28"/>
        </w:rPr>
        <w:t xml:space="preserve"> (</w:t>
      </w:r>
      <w:proofErr w:type="spellStart"/>
      <w:r w:rsidRPr="00FE2617">
        <w:rPr>
          <w:rStyle w:val="aa"/>
          <w:rFonts w:ascii="Times New Roman" w:hAnsi="Times New Roman" w:cs="Times New Roman"/>
          <w:b w:val="0"/>
          <w:bCs w:val="0"/>
          <w:color w:val="000000"/>
          <w:sz w:val="28"/>
          <w:szCs w:val="28"/>
        </w:rPr>
        <w:t>Liliopsida</w:t>
      </w:r>
      <w:proofErr w:type="spellEnd"/>
      <w:r w:rsidRPr="00FE2617">
        <w:rPr>
          <w:rStyle w:val="aa"/>
          <w:rFonts w:ascii="Times New Roman" w:hAnsi="Times New Roman" w:cs="Times New Roman"/>
          <w:b w:val="0"/>
          <w:bCs w:val="0"/>
          <w:color w:val="000000"/>
          <w:sz w:val="28"/>
          <w:szCs w:val="28"/>
        </w:rPr>
        <w:t>)</w:t>
      </w:r>
    </w:p>
    <w:p w14:paraId="1D7DAA44" w14:textId="77777777" w:rsidR="00FE2617" w:rsidRPr="00FE2617" w:rsidRDefault="00FE2617">
      <w:pPr>
        <w:numPr>
          <w:ilvl w:val="0"/>
          <w:numId w:val="84"/>
        </w:numPr>
        <w:spacing w:before="100" w:beforeAutospacing="1" w:after="100" w:afterAutospacing="1"/>
        <w:contextualSpacing/>
        <w:jc w:val="both"/>
        <w:rPr>
          <w:color w:val="000000"/>
          <w:sz w:val="28"/>
          <w:szCs w:val="28"/>
        </w:rPr>
      </w:pPr>
      <w:r w:rsidRPr="00FE2617">
        <w:rPr>
          <w:color w:val="000000"/>
          <w:sz w:val="28"/>
          <w:szCs w:val="28"/>
        </w:rPr>
        <w:t xml:space="preserve">одна </w:t>
      </w:r>
      <w:proofErr w:type="spellStart"/>
      <w:r w:rsidRPr="00FE2617">
        <w:rPr>
          <w:color w:val="000000"/>
          <w:sz w:val="28"/>
          <w:szCs w:val="28"/>
        </w:rPr>
        <w:t>сім’ядоля</w:t>
      </w:r>
      <w:proofErr w:type="spellEnd"/>
      <w:r w:rsidRPr="00FE2617">
        <w:rPr>
          <w:color w:val="000000"/>
          <w:sz w:val="28"/>
          <w:szCs w:val="28"/>
        </w:rPr>
        <w:t>;</w:t>
      </w:r>
    </w:p>
    <w:p w14:paraId="78F9B0E4" w14:textId="77777777" w:rsidR="00FE2617" w:rsidRPr="00FE2617" w:rsidRDefault="00FE2617">
      <w:pPr>
        <w:numPr>
          <w:ilvl w:val="0"/>
          <w:numId w:val="84"/>
        </w:numPr>
        <w:spacing w:before="100" w:beforeAutospacing="1" w:after="100" w:afterAutospacing="1"/>
        <w:contextualSpacing/>
        <w:jc w:val="both"/>
        <w:rPr>
          <w:color w:val="000000"/>
          <w:sz w:val="28"/>
          <w:szCs w:val="28"/>
        </w:rPr>
      </w:pPr>
      <w:proofErr w:type="spellStart"/>
      <w:r w:rsidRPr="00FE2617">
        <w:rPr>
          <w:color w:val="000000"/>
          <w:sz w:val="28"/>
          <w:szCs w:val="28"/>
        </w:rPr>
        <w:t>паралельне</w:t>
      </w:r>
      <w:proofErr w:type="spellEnd"/>
      <w:r w:rsidRPr="00FE2617">
        <w:rPr>
          <w:color w:val="000000"/>
          <w:sz w:val="28"/>
          <w:szCs w:val="28"/>
        </w:rPr>
        <w:t xml:space="preserve"> </w:t>
      </w:r>
      <w:proofErr w:type="spellStart"/>
      <w:r w:rsidRPr="00FE2617">
        <w:rPr>
          <w:color w:val="000000"/>
          <w:sz w:val="28"/>
          <w:szCs w:val="28"/>
        </w:rPr>
        <w:t>або</w:t>
      </w:r>
      <w:proofErr w:type="spellEnd"/>
      <w:r w:rsidRPr="00FE2617">
        <w:rPr>
          <w:color w:val="000000"/>
          <w:sz w:val="28"/>
          <w:szCs w:val="28"/>
        </w:rPr>
        <w:t xml:space="preserve"> </w:t>
      </w:r>
      <w:proofErr w:type="spellStart"/>
      <w:r w:rsidRPr="00FE2617">
        <w:rPr>
          <w:color w:val="000000"/>
          <w:sz w:val="28"/>
          <w:szCs w:val="28"/>
        </w:rPr>
        <w:t>дугове</w:t>
      </w:r>
      <w:proofErr w:type="spellEnd"/>
      <w:r w:rsidRPr="00FE2617">
        <w:rPr>
          <w:color w:val="000000"/>
          <w:sz w:val="28"/>
          <w:szCs w:val="28"/>
        </w:rPr>
        <w:t xml:space="preserve"> </w:t>
      </w:r>
      <w:proofErr w:type="spellStart"/>
      <w:r w:rsidRPr="00FE2617">
        <w:rPr>
          <w:color w:val="000000"/>
          <w:sz w:val="28"/>
          <w:szCs w:val="28"/>
        </w:rPr>
        <w:t>жилкування</w:t>
      </w:r>
      <w:proofErr w:type="spellEnd"/>
      <w:r w:rsidRPr="00FE2617">
        <w:rPr>
          <w:color w:val="000000"/>
          <w:sz w:val="28"/>
          <w:szCs w:val="28"/>
        </w:rPr>
        <w:t xml:space="preserve"> листка;</w:t>
      </w:r>
    </w:p>
    <w:p w14:paraId="1E0411E4" w14:textId="77777777" w:rsidR="00FE2617" w:rsidRPr="00FE2617" w:rsidRDefault="00FE2617">
      <w:pPr>
        <w:numPr>
          <w:ilvl w:val="0"/>
          <w:numId w:val="84"/>
        </w:numPr>
        <w:spacing w:before="100" w:beforeAutospacing="1" w:after="100" w:afterAutospacing="1"/>
        <w:contextualSpacing/>
        <w:jc w:val="both"/>
        <w:rPr>
          <w:color w:val="000000"/>
          <w:sz w:val="28"/>
          <w:szCs w:val="28"/>
        </w:rPr>
      </w:pPr>
      <w:proofErr w:type="spellStart"/>
      <w:r w:rsidRPr="00FE2617">
        <w:rPr>
          <w:color w:val="000000"/>
          <w:sz w:val="28"/>
          <w:szCs w:val="28"/>
        </w:rPr>
        <w:t>мичкувата</w:t>
      </w:r>
      <w:proofErr w:type="spellEnd"/>
      <w:r w:rsidRPr="00FE2617">
        <w:rPr>
          <w:color w:val="000000"/>
          <w:sz w:val="28"/>
          <w:szCs w:val="28"/>
        </w:rPr>
        <w:t xml:space="preserve"> </w:t>
      </w:r>
      <w:proofErr w:type="spellStart"/>
      <w:r w:rsidRPr="00FE2617">
        <w:rPr>
          <w:color w:val="000000"/>
          <w:sz w:val="28"/>
          <w:szCs w:val="28"/>
        </w:rPr>
        <w:t>коренева</w:t>
      </w:r>
      <w:proofErr w:type="spellEnd"/>
      <w:r w:rsidRPr="00FE2617">
        <w:rPr>
          <w:color w:val="000000"/>
          <w:sz w:val="28"/>
          <w:szCs w:val="28"/>
        </w:rPr>
        <w:t xml:space="preserve"> система;</w:t>
      </w:r>
    </w:p>
    <w:p w14:paraId="1D2F236F" w14:textId="77777777" w:rsidR="00FE2617" w:rsidRPr="00FE2617" w:rsidRDefault="00FE2617">
      <w:pPr>
        <w:numPr>
          <w:ilvl w:val="0"/>
          <w:numId w:val="84"/>
        </w:numPr>
        <w:spacing w:before="100" w:beforeAutospacing="1" w:after="100" w:afterAutospacing="1"/>
        <w:contextualSpacing/>
        <w:jc w:val="both"/>
        <w:rPr>
          <w:color w:val="000000"/>
          <w:sz w:val="28"/>
          <w:szCs w:val="28"/>
        </w:rPr>
      </w:pPr>
      <w:proofErr w:type="spellStart"/>
      <w:r w:rsidRPr="00FE2617">
        <w:rPr>
          <w:color w:val="000000"/>
          <w:sz w:val="28"/>
          <w:szCs w:val="28"/>
        </w:rPr>
        <w:t>провідні</w:t>
      </w:r>
      <w:proofErr w:type="spellEnd"/>
      <w:r w:rsidRPr="00FE2617">
        <w:rPr>
          <w:color w:val="000000"/>
          <w:sz w:val="28"/>
          <w:szCs w:val="28"/>
        </w:rPr>
        <w:t xml:space="preserve"> пучки </w:t>
      </w:r>
      <w:proofErr w:type="spellStart"/>
      <w:r w:rsidRPr="00FE2617">
        <w:rPr>
          <w:color w:val="000000"/>
          <w:sz w:val="28"/>
          <w:szCs w:val="28"/>
        </w:rPr>
        <w:t>розкидані</w:t>
      </w:r>
      <w:proofErr w:type="spellEnd"/>
      <w:r w:rsidRPr="00FE2617">
        <w:rPr>
          <w:color w:val="000000"/>
          <w:sz w:val="28"/>
          <w:szCs w:val="28"/>
        </w:rPr>
        <w:t>;</w:t>
      </w:r>
    </w:p>
    <w:p w14:paraId="346F175E" w14:textId="77777777" w:rsidR="00FE2617" w:rsidRPr="00FE2617" w:rsidRDefault="00FE2617">
      <w:pPr>
        <w:numPr>
          <w:ilvl w:val="0"/>
          <w:numId w:val="84"/>
        </w:numPr>
        <w:spacing w:before="100" w:beforeAutospacing="1" w:after="100" w:afterAutospacing="1"/>
        <w:contextualSpacing/>
        <w:jc w:val="both"/>
        <w:rPr>
          <w:color w:val="000000"/>
          <w:sz w:val="28"/>
          <w:szCs w:val="28"/>
        </w:rPr>
      </w:pPr>
      <w:proofErr w:type="spellStart"/>
      <w:r w:rsidRPr="00FE2617">
        <w:rPr>
          <w:color w:val="000000"/>
          <w:sz w:val="28"/>
          <w:szCs w:val="28"/>
        </w:rPr>
        <w:t>відсутній</w:t>
      </w:r>
      <w:proofErr w:type="spellEnd"/>
      <w:r w:rsidRPr="00FE2617">
        <w:rPr>
          <w:color w:val="000000"/>
          <w:sz w:val="28"/>
          <w:szCs w:val="28"/>
        </w:rPr>
        <w:t xml:space="preserve"> </w:t>
      </w:r>
      <w:proofErr w:type="spellStart"/>
      <w:r w:rsidRPr="00FE2617">
        <w:rPr>
          <w:color w:val="000000"/>
          <w:sz w:val="28"/>
          <w:szCs w:val="28"/>
        </w:rPr>
        <w:t>вторинний</w:t>
      </w:r>
      <w:proofErr w:type="spellEnd"/>
      <w:r w:rsidRPr="00FE2617">
        <w:rPr>
          <w:color w:val="000000"/>
          <w:sz w:val="28"/>
          <w:szCs w:val="28"/>
        </w:rPr>
        <w:t xml:space="preserve"> </w:t>
      </w:r>
      <w:proofErr w:type="spellStart"/>
      <w:r w:rsidRPr="00FE2617">
        <w:rPr>
          <w:color w:val="000000"/>
          <w:sz w:val="28"/>
          <w:szCs w:val="28"/>
        </w:rPr>
        <w:t>ріст</w:t>
      </w:r>
      <w:proofErr w:type="spellEnd"/>
      <w:r w:rsidRPr="00FE2617">
        <w:rPr>
          <w:color w:val="000000"/>
          <w:sz w:val="28"/>
          <w:szCs w:val="28"/>
        </w:rPr>
        <w:t>.</w:t>
      </w:r>
    </w:p>
    <w:p w14:paraId="24E033E9" w14:textId="77777777" w:rsidR="00FE2617" w:rsidRPr="00FE2617" w:rsidRDefault="00FE2617" w:rsidP="00FE2617">
      <w:pPr>
        <w:pStyle w:val="4"/>
        <w:contextualSpacing/>
        <w:jc w:val="both"/>
        <w:rPr>
          <w:rFonts w:ascii="Times New Roman" w:hAnsi="Times New Roman" w:cs="Times New Roman"/>
          <w:color w:val="000000"/>
          <w:sz w:val="28"/>
          <w:szCs w:val="28"/>
        </w:rPr>
      </w:pPr>
      <w:proofErr w:type="spellStart"/>
      <w:r w:rsidRPr="00FE2617">
        <w:rPr>
          <w:rStyle w:val="aa"/>
          <w:rFonts w:ascii="Times New Roman" w:hAnsi="Times New Roman" w:cs="Times New Roman"/>
          <w:b w:val="0"/>
          <w:bCs w:val="0"/>
          <w:color w:val="000000"/>
          <w:sz w:val="28"/>
          <w:szCs w:val="28"/>
        </w:rPr>
        <w:t>Дводольні</w:t>
      </w:r>
      <w:proofErr w:type="spellEnd"/>
      <w:r w:rsidRPr="00FE2617">
        <w:rPr>
          <w:rStyle w:val="aa"/>
          <w:rFonts w:ascii="Times New Roman" w:hAnsi="Times New Roman" w:cs="Times New Roman"/>
          <w:b w:val="0"/>
          <w:bCs w:val="0"/>
          <w:color w:val="000000"/>
          <w:sz w:val="28"/>
          <w:szCs w:val="28"/>
        </w:rPr>
        <w:t xml:space="preserve"> (</w:t>
      </w:r>
      <w:proofErr w:type="spellStart"/>
      <w:r w:rsidRPr="00FE2617">
        <w:rPr>
          <w:rStyle w:val="aa"/>
          <w:rFonts w:ascii="Times New Roman" w:hAnsi="Times New Roman" w:cs="Times New Roman"/>
          <w:b w:val="0"/>
          <w:bCs w:val="0"/>
          <w:color w:val="000000"/>
          <w:sz w:val="28"/>
          <w:szCs w:val="28"/>
        </w:rPr>
        <w:t>Magnoliopsida</w:t>
      </w:r>
      <w:proofErr w:type="spellEnd"/>
      <w:r w:rsidRPr="00FE2617">
        <w:rPr>
          <w:rStyle w:val="aa"/>
          <w:rFonts w:ascii="Times New Roman" w:hAnsi="Times New Roman" w:cs="Times New Roman"/>
          <w:b w:val="0"/>
          <w:bCs w:val="0"/>
          <w:color w:val="000000"/>
          <w:sz w:val="28"/>
          <w:szCs w:val="28"/>
        </w:rPr>
        <w:t>)</w:t>
      </w:r>
    </w:p>
    <w:p w14:paraId="4834456A" w14:textId="77777777" w:rsidR="00FE2617" w:rsidRPr="00FE2617" w:rsidRDefault="00FE2617">
      <w:pPr>
        <w:numPr>
          <w:ilvl w:val="0"/>
          <w:numId w:val="85"/>
        </w:numPr>
        <w:spacing w:before="100" w:beforeAutospacing="1" w:after="100" w:afterAutospacing="1"/>
        <w:contextualSpacing/>
        <w:jc w:val="both"/>
        <w:rPr>
          <w:color w:val="000000"/>
          <w:sz w:val="28"/>
          <w:szCs w:val="28"/>
        </w:rPr>
      </w:pPr>
      <w:proofErr w:type="spellStart"/>
      <w:r w:rsidRPr="00FE2617">
        <w:rPr>
          <w:color w:val="000000"/>
          <w:sz w:val="28"/>
          <w:szCs w:val="28"/>
        </w:rPr>
        <w:t>дві</w:t>
      </w:r>
      <w:proofErr w:type="spellEnd"/>
      <w:r w:rsidRPr="00FE2617">
        <w:rPr>
          <w:color w:val="000000"/>
          <w:sz w:val="28"/>
          <w:szCs w:val="28"/>
        </w:rPr>
        <w:t xml:space="preserve"> </w:t>
      </w:r>
      <w:proofErr w:type="spellStart"/>
      <w:r w:rsidRPr="00FE2617">
        <w:rPr>
          <w:color w:val="000000"/>
          <w:sz w:val="28"/>
          <w:szCs w:val="28"/>
        </w:rPr>
        <w:t>сім’ядолі</w:t>
      </w:r>
      <w:proofErr w:type="spellEnd"/>
      <w:r w:rsidRPr="00FE2617">
        <w:rPr>
          <w:color w:val="000000"/>
          <w:sz w:val="28"/>
          <w:szCs w:val="28"/>
        </w:rPr>
        <w:t>;</w:t>
      </w:r>
    </w:p>
    <w:p w14:paraId="1857D032" w14:textId="77777777" w:rsidR="00FE2617" w:rsidRPr="00FE2617" w:rsidRDefault="00FE2617">
      <w:pPr>
        <w:numPr>
          <w:ilvl w:val="0"/>
          <w:numId w:val="85"/>
        </w:numPr>
        <w:spacing w:before="100" w:beforeAutospacing="1" w:after="100" w:afterAutospacing="1"/>
        <w:contextualSpacing/>
        <w:jc w:val="both"/>
        <w:rPr>
          <w:color w:val="000000"/>
          <w:sz w:val="28"/>
          <w:szCs w:val="28"/>
        </w:rPr>
      </w:pPr>
      <w:proofErr w:type="spellStart"/>
      <w:r w:rsidRPr="00FE2617">
        <w:rPr>
          <w:color w:val="000000"/>
          <w:sz w:val="28"/>
          <w:szCs w:val="28"/>
        </w:rPr>
        <w:t>сітчасте</w:t>
      </w:r>
      <w:proofErr w:type="spellEnd"/>
      <w:r w:rsidRPr="00FE2617">
        <w:rPr>
          <w:color w:val="000000"/>
          <w:sz w:val="28"/>
          <w:szCs w:val="28"/>
        </w:rPr>
        <w:t xml:space="preserve"> </w:t>
      </w:r>
      <w:proofErr w:type="spellStart"/>
      <w:r w:rsidRPr="00FE2617">
        <w:rPr>
          <w:color w:val="000000"/>
          <w:sz w:val="28"/>
          <w:szCs w:val="28"/>
        </w:rPr>
        <w:t>жилкування</w:t>
      </w:r>
      <w:proofErr w:type="spellEnd"/>
      <w:r w:rsidRPr="00FE2617">
        <w:rPr>
          <w:color w:val="000000"/>
          <w:sz w:val="28"/>
          <w:szCs w:val="28"/>
        </w:rPr>
        <w:t>;</w:t>
      </w:r>
    </w:p>
    <w:p w14:paraId="7BDADC16" w14:textId="77777777" w:rsidR="00FE2617" w:rsidRPr="00FE2617" w:rsidRDefault="00FE2617">
      <w:pPr>
        <w:numPr>
          <w:ilvl w:val="0"/>
          <w:numId w:val="85"/>
        </w:numPr>
        <w:spacing w:before="100" w:beforeAutospacing="1" w:after="100" w:afterAutospacing="1"/>
        <w:contextualSpacing/>
        <w:jc w:val="both"/>
        <w:rPr>
          <w:color w:val="000000"/>
          <w:sz w:val="28"/>
          <w:szCs w:val="28"/>
        </w:rPr>
      </w:pPr>
      <w:proofErr w:type="spellStart"/>
      <w:r w:rsidRPr="00FE2617">
        <w:rPr>
          <w:color w:val="000000"/>
          <w:sz w:val="28"/>
          <w:szCs w:val="28"/>
        </w:rPr>
        <w:t>стрижнева</w:t>
      </w:r>
      <w:proofErr w:type="spellEnd"/>
      <w:r w:rsidRPr="00FE2617">
        <w:rPr>
          <w:color w:val="000000"/>
          <w:sz w:val="28"/>
          <w:szCs w:val="28"/>
        </w:rPr>
        <w:t xml:space="preserve"> </w:t>
      </w:r>
      <w:proofErr w:type="spellStart"/>
      <w:r w:rsidRPr="00FE2617">
        <w:rPr>
          <w:color w:val="000000"/>
          <w:sz w:val="28"/>
          <w:szCs w:val="28"/>
        </w:rPr>
        <w:t>коренева</w:t>
      </w:r>
      <w:proofErr w:type="spellEnd"/>
      <w:r w:rsidRPr="00FE2617">
        <w:rPr>
          <w:color w:val="000000"/>
          <w:sz w:val="28"/>
          <w:szCs w:val="28"/>
        </w:rPr>
        <w:t xml:space="preserve"> система;</w:t>
      </w:r>
    </w:p>
    <w:p w14:paraId="163A349A" w14:textId="77777777" w:rsidR="00FE2617" w:rsidRPr="00FE2617" w:rsidRDefault="00FE2617">
      <w:pPr>
        <w:numPr>
          <w:ilvl w:val="0"/>
          <w:numId w:val="85"/>
        </w:numPr>
        <w:spacing w:before="100" w:beforeAutospacing="1" w:after="100" w:afterAutospacing="1"/>
        <w:contextualSpacing/>
        <w:jc w:val="both"/>
        <w:rPr>
          <w:color w:val="000000"/>
          <w:sz w:val="28"/>
          <w:szCs w:val="28"/>
        </w:rPr>
      </w:pPr>
      <w:proofErr w:type="spellStart"/>
      <w:r w:rsidRPr="00FE2617">
        <w:rPr>
          <w:color w:val="000000"/>
          <w:sz w:val="28"/>
          <w:szCs w:val="28"/>
        </w:rPr>
        <w:t>провідні</w:t>
      </w:r>
      <w:proofErr w:type="spellEnd"/>
      <w:r w:rsidRPr="00FE2617">
        <w:rPr>
          <w:color w:val="000000"/>
          <w:sz w:val="28"/>
          <w:szCs w:val="28"/>
        </w:rPr>
        <w:t xml:space="preserve"> пучки </w:t>
      </w:r>
      <w:proofErr w:type="spellStart"/>
      <w:r w:rsidRPr="00FE2617">
        <w:rPr>
          <w:color w:val="000000"/>
          <w:sz w:val="28"/>
          <w:szCs w:val="28"/>
        </w:rPr>
        <w:t>розташовані</w:t>
      </w:r>
      <w:proofErr w:type="spellEnd"/>
      <w:r w:rsidRPr="00FE2617">
        <w:rPr>
          <w:color w:val="000000"/>
          <w:sz w:val="28"/>
          <w:szCs w:val="28"/>
        </w:rPr>
        <w:t xml:space="preserve"> </w:t>
      </w:r>
      <w:proofErr w:type="spellStart"/>
      <w:r w:rsidRPr="00FE2617">
        <w:rPr>
          <w:color w:val="000000"/>
          <w:sz w:val="28"/>
          <w:szCs w:val="28"/>
        </w:rPr>
        <w:t>кільцем</w:t>
      </w:r>
      <w:proofErr w:type="spellEnd"/>
      <w:r w:rsidRPr="00FE2617">
        <w:rPr>
          <w:color w:val="000000"/>
          <w:sz w:val="28"/>
          <w:szCs w:val="28"/>
        </w:rPr>
        <w:t>;</w:t>
      </w:r>
    </w:p>
    <w:p w14:paraId="5200AE1E" w14:textId="77777777" w:rsidR="00FE2617" w:rsidRPr="00FE2617" w:rsidRDefault="00FE2617">
      <w:pPr>
        <w:numPr>
          <w:ilvl w:val="0"/>
          <w:numId w:val="85"/>
        </w:numPr>
        <w:spacing w:before="100" w:beforeAutospacing="1" w:after="100" w:afterAutospacing="1"/>
        <w:contextualSpacing/>
        <w:jc w:val="both"/>
        <w:rPr>
          <w:color w:val="000000"/>
          <w:sz w:val="28"/>
          <w:szCs w:val="28"/>
        </w:rPr>
      </w:pPr>
      <w:proofErr w:type="spellStart"/>
      <w:r w:rsidRPr="00FE2617">
        <w:rPr>
          <w:color w:val="000000"/>
          <w:sz w:val="28"/>
          <w:szCs w:val="28"/>
        </w:rPr>
        <w:t>наявний</w:t>
      </w:r>
      <w:proofErr w:type="spellEnd"/>
      <w:r w:rsidRPr="00FE2617">
        <w:rPr>
          <w:color w:val="000000"/>
          <w:sz w:val="28"/>
          <w:szCs w:val="28"/>
        </w:rPr>
        <w:t xml:space="preserve"> </w:t>
      </w:r>
      <w:proofErr w:type="spellStart"/>
      <w:r w:rsidRPr="00FE2617">
        <w:rPr>
          <w:color w:val="000000"/>
          <w:sz w:val="28"/>
          <w:szCs w:val="28"/>
        </w:rPr>
        <w:t>вторинний</w:t>
      </w:r>
      <w:proofErr w:type="spellEnd"/>
      <w:r w:rsidRPr="00FE2617">
        <w:rPr>
          <w:color w:val="000000"/>
          <w:sz w:val="28"/>
          <w:szCs w:val="28"/>
        </w:rPr>
        <w:t xml:space="preserve"> </w:t>
      </w:r>
      <w:proofErr w:type="spellStart"/>
      <w:r w:rsidRPr="00FE2617">
        <w:rPr>
          <w:color w:val="000000"/>
          <w:sz w:val="28"/>
          <w:szCs w:val="28"/>
        </w:rPr>
        <w:t>ріст</w:t>
      </w:r>
      <w:proofErr w:type="spellEnd"/>
      <w:r w:rsidRPr="00FE2617">
        <w:rPr>
          <w:color w:val="000000"/>
          <w:sz w:val="28"/>
          <w:szCs w:val="28"/>
        </w:rPr>
        <w:t>.</w:t>
      </w:r>
    </w:p>
    <w:p w14:paraId="7F249B3F"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Значення</w:t>
      </w:r>
      <w:proofErr w:type="spellEnd"/>
      <w:r w:rsidRPr="00FE2617">
        <w:rPr>
          <w:rStyle w:val="aa"/>
          <w:color w:val="000000"/>
          <w:sz w:val="28"/>
          <w:szCs w:val="28"/>
        </w:rPr>
        <w:t xml:space="preserve"> для </w:t>
      </w:r>
      <w:proofErr w:type="spellStart"/>
      <w:r w:rsidRPr="00FE2617">
        <w:rPr>
          <w:rStyle w:val="aa"/>
          <w:color w:val="000000"/>
          <w:sz w:val="28"/>
          <w:szCs w:val="28"/>
        </w:rPr>
        <w:t>фармакогнозії</w:t>
      </w:r>
      <w:proofErr w:type="spellEnd"/>
      <w:r w:rsidRPr="00FE2617">
        <w:rPr>
          <w:rStyle w:val="aa"/>
          <w:color w:val="000000"/>
          <w:sz w:val="28"/>
          <w:szCs w:val="28"/>
        </w:rPr>
        <w:t>:</w:t>
      </w:r>
    </w:p>
    <w:p w14:paraId="3A64C4BC" w14:textId="77777777" w:rsidR="00FE2617" w:rsidRPr="00FE2617" w:rsidRDefault="00FE2617">
      <w:pPr>
        <w:numPr>
          <w:ilvl w:val="0"/>
          <w:numId w:val="86"/>
        </w:numPr>
        <w:spacing w:before="100" w:beforeAutospacing="1" w:after="100" w:afterAutospacing="1"/>
        <w:contextualSpacing/>
        <w:jc w:val="both"/>
        <w:rPr>
          <w:color w:val="000000"/>
          <w:sz w:val="28"/>
          <w:szCs w:val="28"/>
        </w:rPr>
      </w:pPr>
      <w:proofErr w:type="spellStart"/>
      <w:r w:rsidRPr="00FE2617">
        <w:rPr>
          <w:color w:val="000000"/>
          <w:sz w:val="28"/>
          <w:szCs w:val="28"/>
        </w:rPr>
        <w:t>більшість</w:t>
      </w:r>
      <w:proofErr w:type="spellEnd"/>
      <w:r w:rsidRPr="00FE2617">
        <w:rPr>
          <w:color w:val="000000"/>
          <w:sz w:val="28"/>
          <w:szCs w:val="28"/>
        </w:rPr>
        <w:t xml:space="preserve"> </w:t>
      </w:r>
      <w:proofErr w:type="spellStart"/>
      <w:r w:rsidRPr="00FE2617">
        <w:rPr>
          <w:color w:val="000000"/>
          <w:sz w:val="28"/>
          <w:szCs w:val="28"/>
        </w:rPr>
        <w:t>лікарських</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 xml:space="preserve"> </w:t>
      </w:r>
      <w:proofErr w:type="spellStart"/>
      <w:r w:rsidRPr="00FE2617">
        <w:rPr>
          <w:color w:val="000000"/>
          <w:sz w:val="28"/>
          <w:szCs w:val="28"/>
        </w:rPr>
        <w:t>належить</w:t>
      </w:r>
      <w:proofErr w:type="spellEnd"/>
      <w:r w:rsidRPr="00FE2617">
        <w:rPr>
          <w:color w:val="000000"/>
          <w:sz w:val="28"/>
          <w:szCs w:val="28"/>
        </w:rPr>
        <w:t xml:space="preserve"> до </w:t>
      </w:r>
      <w:proofErr w:type="spellStart"/>
      <w:r w:rsidRPr="00FE2617">
        <w:rPr>
          <w:color w:val="000000"/>
          <w:sz w:val="28"/>
          <w:szCs w:val="28"/>
        </w:rPr>
        <w:t>магноліофітів</w:t>
      </w:r>
      <w:proofErr w:type="spellEnd"/>
      <w:r w:rsidRPr="00FE2617">
        <w:rPr>
          <w:color w:val="000000"/>
          <w:sz w:val="28"/>
          <w:szCs w:val="28"/>
        </w:rPr>
        <w:t>;</w:t>
      </w:r>
    </w:p>
    <w:p w14:paraId="09F9DF07" w14:textId="3786C4E9" w:rsidR="00FE2617" w:rsidRPr="00FE2617" w:rsidRDefault="00FE2617">
      <w:pPr>
        <w:numPr>
          <w:ilvl w:val="0"/>
          <w:numId w:val="86"/>
        </w:numPr>
        <w:spacing w:before="100" w:beforeAutospacing="1" w:after="100" w:afterAutospacing="1"/>
        <w:contextualSpacing/>
        <w:jc w:val="both"/>
        <w:rPr>
          <w:color w:val="000000"/>
          <w:sz w:val="28"/>
          <w:szCs w:val="28"/>
        </w:rPr>
      </w:pPr>
      <w:proofErr w:type="spellStart"/>
      <w:r w:rsidRPr="00FE2617">
        <w:rPr>
          <w:color w:val="000000"/>
          <w:sz w:val="28"/>
          <w:szCs w:val="28"/>
        </w:rPr>
        <w:t>морфологічні</w:t>
      </w:r>
      <w:proofErr w:type="spellEnd"/>
      <w:r w:rsidRPr="00FE2617">
        <w:rPr>
          <w:color w:val="000000"/>
          <w:sz w:val="28"/>
          <w:szCs w:val="28"/>
        </w:rPr>
        <w:t xml:space="preserve"> </w:t>
      </w:r>
      <w:proofErr w:type="spellStart"/>
      <w:r w:rsidRPr="00FE2617">
        <w:rPr>
          <w:color w:val="000000"/>
          <w:sz w:val="28"/>
          <w:szCs w:val="28"/>
        </w:rPr>
        <w:t>ознаки</w:t>
      </w:r>
      <w:proofErr w:type="spellEnd"/>
      <w:r w:rsidRPr="00FE2617">
        <w:rPr>
          <w:color w:val="000000"/>
          <w:sz w:val="28"/>
          <w:szCs w:val="28"/>
        </w:rPr>
        <w:t xml:space="preserve"> </w:t>
      </w:r>
      <w:proofErr w:type="spellStart"/>
      <w:r w:rsidRPr="00FE2617">
        <w:rPr>
          <w:color w:val="000000"/>
          <w:sz w:val="28"/>
          <w:szCs w:val="28"/>
        </w:rPr>
        <w:t>використовуються</w:t>
      </w:r>
      <w:proofErr w:type="spellEnd"/>
      <w:r w:rsidRPr="00FE2617">
        <w:rPr>
          <w:color w:val="000000"/>
          <w:sz w:val="28"/>
          <w:szCs w:val="28"/>
        </w:rPr>
        <w:t xml:space="preserve"> для </w:t>
      </w:r>
      <w:proofErr w:type="spellStart"/>
      <w:r w:rsidRPr="00FE2617">
        <w:rPr>
          <w:color w:val="000000"/>
          <w:sz w:val="28"/>
          <w:szCs w:val="28"/>
        </w:rPr>
        <w:t>ідентифікації</w:t>
      </w:r>
      <w:proofErr w:type="spellEnd"/>
      <w:r w:rsidRPr="00FE2617">
        <w:rPr>
          <w:color w:val="000000"/>
          <w:sz w:val="28"/>
          <w:szCs w:val="28"/>
        </w:rPr>
        <w:t xml:space="preserve"> </w:t>
      </w:r>
      <w:proofErr w:type="spellStart"/>
      <w:r w:rsidRPr="00FE2617">
        <w:rPr>
          <w:color w:val="000000"/>
          <w:sz w:val="28"/>
          <w:szCs w:val="28"/>
        </w:rPr>
        <w:t>сировини</w:t>
      </w:r>
      <w:proofErr w:type="spellEnd"/>
      <w:r w:rsidRPr="00FE2617">
        <w:rPr>
          <w:color w:val="000000"/>
          <w:sz w:val="28"/>
          <w:szCs w:val="28"/>
        </w:rPr>
        <w:t>.</w:t>
      </w:r>
    </w:p>
    <w:p w14:paraId="51EDCA83" w14:textId="77777777" w:rsidR="00FE2617" w:rsidRPr="00FE2617" w:rsidRDefault="00FE2617" w:rsidP="00FE2617">
      <w:pPr>
        <w:pStyle w:val="3"/>
        <w:contextualSpacing/>
        <w:jc w:val="both"/>
        <w:rPr>
          <w:color w:val="000000"/>
          <w:sz w:val="28"/>
          <w:szCs w:val="28"/>
        </w:rPr>
      </w:pPr>
      <w:r w:rsidRPr="00FE2617">
        <w:rPr>
          <w:rStyle w:val="aa"/>
          <w:b/>
          <w:bCs/>
          <w:color w:val="000000"/>
          <w:sz w:val="28"/>
          <w:szCs w:val="28"/>
        </w:rPr>
        <w:t xml:space="preserve">4. </w:t>
      </w:r>
      <w:proofErr w:type="spellStart"/>
      <w:r w:rsidRPr="00FE2617">
        <w:rPr>
          <w:rStyle w:val="aa"/>
          <w:b/>
          <w:bCs/>
          <w:color w:val="000000"/>
          <w:sz w:val="28"/>
          <w:szCs w:val="28"/>
        </w:rPr>
        <w:t>Прокаріоти</w:t>
      </w:r>
      <w:proofErr w:type="spellEnd"/>
    </w:p>
    <w:p w14:paraId="2A7EDB8F"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Прокаріоти</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w:t>
      </w:r>
      <w:proofErr w:type="spellStart"/>
      <w:r w:rsidRPr="00FE2617">
        <w:rPr>
          <w:color w:val="000000"/>
          <w:sz w:val="28"/>
          <w:szCs w:val="28"/>
        </w:rPr>
        <w:t>організми</w:t>
      </w:r>
      <w:proofErr w:type="spellEnd"/>
      <w:r w:rsidRPr="00FE2617">
        <w:rPr>
          <w:color w:val="000000"/>
          <w:sz w:val="28"/>
          <w:szCs w:val="28"/>
        </w:rPr>
        <w:t xml:space="preserve">, </w:t>
      </w:r>
      <w:proofErr w:type="spellStart"/>
      <w:r w:rsidRPr="00FE2617">
        <w:rPr>
          <w:color w:val="000000"/>
          <w:sz w:val="28"/>
          <w:szCs w:val="28"/>
        </w:rPr>
        <w:t>клітини</w:t>
      </w:r>
      <w:proofErr w:type="spellEnd"/>
      <w:r w:rsidRPr="00FE2617">
        <w:rPr>
          <w:color w:val="000000"/>
          <w:sz w:val="28"/>
          <w:szCs w:val="28"/>
        </w:rPr>
        <w:t xml:space="preserve"> </w:t>
      </w:r>
      <w:proofErr w:type="spellStart"/>
      <w:r w:rsidRPr="00FE2617">
        <w:rPr>
          <w:color w:val="000000"/>
          <w:sz w:val="28"/>
          <w:szCs w:val="28"/>
        </w:rPr>
        <w:t>яких</w:t>
      </w:r>
      <w:proofErr w:type="spellEnd"/>
      <w:r w:rsidRPr="00FE2617">
        <w:rPr>
          <w:color w:val="000000"/>
          <w:sz w:val="28"/>
          <w:szCs w:val="28"/>
        </w:rPr>
        <w:t xml:space="preserve"> не </w:t>
      </w:r>
      <w:proofErr w:type="spellStart"/>
      <w:r w:rsidRPr="00FE2617">
        <w:rPr>
          <w:color w:val="000000"/>
          <w:sz w:val="28"/>
          <w:szCs w:val="28"/>
        </w:rPr>
        <w:t>мають</w:t>
      </w:r>
      <w:proofErr w:type="spellEnd"/>
      <w:r w:rsidRPr="00FE2617">
        <w:rPr>
          <w:color w:val="000000"/>
          <w:sz w:val="28"/>
          <w:szCs w:val="28"/>
        </w:rPr>
        <w:t xml:space="preserve"> </w:t>
      </w:r>
      <w:proofErr w:type="spellStart"/>
      <w:r w:rsidRPr="00FE2617">
        <w:rPr>
          <w:color w:val="000000"/>
          <w:sz w:val="28"/>
          <w:szCs w:val="28"/>
        </w:rPr>
        <w:t>оформленого</w:t>
      </w:r>
      <w:proofErr w:type="spellEnd"/>
      <w:r w:rsidRPr="00FE2617">
        <w:rPr>
          <w:color w:val="000000"/>
          <w:sz w:val="28"/>
          <w:szCs w:val="28"/>
        </w:rPr>
        <w:t xml:space="preserve"> ядра.</w:t>
      </w:r>
    </w:p>
    <w:p w14:paraId="5FB9B9DD" w14:textId="77777777" w:rsidR="00FE2617" w:rsidRPr="00FE2617" w:rsidRDefault="00FE2617" w:rsidP="00FE2617">
      <w:pPr>
        <w:pStyle w:val="a4"/>
        <w:contextualSpacing/>
        <w:jc w:val="both"/>
        <w:rPr>
          <w:color w:val="000000"/>
          <w:sz w:val="28"/>
          <w:szCs w:val="28"/>
        </w:rPr>
      </w:pPr>
      <w:r w:rsidRPr="00FE2617">
        <w:rPr>
          <w:color w:val="000000"/>
          <w:sz w:val="28"/>
          <w:szCs w:val="28"/>
        </w:rPr>
        <w:t>До них належать:</w:t>
      </w:r>
    </w:p>
    <w:p w14:paraId="731C46F9" w14:textId="77777777" w:rsidR="00FE2617" w:rsidRPr="00FE2617" w:rsidRDefault="00FE2617">
      <w:pPr>
        <w:numPr>
          <w:ilvl w:val="0"/>
          <w:numId w:val="87"/>
        </w:numPr>
        <w:spacing w:before="100" w:beforeAutospacing="1" w:after="100" w:afterAutospacing="1"/>
        <w:contextualSpacing/>
        <w:jc w:val="both"/>
        <w:rPr>
          <w:color w:val="000000"/>
          <w:sz w:val="28"/>
          <w:szCs w:val="28"/>
        </w:rPr>
      </w:pPr>
      <w:proofErr w:type="spellStart"/>
      <w:r w:rsidRPr="00FE2617">
        <w:rPr>
          <w:color w:val="000000"/>
          <w:sz w:val="28"/>
          <w:szCs w:val="28"/>
        </w:rPr>
        <w:t>бактерії</w:t>
      </w:r>
      <w:proofErr w:type="spellEnd"/>
      <w:r w:rsidRPr="00FE2617">
        <w:rPr>
          <w:color w:val="000000"/>
          <w:sz w:val="28"/>
          <w:szCs w:val="28"/>
        </w:rPr>
        <w:t>;</w:t>
      </w:r>
    </w:p>
    <w:p w14:paraId="1EDBA9AF" w14:textId="77777777" w:rsidR="00FE2617" w:rsidRPr="00FE2617" w:rsidRDefault="00FE2617">
      <w:pPr>
        <w:numPr>
          <w:ilvl w:val="0"/>
          <w:numId w:val="87"/>
        </w:numPr>
        <w:spacing w:before="100" w:beforeAutospacing="1" w:after="100" w:afterAutospacing="1"/>
        <w:contextualSpacing/>
        <w:jc w:val="both"/>
        <w:rPr>
          <w:color w:val="000000"/>
          <w:sz w:val="28"/>
          <w:szCs w:val="28"/>
        </w:rPr>
      </w:pPr>
      <w:proofErr w:type="spellStart"/>
      <w:r w:rsidRPr="00FE2617">
        <w:rPr>
          <w:color w:val="000000"/>
          <w:sz w:val="28"/>
          <w:szCs w:val="28"/>
        </w:rPr>
        <w:t>ціанобактерії</w:t>
      </w:r>
      <w:proofErr w:type="spellEnd"/>
      <w:r w:rsidRPr="00FE2617">
        <w:rPr>
          <w:color w:val="000000"/>
          <w:sz w:val="28"/>
          <w:szCs w:val="28"/>
        </w:rPr>
        <w:t xml:space="preserve"> (</w:t>
      </w:r>
      <w:proofErr w:type="spellStart"/>
      <w:r w:rsidRPr="00FE2617">
        <w:rPr>
          <w:color w:val="000000"/>
          <w:sz w:val="28"/>
          <w:szCs w:val="28"/>
        </w:rPr>
        <w:t>синьо-зелені</w:t>
      </w:r>
      <w:proofErr w:type="spellEnd"/>
      <w:r w:rsidRPr="00FE2617">
        <w:rPr>
          <w:color w:val="000000"/>
          <w:sz w:val="28"/>
          <w:szCs w:val="28"/>
        </w:rPr>
        <w:t xml:space="preserve"> </w:t>
      </w:r>
      <w:proofErr w:type="spellStart"/>
      <w:r w:rsidRPr="00FE2617">
        <w:rPr>
          <w:color w:val="000000"/>
          <w:sz w:val="28"/>
          <w:szCs w:val="28"/>
        </w:rPr>
        <w:t>водорості</w:t>
      </w:r>
      <w:proofErr w:type="spellEnd"/>
      <w:r w:rsidRPr="00FE2617">
        <w:rPr>
          <w:color w:val="000000"/>
          <w:sz w:val="28"/>
          <w:szCs w:val="28"/>
        </w:rPr>
        <w:t>).</w:t>
      </w:r>
    </w:p>
    <w:p w14:paraId="6C094F5A"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Основні</w:t>
      </w:r>
      <w:proofErr w:type="spellEnd"/>
      <w:r w:rsidRPr="00FE2617">
        <w:rPr>
          <w:rStyle w:val="aa"/>
          <w:color w:val="000000"/>
          <w:sz w:val="28"/>
          <w:szCs w:val="28"/>
        </w:rPr>
        <w:t xml:space="preserve"> </w:t>
      </w:r>
      <w:proofErr w:type="spellStart"/>
      <w:r w:rsidRPr="00FE2617">
        <w:rPr>
          <w:rStyle w:val="aa"/>
          <w:color w:val="000000"/>
          <w:sz w:val="28"/>
          <w:szCs w:val="28"/>
        </w:rPr>
        <w:t>ознаки</w:t>
      </w:r>
      <w:proofErr w:type="spellEnd"/>
      <w:r w:rsidRPr="00FE2617">
        <w:rPr>
          <w:rStyle w:val="aa"/>
          <w:color w:val="000000"/>
          <w:sz w:val="28"/>
          <w:szCs w:val="28"/>
        </w:rPr>
        <w:t>:</w:t>
      </w:r>
    </w:p>
    <w:p w14:paraId="3C36130D" w14:textId="77777777" w:rsidR="00FE2617" w:rsidRPr="00FE2617" w:rsidRDefault="00FE2617">
      <w:pPr>
        <w:numPr>
          <w:ilvl w:val="0"/>
          <w:numId w:val="88"/>
        </w:numPr>
        <w:spacing w:before="100" w:beforeAutospacing="1" w:after="100" w:afterAutospacing="1"/>
        <w:contextualSpacing/>
        <w:jc w:val="both"/>
        <w:rPr>
          <w:color w:val="000000"/>
          <w:sz w:val="28"/>
          <w:szCs w:val="28"/>
        </w:rPr>
      </w:pPr>
      <w:proofErr w:type="spellStart"/>
      <w:r w:rsidRPr="00FE2617">
        <w:rPr>
          <w:color w:val="000000"/>
          <w:sz w:val="28"/>
          <w:szCs w:val="28"/>
        </w:rPr>
        <w:lastRenderedPageBreak/>
        <w:t>відсутність</w:t>
      </w:r>
      <w:proofErr w:type="spellEnd"/>
      <w:r w:rsidRPr="00FE2617">
        <w:rPr>
          <w:color w:val="000000"/>
          <w:sz w:val="28"/>
          <w:szCs w:val="28"/>
        </w:rPr>
        <w:t xml:space="preserve"> мембранного ядра;</w:t>
      </w:r>
    </w:p>
    <w:p w14:paraId="0185AE2C" w14:textId="77777777" w:rsidR="00FE2617" w:rsidRPr="00FE2617" w:rsidRDefault="00FE2617">
      <w:pPr>
        <w:numPr>
          <w:ilvl w:val="0"/>
          <w:numId w:val="88"/>
        </w:numPr>
        <w:spacing w:before="100" w:beforeAutospacing="1" w:after="100" w:afterAutospacing="1"/>
        <w:contextualSpacing/>
        <w:jc w:val="both"/>
        <w:rPr>
          <w:color w:val="000000"/>
          <w:sz w:val="28"/>
          <w:szCs w:val="28"/>
        </w:rPr>
      </w:pPr>
      <w:proofErr w:type="spellStart"/>
      <w:r w:rsidRPr="00FE2617">
        <w:rPr>
          <w:color w:val="000000"/>
          <w:sz w:val="28"/>
          <w:szCs w:val="28"/>
        </w:rPr>
        <w:t>кільцева</w:t>
      </w:r>
      <w:proofErr w:type="spellEnd"/>
      <w:r w:rsidRPr="00FE2617">
        <w:rPr>
          <w:color w:val="000000"/>
          <w:sz w:val="28"/>
          <w:szCs w:val="28"/>
        </w:rPr>
        <w:t xml:space="preserve"> ДНК;</w:t>
      </w:r>
    </w:p>
    <w:p w14:paraId="0077764D" w14:textId="77777777" w:rsidR="00FE2617" w:rsidRPr="00FE2617" w:rsidRDefault="00FE2617">
      <w:pPr>
        <w:numPr>
          <w:ilvl w:val="0"/>
          <w:numId w:val="88"/>
        </w:numPr>
        <w:spacing w:before="100" w:beforeAutospacing="1" w:after="100" w:afterAutospacing="1"/>
        <w:contextualSpacing/>
        <w:jc w:val="both"/>
        <w:rPr>
          <w:color w:val="000000"/>
          <w:sz w:val="28"/>
          <w:szCs w:val="28"/>
        </w:rPr>
      </w:pPr>
      <w:proofErr w:type="spellStart"/>
      <w:r w:rsidRPr="00FE2617">
        <w:rPr>
          <w:color w:val="000000"/>
          <w:sz w:val="28"/>
          <w:szCs w:val="28"/>
        </w:rPr>
        <w:t>відсутність</w:t>
      </w:r>
      <w:proofErr w:type="spellEnd"/>
      <w:r w:rsidRPr="00FE2617">
        <w:rPr>
          <w:color w:val="000000"/>
          <w:sz w:val="28"/>
          <w:szCs w:val="28"/>
        </w:rPr>
        <w:t xml:space="preserve"> </w:t>
      </w:r>
      <w:proofErr w:type="spellStart"/>
      <w:r w:rsidRPr="00FE2617">
        <w:rPr>
          <w:color w:val="000000"/>
          <w:sz w:val="28"/>
          <w:szCs w:val="28"/>
        </w:rPr>
        <w:t>мембранних</w:t>
      </w:r>
      <w:proofErr w:type="spellEnd"/>
      <w:r w:rsidRPr="00FE2617">
        <w:rPr>
          <w:color w:val="000000"/>
          <w:sz w:val="28"/>
          <w:szCs w:val="28"/>
        </w:rPr>
        <w:t xml:space="preserve"> </w:t>
      </w:r>
      <w:proofErr w:type="spellStart"/>
      <w:r w:rsidRPr="00FE2617">
        <w:rPr>
          <w:color w:val="000000"/>
          <w:sz w:val="28"/>
          <w:szCs w:val="28"/>
        </w:rPr>
        <w:t>органел</w:t>
      </w:r>
      <w:proofErr w:type="spellEnd"/>
      <w:r w:rsidRPr="00FE2617">
        <w:rPr>
          <w:color w:val="000000"/>
          <w:sz w:val="28"/>
          <w:szCs w:val="28"/>
        </w:rPr>
        <w:t>;</w:t>
      </w:r>
    </w:p>
    <w:p w14:paraId="020210D0" w14:textId="77777777" w:rsidR="00FE2617" w:rsidRPr="00FE2617" w:rsidRDefault="00FE2617">
      <w:pPr>
        <w:numPr>
          <w:ilvl w:val="0"/>
          <w:numId w:val="88"/>
        </w:numPr>
        <w:spacing w:before="100" w:beforeAutospacing="1" w:after="100" w:afterAutospacing="1"/>
        <w:contextualSpacing/>
        <w:jc w:val="both"/>
        <w:rPr>
          <w:color w:val="000000"/>
          <w:sz w:val="28"/>
          <w:szCs w:val="28"/>
        </w:rPr>
      </w:pPr>
      <w:r w:rsidRPr="00FE2617">
        <w:rPr>
          <w:color w:val="000000"/>
          <w:sz w:val="28"/>
          <w:szCs w:val="28"/>
        </w:rPr>
        <w:t xml:space="preserve">простота </w:t>
      </w:r>
      <w:proofErr w:type="spellStart"/>
      <w:r w:rsidRPr="00FE2617">
        <w:rPr>
          <w:color w:val="000000"/>
          <w:sz w:val="28"/>
          <w:szCs w:val="28"/>
        </w:rPr>
        <w:t>будови</w:t>
      </w:r>
      <w:proofErr w:type="spellEnd"/>
      <w:r w:rsidRPr="00FE2617">
        <w:rPr>
          <w:color w:val="000000"/>
          <w:sz w:val="28"/>
          <w:szCs w:val="28"/>
        </w:rPr>
        <w:t>;</w:t>
      </w:r>
    </w:p>
    <w:p w14:paraId="244BBA51" w14:textId="77777777" w:rsidR="00FE2617" w:rsidRPr="00FE2617" w:rsidRDefault="00FE2617">
      <w:pPr>
        <w:numPr>
          <w:ilvl w:val="0"/>
          <w:numId w:val="88"/>
        </w:numPr>
        <w:spacing w:before="100" w:beforeAutospacing="1" w:after="100" w:afterAutospacing="1"/>
        <w:contextualSpacing/>
        <w:jc w:val="both"/>
        <w:rPr>
          <w:color w:val="000000"/>
          <w:sz w:val="28"/>
          <w:szCs w:val="28"/>
        </w:rPr>
      </w:pPr>
      <w:proofErr w:type="spellStart"/>
      <w:r w:rsidRPr="00FE2617">
        <w:rPr>
          <w:color w:val="000000"/>
          <w:sz w:val="28"/>
          <w:szCs w:val="28"/>
        </w:rPr>
        <w:t>малі</w:t>
      </w:r>
      <w:proofErr w:type="spellEnd"/>
      <w:r w:rsidRPr="00FE2617">
        <w:rPr>
          <w:color w:val="000000"/>
          <w:sz w:val="28"/>
          <w:szCs w:val="28"/>
        </w:rPr>
        <w:t xml:space="preserve"> </w:t>
      </w:r>
      <w:proofErr w:type="spellStart"/>
      <w:r w:rsidRPr="00FE2617">
        <w:rPr>
          <w:color w:val="000000"/>
          <w:sz w:val="28"/>
          <w:szCs w:val="28"/>
        </w:rPr>
        <w:t>розміри</w:t>
      </w:r>
      <w:proofErr w:type="spellEnd"/>
      <w:r w:rsidRPr="00FE2617">
        <w:rPr>
          <w:color w:val="000000"/>
          <w:sz w:val="28"/>
          <w:szCs w:val="28"/>
        </w:rPr>
        <w:t>.</w:t>
      </w:r>
    </w:p>
    <w:p w14:paraId="083769DA"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Ціанобактерії</w:t>
      </w:r>
      <w:proofErr w:type="spellEnd"/>
      <w:r w:rsidRPr="00FE2617">
        <w:rPr>
          <w:rStyle w:val="aa"/>
          <w:color w:val="000000"/>
          <w:sz w:val="28"/>
          <w:szCs w:val="28"/>
        </w:rPr>
        <w:t>:</w:t>
      </w:r>
    </w:p>
    <w:p w14:paraId="50E481F2" w14:textId="77777777" w:rsidR="00FE2617" w:rsidRPr="00FE2617" w:rsidRDefault="00FE2617">
      <w:pPr>
        <w:numPr>
          <w:ilvl w:val="0"/>
          <w:numId w:val="89"/>
        </w:numPr>
        <w:spacing w:before="100" w:beforeAutospacing="1" w:after="100" w:afterAutospacing="1"/>
        <w:contextualSpacing/>
        <w:jc w:val="both"/>
        <w:rPr>
          <w:color w:val="000000"/>
          <w:sz w:val="28"/>
          <w:szCs w:val="28"/>
        </w:rPr>
      </w:pPr>
      <w:proofErr w:type="spellStart"/>
      <w:r w:rsidRPr="00FE2617">
        <w:rPr>
          <w:color w:val="000000"/>
          <w:sz w:val="28"/>
          <w:szCs w:val="28"/>
        </w:rPr>
        <w:t>здатні</w:t>
      </w:r>
      <w:proofErr w:type="spellEnd"/>
      <w:r w:rsidRPr="00FE2617">
        <w:rPr>
          <w:color w:val="000000"/>
          <w:sz w:val="28"/>
          <w:szCs w:val="28"/>
        </w:rPr>
        <w:t xml:space="preserve"> </w:t>
      </w:r>
      <w:proofErr w:type="gramStart"/>
      <w:r w:rsidRPr="00FE2617">
        <w:rPr>
          <w:color w:val="000000"/>
          <w:sz w:val="28"/>
          <w:szCs w:val="28"/>
        </w:rPr>
        <w:t>до фотосинтезу</w:t>
      </w:r>
      <w:proofErr w:type="gramEnd"/>
      <w:r w:rsidRPr="00FE2617">
        <w:rPr>
          <w:color w:val="000000"/>
          <w:sz w:val="28"/>
          <w:szCs w:val="28"/>
        </w:rPr>
        <w:t>;</w:t>
      </w:r>
    </w:p>
    <w:p w14:paraId="695A1221" w14:textId="77777777" w:rsidR="00FE2617" w:rsidRPr="00FE2617" w:rsidRDefault="00FE2617">
      <w:pPr>
        <w:numPr>
          <w:ilvl w:val="0"/>
          <w:numId w:val="89"/>
        </w:numPr>
        <w:spacing w:before="100" w:beforeAutospacing="1" w:after="100" w:afterAutospacing="1"/>
        <w:contextualSpacing/>
        <w:jc w:val="both"/>
        <w:rPr>
          <w:color w:val="000000"/>
          <w:sz w:val="28"/>
          <w:szCs w:val="28"/>
        </w:rPr>
      </w:pPr>
      <w:proofErr w:type="spellStart"/>
      <w:r w:rsidRPr="00FE2617">
        <w:rPr>
          <w:color w:val="000000"/>
          <w:sz w:val="28"/>
          <w:szCs w:val="28"/>
        </w:rPr>
        <w:t>містять</w:t>
      </w:r>
      <w:proofErr w:type="spellEnd"/>
      <w:r w:rsidRPr="00FE2617">
        <w:rPr>
          <w:color w:val="000000"/>
          <w:sz w:val="28"/>
          <w:szCs w:val="28"/>
        </w:rPr>
        <w:t xml:space="preserve"> </w:t>
      </w:r>
      <w:proofErr w:type="spellStart"/>
      <w:r w:rsidRPr="00FE2617">
        <w:rPr>
          <w:color w:val="000000"/>
          <w:sz w:val="28"/>
          <w:szCs w:val="28"/>
        </w:rPr>
        <w:t>хлорофіл</w:t>
      </w:r>
      <w:proofErr w:type="spellEnd"/>
      <w:r w:rsidRPr="00FE2617">
        <w:rPr>
          <w:color w:val="000000"/>
          <w:sz w:val="28"/>
          <w:szCs w:val="28"/>
        </w:rPr>
        <w:t>;</w:t>
      </w:r>
    </w:p>
    <w:p w14:paraId="3F766770" w14:textId="77777777" w:rsidR="00FE2617" w:rsidRPr="00FE2617" w:rsidRDefault="00FE2617">
      <w:pPr>
        <w:numPr>
          <w:ilvl w:val="0"/>
          <w:numId w:val="89"/>
        </w:numPr>
        <w:spacing w:before="100" w:beforeAutospacing="1" w:after="100" w:afterAutospacing="1"/>
        <w:contextualSpacing/>
        <w:jc w:val="both"/>
        <w:rPr>
          <w:color w:val="000000"/>
          <w:sz w:val="28"/>
          <w:szCs w:val="28"/>
        </w:rPr>
      </w:pPr>
      <w:proofErr w:type="spellStart"/>
      <w:r w:rsidRPr="00FE2617">
        <w:rPr>
          <w:color w:val="000000"/>
          <w:sz w:val="28"/>
          <w:szCs w:val="28"/>
        </w:rPr>
        <w:t>відіграли</w:t>
      </w:r>
      <w:proofErr w:type="spellEnd"/>
      <w:r w:rsidRPr="00FE2617">
        <w:rPr>
          <w:color w:val="000000"/>
          <w:sz w:val="28"/>
          <w:szCs w:val="28"/>
        </w:rPr>
        <w:t xml:space="preserve"> </w:t>
      </w:r>
      <w:proofErr w:type="spellStart"/>
      <w:r w:rsidRPr="00FE2617">
        <w:rPr>
          <w:color w:val="000000"/>
          <w:sz w:val="28"/>
          <w:szCs w:val="28"/>
        </w:rPr>
        <w:t>важливу</w:t>
      </w:r>
      <w:proofErr w:type="spellEnd"/>
      <w:r w:rsidRPr="00FE2617">
        <w:rPr>
          <w:color w:val="000000"/>
          <w:sz w:val="28"/>
          <w:szCs w:val="28"/>
        </w:rPr>
        <w:t xml:space="preserve"> роль в </w:t>
      </w:r>
      <w:proofErr w:type="spellStart"/>
      <w:r w:rsidRPr="00FE2617">
        <w:rPr>
          <w:color w:val="000000"/>
          <w:sz w:val="28"/>
          <w:szCs w:val="28"/>
        </w:rPr>
        <w:t>еволюції</w:t>
      </w:r>
      <w:proofErr w:type="spellEnd"/>
      <w:r w:rsidRPr="00FE2617">
        <w:rPr>
          <w:color w:val="000000"/>
          <w:sz w:val="28"/>
          <w:szCs w:val="28"/>
        </w:rPr>
        <w:t xml:space="preserve"> (</w:t>
      </w:r>
      <w:proofErr w:type="spellStart"/>
      <w:r w:rsidRPr="00FE2617">
        <w:rPr>
          <w:color w:val="000000"/>
          <w:sz w:val="28"/>
          <w:szCs w:val="28"/>
        </w:rPr>
        <w:t>формування</w:t>
      </w:r>
      <w:proofErr w:type="spellEnd"/>
      <w:r w:rsidRPr="00FE2617">
        <w:rPr>
          <w:color w:val="000000"/>
          <w:sz w:val="28"/>
          <w:szCs w:val="28"/>
        </w:rPr>
        <w:t xml:space="preserve"> </w:t>
      </w:r>
      <w:proofErr w:type="spellStart"/>
      <w:r w:rsidRPr="00FE2617">
        <w:rPr>
          <w:color w:val="000000"/>
          <w:sz w:val="28"/>
          <w:szCs w:val="28"/>
        </w:rPr>
        <w:t>кисневої</w:t>
      </w:r>
      <w:proofErr w:type="spellEnd"/>
      <w:r w:rsidRPr="00FE2617">
        <w:rPr>
          <w:color w:val="000000"/>
          <w:sz w:val="28"/>
          <w:szCs w:val="28"/>
        </w:rPr>
        <w:t xml:space="preserve"> </w:t>
      </w:r>
      <w:proofErr w:type="spellStart"/>
      <w:r w:rsidRPr="00FE2617">
        <w:rPr>
          <w:color w:val="000000"/>
          <w:sz w:val="28"/>
          <w:szCs w:val="28"/>
        </w:rPr>
        <w:t>атмосфери</w:t>
      </w:r>
      <w:proofErr w:type="spellEnd"/>
      <w:r w:rsidRPr="00FE2617">
        <w:rPr>
          <w:color w:val="000000"/>
          <w:sz w:val="28"/>
          <w:szCs w:val="28"/>
        </w:rPr>
        <w:t>).</w:t>
      </w:r>
    </w:p>
    <w:p w14:paraId="3C6AF94C"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Значення</w:t>
      </w:r>
      <w:proofErr w:type="spellEnd"/>
      <w:r w:rsidRPr="00FE2617">
        <w:rPr>
          <w:rStyle w:val="aa"/>
          <w:color w:val="000000"/>
          <w:sz w:val="28"/>
          <w:szCs w:val="28"/>
        </w:rPr>
        <w:t>:</w:t>
      </w:r>
    </w:p>
    <w:p w14:paraId="6EEAA8A1" w14:textId="77777777" w:rsidR="00FE2617" w:rsidRPr="00FE2617" w:rsidRDefault="00FE2617">
      <w:pPr>
        <w:numPr>
          <w:ilvl w:val="0"/>
          <w:numId w:val="90"/>
        </w:numPr>
        <w:spacing w:before="100" w:beforeAutospacing="1" w:after="100" w:afterAutospacing="1"/>
        <w:contextualSpacing/>
        <w:jc w:val="both"/>
        <w:rPr>
          <w:color w:val="000000"/>
          <w:sz w:val="28"/>
          <w:szCs w:val="28"/>
        </w:rPr>
      </w:pPr>
      <w:proofErr w:type="spellStart"/>
      <w:r w:rsidRPr="00FE2617">
        <w:rPr>
          <w:color w:val="000000"/>
          <w:sz w:val="28"/>
          <w:szCs w:val="28"/>
        </w:rPr>
        <w:t>деякі</w:t>
      </w:r>
      <w:proofErr w:type="spellEnd"/>
      <w:r w:rsidRPr="00FE2617">
        <w:rPr>
          <w:color w:val="000000"/>
          <w:sz w:val="28"/>
          <w:szCs w:val="28"/>
        </w:rPr>
        <w:t xml:space="preserve"> </w:t>
      </w:r>
      <w:proofErr w:type="spellStart"/>
      <w:r w:rsidRPr="00FE2617">
        <w:rPr>
          <w:color w:val="000000"/>
          <w:sz w:val="28"/>
          <w:szCs w:val="28"/>
        </w:rPr>
        <w:t>продукують</w:t>
      </w:r>
      <w:proofErr w:type="spellEnd"/>
      <w:r w:rsidRPr="00FE2617">
        <w:rPr>
          <w:color w:val="000000"/>
          <w:sz w:val="28"/>
          <w:szCs w:val="28"/>
        </w:rPr>
        <w:t xml:space="preserve"> </w:t>
      </w:r>
      <w:proofErr w:type="spellStart"/>
      <w:r w:rsidRPr="00FE2617">
        <w:rPr>
          <w:color w:val="000000"/>
          <w:sz w:val="28"/>
          <w:szCs w:val="28"/>
        </w:rPr>
        <w:t>токсини</w:t>
      </w:r>
      <w:proofErr w:type="spellEnd"/>
      <w:r w:rsidRPr="00FE2617">
        <w:rPr>
          <w:color w:val="000000"/>
          <w:sz w:val="28"/>
          <w:szCs w:val="28"/>
        </w:rPr>
        <w:t>;</w:t>
      </w:r>
    </w:p>
    <w:p w14:paraId="269E6091" w14:textId="67D11904" w:rsidR="00FE2617" w:rsidRPr="00FE2617" w:rsidRDefault="00FE2617">
      <w:pPr>
        <w:numPr>
          <w:ilvl w:val="0"/>
          <w:numId w:val="90"/>
        </w:numPr>
        <w:spacing w:before="100" w:beforeAutospacing="1" w:after="100" w:afterAutospacing="1"/>
        <w:contextualSpacing/>
        <w:jc w:val="both"/>
        <w:rPr>
          <w:color w:val="000000"/>
          <w:sz w:val="28"/>
          <w:szCs w:val="28"/>
        </w:rPr>
      </w:pPr>
      <w:proofErr w:type="spellStart"/>
      <w:r w:rsidRPr="00FE2617">
        <w:rPr>
          <w:color w:val="000000"/>
          <w:sz w:val="28"/>
          <w:szCs w:val="28"/>
        </w:rPr>
        <w:t>інші</w:t>
      </w:r>
      <w:proofErr w:type="spellEnd"/>
      <w:r w:rsidRPr="00FE2617">
        <w:rPr>
          <w:color w:val="000000"/>
          <w:sz w:val="28"/>
          <w:szCs w:val="28"/>
        </w:rPr>
        <w:t xml:space="preserve"> </w:t>
      </w:r>
      <w:proofErr w:type="spellStart"/>
      <w:r w:rsidRPr="00FE2617">
        <w:rPr>
          <w:color w:val="000000"/>
          <w:sz w:val="28"/>
          <w:szCs w:val="28"/>
        </w:rPr>
        <w:t>використовуються</w:t>
      </w:r>
      <w:proofErr w:type="spellEnd"/>
      <w:r w:rsidRPr="00FE2617">
        <w:rPr>
          <w:color w:val="000000"/>
          <w:sz w:val="28"/>
          <w:szCs w:val="28"/>
        </w:rPr>
        <w:t xml:space="preserve"> у </w:t>
      </w:r>
      <w:proofErr w:type="spellStart"/>
      <w:r w:rsidRPr="00FE2617">
        <w:rPr>
          <w:color w:val="000000"/>
          <w:sz w:val="28"/>
          <w:szCs w:val="28"/>
        </w:rPr>
        <w:t>біотехнологіях</w:t>
      </w:r>
      <w:proofErr w:type="spellEnd"/>
      <w:r w:rsidRPr="00FE2617">
        <w:rPr>
          <w:color w:val="000000"/>
          <w:sz w:val="28"/>
          <w:szCs w:val="28"/>
        </w:rPr>
        <w:t>.</w:t>
      </w:r>
    </w:p>
    <w:p w14:paraId="24EB6528" w14:textId="77777777" w:rsidR="00FE2617" w:rsidRPr="00FE2617" w:rsidRDefault="00FE2617" w:rsidP="00FE2617">
      <w:pPr>
        <w:pStyle w:val="3"/>
        <w:contextualSpacing/>
        <w:jc w:val="both"/>
        <w:rPr>
          <w:color w:val="000000"/>
          <w:sz w:val="28"/>
          <w:szCs w:val="28"/>
        </w:rPr>
      </w:pPr>
      <w:r w:rsidRPr="00FE2617">
        <w:rPr>
          <w:rStyle w:val="aa"/>
          <w:b/>
          <w:bCs/>
          <w:color w:val="000000"/>
          <w:sz w:val="28"/>
          <w:szCs w:val="28"/>
        </w:rPr>
        <w:t xml:space="preserve">5. </w:t>
      </w:r>
      <w:proofErr w:type="spellStart"/>
      <w:r w:rsidRPr="00FE2617">
        <w:rPr>
          <w:rStyle w:val="aa"/>
          <w:b/>
          <w:bCs/>
          <w:color w:val="000000"/>
          <w:sz w:val="28"/>
          <w:szCs w:val="28"/>
        </w:rPr>
        <w:t>Нижчі</w:t>
      </w:r>
      <w:proofErr w:type="spellEnd"/>
      <w:r w:rsidRPr="00FE2617">
        <w:rPr>
          <w:rStyle w:val="aa"/>
          <w:b/>
          <w:bCs/>
          <w:color w:val="000000"/>
          <w:sz w:val="28"/>
          <w:szCs w:val="28"/>
        </w:rPr>
        <w:t xml:space="preserve"> </w:t>
      </w:r>
      <w:proofErr w:type="spellStart"/>
      <w:r w:rsidRPr="00FE2617">
        <w:rPr>
          <w:rStyle w:val="aa"/>
          <w:b/>
          <w:bCs/>
          <w:color w:val="000000"/>
          <w:sz w:val="28"/>
          <w:szCs w:val="28"/>
        </w:rPr>
        <w:t>рослини</w:t>
      </w:r>
      <w:proofErr w:type="spellEnd"/>
    </w:p>
    <w:p w14:paraId="5BD1B0ED" w14:textId="798301D6" w:rsidR="00FE2617" w:rsidRPr="00FE2617" w:rsidRDefault="00FE2617" w:rsidP="00FE2617">
      <w:pPr>
        <w:pStyle w:val="a4"/>
        <w:contextualSpacing/>
        <w:jc w:val="both"/>
        <w:rPr>
          <w:color w:val="000000"/>
          <w:sz w:val="28"/>
          <w:szCs w:val="28"/>
        </w:rPr>
      </w:pPr>
      <w:proofErr w:type="spellStart"/>
      <w:r w:rsidRPr="00FE2617">
        <w:rPr>
          <w:color w:val="000000"/>
          <w:sz w:val="28"/>
          <w:szCs w:val="28"/>
        </w:rPr>
        <w:t>Нижчі</w:t>
      </w:r>
      <w:proofErr w:type="spellEnd"/>
      <w:r w:rsidRPr="00FE2617">
        <w:rPr>
          <w:color w:val="000000"/>
          <w:sz w:val="28"/>
          <w:szCs w:val="28"/>
        </w:rPr>
        <w:t xml:space="preserve"> </w:t>
      </w:r>
      <w:proofErr w:type="spellStart"/>
      <w:r w:rsidRPr="00FE2617">
        <w:rPr>
          <w:color w:val="000000"/>
          <w:sz w:val="28"/>
          <w:szCs w:val="28"/>
        </w:rPr>
        <w:t>рослини</w:t>
      </w:r>
      <w:proofErr w:type="spellEnd"/>
      <w:r w:rsidRPr="00FE2617">
        <w:rPr>
          <w:color w:val="000000"/>
          <w:sz w:val="28"/>
          <w:szCs w:val="28"/>
        </w:rPr>
        <w:t xml:space="preserve"> — </w:t>
      </w:r>
      <w:proofErr w:type="spellStart"/>
      <w:r w:rsidRPr="00FE2617">
        <w:rPr>
          <w:color w:val="000000"/>
          <w:sz w:val="28"/>
          <w:szCs w:val="28"/>
        </w:rPr>
        <w:t>це</w:t>
      </w:r>
      <w:proofErr w:type="spellEnd"/>
      <w:r w:rsidRPr="00FE2617">
        <w:rPr>
          <w:color w:val="000000"/>
          <w:sz w:val="28"/>
          <w:szCs w:val="28"/>
        </w:rPr>
        <w:t xml:space="preserve"> </w:t>
      </w:r>
      <w:proofErr w:type="spellStart"/>
      <w:r w:rsidRPr="00FE2617">
        <w:rPr>
          <w:color w:val="000000"/>
          <w:sz w:val="28"/>
          <w:szCs w:val="28"/>
        </w:rPr>
        <w:t>організми</w:t>
      </w:r>
      <w:proofErr w:type="spellEnd"/>
      <w:r w:rsidRPr="00FE2617">
        <w:rPr>
          <w:color w:val="000000"/>
          <w:sz w:val="28"/>
          <w:szCs w:val="28"/>
        </w:rPr>
        <w:t xml:space="preserve">, </w:t>
      </w:r>
      <w:proofErr w:type="spellStart"/>
      <w:r w:rsidRPr="00FE2617">
        <w:rPr>
          <w:color w:val="000000"/>
          <w:sz w:val="28"/>
          <w:szCs w:val="28"/>
        </w:rPr>
        <w:t>тіло</w:t>
      </w:r>
      <w:proofErr w:type="spellEnd"/>
      <w:r w:rsidRPr="00FE2617">
        <w:rPr>
          <w:color w:val="000000"/>
          <w:sz w:val="28"/>
          <w:szCs w:val="28"/>
        </w:rPr>
        <w:t xml:space="preserve"> </w:t>
      </w:r>
      <w:proofErr w:type="spellStart"/>
      <w:r w:rsidRPr="00FE2617">
        <w:rPr>
          <w:color w:val="000000"/>
          <w:sz w:val="28"/>
          <w:szCs w:val="28"/>
        </w:rPr>
        <w:t>яких</w:t>
      </w:r>
      <w:proofErr w:type="spellEnd"/>
      <w:r w:rsidRPr="00FE2617">
        <w:rPr>
          <w:color w:val="000000"/>
          <w:sz w:val="28"/>
          <w:szCs w:val="28"/>
        </w:rPr>
        <w:t xml:space="preserve"> не </w:t>
      </w:r>
      <w:proofErr w:type="spellStart"/>
      <w:r w:rsidRPr="00FE2617">
        <w:rPr>
          <w:color w:val="000000"/>
          <w:sz w:val="28"/>
          <w:szCs w:val="28"/>
        </w:rPr>
        <w:t>диференційоване</w:t>
      </w:r>
      <w:proofErr w:type="spellEnd"/>
      <w:r w:rsidRPr="00FE2617">
        <w:rPr>
          <w:color w:val="000000"/>
          <w:sz w:val="28"/>
          <w:szCs w:val="28"/>
        </w:rPr>
        <w:t xml:space="preserve"> на </w:t>
      </w:r>
      <w:proofErr w:type="spellStart"/>
      <w:r w:rsidRPr="00FE2617">
        <w:rPr>
          <w:color w:val="000000"/>
          <w:sz w:val="28"/>
          <w:szCs w:val="28"/>
        </w:rPr>
        <w:t>органи</w:t>
      </w:r>
      <w:proofErr w:type="spellEnd"/>
      <w:r w:rsidRPr="00FE2617">
        <w:rPr>
          <w:color w:val="000000"/>
          <w:sz w:val="28"/>
          <w:szCs w:val="28"/>
        </w:rPr>
        <w:t xml:space="preserve"> і </w:t>
      </w:r>
      <w:proofErr w:type="spellStart"/>
      <w:r w:rsidRPr="00FE2617">
        <w:rPr>
          <w:color w:val="000000"/>
          <w:sz w:val="28"/>
          <w:szCs w:val="28"/>
        </w:rPr>
        <w:t>тканини</w:t>
      </w:r>
      <w:proofErr w:type="spellEnd"/>
      <w:r w:rsidRPr="00FE2617">
        <w:rPr>
          <w:color w:val="000000"/>
          <w:sz w:val="28"/>
          <w:szCs w:val="28"/>
        </w:rPr>
        <w:t xml:space="preserve"> (</w:t>
      </w:r>
      <w:proofErr w:type="spellStart"/>
      <w:r w:rsidRPr="00FE2617">
        <w:rPr>
          <w:color w:val="000000"/>
          <w:sz w:val="28"/>
          <w:szCs w:val="28"/>
        </w:rPr>
        <w:t>слань</w:t>
      </w:r>
      <w:proofErr w:type="spellEnd"/>
      <w:r w:rsidRPr="00FE2617">
        <w:rPr>
          <w:color w:val="000000"/>
          <w:sz w:val="28"/>
          <w:szCs w:val="28"/>
        </w:rPr>
        <w:t xml:space="preserve">, </w:t>
      </w:r>
      <w:proofErr w:type="spellStart"/>
      <w:r w:rsidRPr="00FE2617">
        <w:rPr>
          <w:color w:val="000000"/>
          <w:sz w:val="28"/>
          <w:szCs w:val="28"/>
        </w:rPr>
        <w:t>або</w:t>
      </w:r>
      <w:proofErr w:type="spellEnd"/>
      <w:r w:rsidRPr="00FE2617">
        <w:rPr>
          <w:color w:val="000000"/>
          <w:sz w:val="28"/>
          <w:szCs w:val="28"/>
        </w:rPr>
        <w:t xml:space="preserve"> талом).</w:t>
      </w:r>
    </w:p>
    <w:p w14:paraId="167D689D" w14:textId="77777777" w:rsidR="00FE2617" w:rsidRPr="00FE2617" w:rsidRDefault="00FE2617" w:rsidP="00FE2617">
      <w:pPr>
        <w:pStyle w:val="4"/>
        <w:contextualSpacing/>
        <w:jc w:val="both"/>
        <w:rPr>
          <w:rFonts w:ascii="Times New Roman" w:hAnsi="Times New Roman" w:cs="Times New Roman"/>
          <w:color w:val="000000"/>
          <w:sz w:val="28"/>
          <w:szCs w:val="28"/>
        </w:rPr>
      </w:pPr>
      <w:r w:rsidRPr="00FE2617">
        <w:rPr>
          <w:rStyle w:val="aa"/>
          <w:rFonts w:ascii="Times New Roman" w:hAnsi="Times New Roman" w:cs="Times New Roman"/>
          <w:b w:val="0"/>
          <w:bCs w:val="0"/>
          <w:color w:val="000000"/>
          <w:sz w:val="28"/>
          <w:szCs w:val="28"/>
        </w:rPr>
        <w:t xml:space="preserve">5.1. </w:t>
      </w:r>
      <w:proofErr w:type="spellStart"/>
      <w:r w:rsidRPr="00FE2617">
        <w:rPr>
          <w:rStyle w:val="aa"/>
          <w:rFonts w:ascii="Times New Roman" w:hAnsi="Times New Roman" w:cs="Times New Roman"/>
          <w:b w:val="0"/>
          <w:bCs w:val="0"/>
          <w:color w:val="000000"/>
          <w:sz w:val="28"/>
          <w:szCs w:val="28"/>
        </w:rPr>
        <w:t>Водорості</w:t>
      </w:r>
      <w:proofErr w:type="spellEnd"/>
    </w:p>
    <w:p w14:paraId="642313D1"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Це</w:t>
      </w:r>
      <w:proofErr w:type="spellEnd"/>
      <w:r w:rsidRPr="00FE2617">
        <w:rPr>
          <w:color w:val="000000"/>
          <w:sz w:val="28"/>
          <w:szCs w:val="28"/>
        </w:rPr>
        <w:t xml:space="preserve"> велика </w:t>
      </w:r>
      <w:proofErr w:type="spellStart"/>
      <w:r w:rsidRPr="00FE2617">
        <w:rPr>
          <w:color w:val="000000"/>
          <w:sz w:val="28"/>
          <w:szCs w:val="28"/>
        </w:rPr>
        <w:t>група</w:t>
      </w:r>
      <w:proofErr w:type="spellEnd"/>
      <w:r w:rsidRPr="00FE2617">
        <w:rPr>
          <w:color w:val="000000"/>
          <w:sz w:val="28"/>
          <w:szCs w:val="28"/>
        </w:rPr>
        <w:t xml:space="preserve"> </w:t>
      </w:r>
      <w:proofErr w:type="spellStart"/>
      <w:r w:rsidRPr="00FE2617">
        <w:rPr>
          <w:color w:val="000000"/>
          <w:sz w:val="28"/>
          <w:szCs w:val="28"/>
        </w:rPr>
        <w:t>фотосинтезуючих</w:t>
      </w:r>
      <w:proofErr w:type="spellEnd"/>
      <w:r w:rsidRPr="00FE2617">
        <w:rPr>
          <w:color w:val="000000"/>
          <w:sz w:val="28"/>
          <w:szCs w:val="28"/>
        </w:rPr>
        <w:t xml:space="preserve"> </w:t>
      </w:r>
      <w:proofErr w:type="spellStart"/>
      <w:r w:rsidRPr="00FE2617">
        <w:rPr>
          <w:color w:val="000000"/>
          <w:sz w:val="28"/>
          <w:szCs w:val="28"/>
        </w:rPr>
        <w:t>організмів</w:t>
      </w:r>
      <w:proofErr w:type="spellEnd"/>
      <w:r w:rsidRPr="00FE2617">
        <w:rPr>
          <w:color w:val="000000"/>
          <w:sz w:val="28"/>
          <w:szCs w:val="28"/>
        </w:rPr>
        <w:t>.</w:t>
      </w:r>
    </w:p>
    <w:p w14:paraId="30BC2F63"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Ознаки</w:t>
      </w:r>
      <w:proofErr w:type="spellEnd"/>
      <w:r w:rsidRPr="00FE2617">
        <w:rPr>
          <w:rStyle w:val="aa"/>
          <w:color w:val="000000"/>
          <w:sz w:val="28"/>
          <w:szCs w:val="28"/>
        </w:rPr>
        <w:t>:</w:t>
      </w:r>
    </w:p>
    <w:p w14:paraId="3E72C979" w14:textId="77777777" w:rsidR="00FE2617" w:rsidRPr="00FE2617" w:rsidRDefault="00FE2617">
      <w:pPr>
        <w:numPr>
          <w:ilvl w:val="0"/>
          <w:numId w:val="91"/>
        </w:numPr>
        <w:spacing w:before="100" w:beforeAutospacing="1" w:after="100" w:afterAutospacing="1"/>
        <w:contextualSpacing/>
        <w:jc w:val="both"/>
        <w:rPr>
          <w:color w:val="000000"/>
          <w:sz w:val="28"/>
          <w:szCs w:val="28"/>
        </w:rPr>
      </w:pPr>
      <w:proofErr w:type="spellStart"/>
      <w:r w:rsidRPr="00FE2617">
        <w:rPr>
          <w:color w:val="000000"/>
          <w:sz w:val="28"/>
          <w:szCs w:val="28"/>
        </w:rPr>
        <w:t>відсутність</w:t>
      </w:r>
      <w:proofErr w:type="spellEnd"/>
      <w:r w:rsidRPr="00FE2617">
        <w:rPr>
          <w:color w:val="000000"/>
          <w:sz w:val="28"/>
          <w:szCs w:val="28"/>
        </w:rPr>
        <w:t xml:space="preserve"> </w:t>
      </w:r>
      <w:proofErr w:type="spellStart"/>
      <w:r w:rsidRPr="00FE2617">
        <w:rPr>
          <w:color w:val="000000"/>
          <w:sz w:val="28"/>
          <w:szCs w:val="28"/>
        </w:rPr>
        <w:t>справжніх</w:t>
      </w:r>
      <w:proofErr w:type="spellEnd"/>
      <w:r w:rsidRPr="00FE2617">
        <w:rPr>
          <w:color w:val="000000"/>
          <w:sz w:val="28"/>
          <w:szCs w:val="28"/>
        </w:rPr>
        <w:t xml:space="preserve"> тканин;</w:t>
      </w:r>
    </w:p>
    <w:p w14:paraId="54A7FEFF" w14:textId="77777777" w:rsidR="00FE2617" w:rsidRPr="00FE2617" w:rsidRDefault="00FE2617">
      <w:pPr>
        <w:numPr>
          <w:ilvl w:val="0"/>
          <w:numId w:val="91"/>
        </w:numPr>
        <w:spacing w:before="100" w:beforeAutospacing="1" w:after="100" w:afterAutospacing="1"/>
        <w:contextualSpacing/>
        <w:jc w:val="both"/>
        <w:rPr>
          <w:color w:val="000000"/>
          <w:sz w:val="28"/>
          <w:szCs w:val="28"/>
        </w:rPr>
      </w:pPr>
      <w:proofErr w:type="spellStart"/>
      <w:r w:rsidRPr="00FE2617">
        <w:rPr>
          <w:color w:val="000000"/>
          <w:sz w:val="28"/>
          <w:szCs w:val="28"/>
        </w:rPr>
        <w:t>різноманітність</w:t>
      </w:r>
      <w:proofErr w:type="spellEnd"/>
      <w:r w:rsidRPr="00FE2617">
        <w:rPr>
          <w:color w:val="000000"/>
          <w:sz w:val="28"/>
          <w:szCs w:val="28"/>
        </w:rPr>
        <w:t xml:space="preserve"> форм (</w:t>
      </w:r>
      <w:proofErr w:type="spellStart"/>
      <w:r w:rsidRPr="00FE2617">
        <w:rPr>
          <w:color w:val="000000"/>
          <w:sz w:val="28"/>
          <w:szCs w:val="28"/>
        </w:rPr>
        <w:t>одноклітинні</w:t>
      </w:r>
      <w:proofErr w:type="spellEnd"/>
      <w:r w:rsidRPr="00FE2617">
        <w:rPr>
          <w:color w:val="000000"/>
          <w:sz w:val="28"/>
          <w:szCs w:val="28"/>
        </w:rPr>
        <w:t xml:space="preserve">, </w:t>
      </w:r>
      <w:proofErr w:type="spellStart"/>
      <w:r w:rsidRPr="00FE2617">
        <w:rPr>
          <w:color w:val="000000"/>
          <w:sz w:val="28"/>
          <w:szCs w:val="28"/>
        </w:rPr>
        <w:t>колоніальні</w:t>
      </w:r>
      <w:proofErr w:type="spellEnd"/>
      <w:r w:rsidRPr="00FE2617">
        <w:rPr>
          <w:color w:val="000000"/>
          <w:sz w:val="28"/>
          <w:szCs w:val="28"/>
        </w:rPr>
        <w:t xml:space="preserve">, </w:t>
      </w:r>
      <w:proofErr w:type="spellStart"/>
      <w:r w:rsidRPr="00FE2617">
        <w:rPr>
          <w:color w:val="000000"/>
          <w:sz w:val="28"/>
          <w:szCs w:val="28"/>
        </w:rPr>
        <w:t>багатоклітинні</w:t>
      </w:r>
      <w:proofErr w:type="spellEnd"/>
      <w:r w:rsidRPr="00FE2617">
        <w:rPr>
          <w:color w:val="000000"/>
          <w:sz w:val="28"/>
          <w:szCs w:val="28"/>
        </w:rPr>
        <w:t>);</w:t>
      </w:r>
    </w:p>
    <w:p w14:paraId="4BEE66E2" w14:textId="77777777" w:rsidR="00FE2617" w:rsidRPr="00FE2617" w:rsidRDefault="00FE2617">
      <w:pPr>
        <w:numPr>
          <w:ilvl w:val="0"/>
          <w:numId w:val="91"/>
        </w:numPr>
        <w:spacing w:before="100" w:beforeAutospacing="1" w:after="100" w:afterAutospacing="1"/>
        <w:contextualSpacing/>
        <w:jc w:val="both"/>
        <w:rPr>
          <w:color w:val="000000"/>
          <w:sz w:val="28"/>
          <w:szCs w:val="28"/>
        </w:rPr>
      </w:pPr>
      <w:proofErr w:type="spellStart"/>
      <w:r w:rsidRPr="00FE2617">
        <w:rPr>
          <w:color w:val="000000"/>
          <w:sz w:val="28"/>
          <w:szCs w:val="28"/>
        </w:rPr>
        <w:t>мешкають</w:t>
      </w:r>
      <w:proofErr w:type="spellEnd"/>
      <w:r w:rsidRPr="00FE2617">
        <w:rPr>
          <w:color w:val="000000"/>
          <w:sz w:val="28"/>
          <w:szCs w:val="28"/>
        </w:rPr>
        <w:t xml:space="preserve"> </w:t>
      </w:r>
      <w:proofErr w:type="spellStart"/>
      <w:r w:rsidRPr="00FE2617">
        <w:rPr>
          <w:color w:val="000000"/>
          <w:sz w:val="28"/>
          <w:szCs w:val="28"/>
        </w:rPr>
        <w:t>переважно</w:t>
      </w:r>
      <w:proofErr w:type="spellEnd"/>
      <w:r w:rsidRPr="00FE2617">
        <w:rPr>
          <w:color w:val="000000"/>
          <w:sz w:val="28"/>
          <w:szCs w:val="28"/>
        </w:rPr>
        <w:t xml:space="preserve"> у </w:t>
      </w:r>
      <w:proofErr w:type="spellStart"/>
      <w:r w:rsidRPr="00FE2617">
        <w:rPr>
          <w:color w:val="000000"/>
          <w:sz w:val="28"/>
          <w:szCs w:val="28"/>
        </w:rPr>
        <w:t>воді</w:t>
      </w:r>
      <w:proofErr w:type="spellEnd"/>
      <w:r w:rsidRPr="00FE2617">
        <w:rPr>
          <w:color w:val="000000"/>
          <w:sz w:val="28"/>
          <w:szCs w:val="28"/>
        </w:rPr>
        <w:t>.</w:t>
      </w:r>
    </w:p>
    <w:p w14:paraId="13EDDBAC"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Основні</w:t>
      </w:r>
      <w:proofErr w:type="spellEnd"/>
      <w:r w:rsidRPr="00FE2617">
        <w:rPr>
          <w:rStyle w:val="aa"/>
          <w:color w:val="000000"/>
          <w:sz w:val="28"/>
          <w:szCs w:val="28"/>
        </w:rPr>
        <w:t xml:space="preserve"> </w:t>
      </w:r>
      <w:proofErr w:type="spellStart"/>
      <w:r w:rsidRPr="00FE2617">
        <w:rPr>
          <w:rStyle w:val="aa"/>
          <w:color w:val="000000"/>
          <w:sz w:val="28"/>
          <w:szCs w:val="28"/>
        </w:rPr>
        <w:t>групи</w:t>
      </w:r>
      <w:proofErr w:type="spellEnd"/>
      <w:r w:rsidRPr="00FE2617">
        <w:rPr>
          <w:rStyle w:val="aa"/>
          <w:color w:val="000000"/>
          <w:sz w:val="28"/>
          <w:szCs w:val="28"/>
        </w:rPr>
        <w:t>:</w:t>
      </w:r>
    </w:p>
    <w:p w14:paraId="27111AB8" w14:textId="77777777" w:rsidR="00FE2617" w:rsidRPr="00FE2617" w:rsidRDefault="00FE2617">
      <w:pPr>
        <w:numPr>
          <w:ilvl w:val="0"/>
          <w:numId w:val="92"/>
        </w:numPr>
        <w:spacing w:before="100" w:beforeAutospacing="1" w:after="100" w:afterAutospacing="1"/>
        <w:contextualSpacing/>
        <w:jc w:val="both"/>
        <w:rPr>
          <w:color w:val="000000"/>
          <w:sz w:val="28"/>
          <w:szCs w:val="28"/>
        </w:rPr>
      </w:pPr>
      <w:proofErr w:type="spellStart"/>
      <w:r w:rsidRPr="00FE2617">
        <w:rPr>
          <w:color w:val="000000"/>
          <w:sz w:val="28"/>
          <w:szCs w:val="28"/>
        </w:rPr>
        <w:t>зелені</w:t>
      </w:r>
      <w:proofErr w:type="spellEnd"/>
      <w:r w:rsidRPr="00FE2617">
        <w:rPr>
          <w:color w:val="000000"/>
          <w:sz w:val="28"/>
          <w:szCs w:val="28"/>
        </w:rPr>
        <w:t>;</w:t>
      </w:r>
    </w:p>
    <w:p w14:paraId="563AD863" w14:textId="77777777" w:rsidR="00FE2617" w:rsidRPr="00FE2617" w:rsidRDefault="00FE2617">
      <w:pPr>
        <w:numPr>
          <w:ilvl w:val="0"/>
          <w:numId w:val="92"/>
        </w:numPr>
        <w:spacing w:before="100" w:beforeAutospacing="1" w:after="100" w:afterAutospacing="1"/>
        <w:contextualSpacing/>
        <w:jc w:val="both"/>
        <w:rPr>
          <w:color w:val="000000"/>
          <w:sz w:val="28"/>
          <w:szCs w:val="28"/>
        </w:rPr>
      </w:pPr>
      <w:proofErr w:type="spellStart"/>
      <w:r w:rsidRPr="00FE2617">
        <w:rPr>
          <w:color w:val="000000"/>
          <w:sz w:val="28"/>
          <w:szCs w:val="28"/>
        </w:rPr>
        <w:t>бурі</w:t>
      </w:r>
      <w:proofErr w:type="spellEnd"/>
      <w:r w:rsidRPr="00FE2617">
        <w:rPr>
          <w:color w:val="000000"/>
          <w:sz w:val="28"/>
          <w:szCs w:val="28"/>
        </w:rPr>
        <w:t>;</w:t>
      </w:r>
    </w:p>
    <w:p w14:paraId="2A8C3C1C" w14:textId="77777777" w:rsidR="00FE2617" w:rsidRPr="00FE2617" w:rsidRDefault="00FE2617">
      <w:pPr>
        <w:numPr>
          <w:ilvl w:val="0"/>
          <w:numId w:val="92"/>
        </w:numPr>
        <w:spacing w:before="100" w:beforeAutospacing="1" w:after="100" w:afterAutospacing="1"/>
        <w:contextualSpacing/>
        <w:jc w:val="both"/>
        <w:rPr>
          <w:color w:val="000000"/>
          <w:sz w:val="28"/>
          <w:szCs w:val="28"/>
        </w:rPr>
      </w:pPr>
      <w:proofErr w:type="spellStart"/>
      <w:r w:rsidRPr="00FE2617">
        <w:rPr>
          <w:color w:val="000000"/>
          <w:sz w:val="28"/>
          <w:szCs w:val="28"/>
        </w:rPr>
        <w:t>червоні</w:t>
      </w:r>
      <w:proofErr w:type="spellEnd"/>
      <w:r w:rsidRPr="00FE2617">
        <w:rPr>
          <w:color w:val="000000"/>
          <w:sz w:val="28"/>
          <w:szCs w:val="28"/>
        </w:rPr>
        <w:t>.</w:t>
      </w:r>
    </w:p>
    <w:p w14:paraId="60EAD875"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Значення</w:t>
      </w:r>
      <w:proofErr w:type="spellEnd"/>
      <w:r w:rsidRPr="00FE2617">
        <w:rPr>
          <w:rStyle w:val="aa"/>
          <w:color w:val="000000"/>
          <w:sz w:val="28"/>
          <w:szCs w:val="28"/>
        </w:rPr>
        <w:t>:</w:t>
      </w:r>
    </w:p>
    <w:p w14:paraId="2C7EFBFD" w14:textId="77777777" w:rsidR="00FE2617" w:rsidRPr="00FE2617" w:rsidRDefault="00FE2617">
      <w:pPr>
        <w:numPr>
          <w:ilvl w:val="0"/>
          <w:numId w:val="93"/>
        </w:numPr>
        <w:spacing w:before="100" w:beforeAutospacing="1" w:after="100" w:afterAutospacing="1"/>
        <w:contextualSpacing/>
        <w:jc w:val="both"/>
        <w:rPr>
          <w:color w:val="000000"/>
          <w:sz w:val="28"/>
          <w:szCs w:val="28"/>
        </w:rPr>
      </w:pPr>
      <w:proofErr w:type="spellStart"/>
      <w:r w:rsidRPr="00FE2617">
        <w:rPr>
          <w:color w:val="000000"/>
          <w:sz w:val="28"/>
          <w:szCs w:val="28"/>
        </w:rPr>
        <w:t>джерело</w:t>
      </w:r>
      <w:proofErr w:type="spellEnd"/>
      <w:r w:rsidRPr="00FE2617">
        <w:rPr>
          <w:color w:val="000000"/>
          <w:sz w:val="28"/>
          <w:szCs w:val="28"/>
        </w:rPr>
        <w:t xml:space="preserve"> </w:t>
      </w:r>
      <w:proofErr w:type="spellStart"/>
      <w:r w:rsidRPr="00FE2617">
        <w:rPr>
          <w:color w:val="000000"/>
          <w:sz w:val="28"/>
          <w:szCs w:val="28"/>
        </w:rPr>
        <w:t>біологічно</w:t>
      </w:r>
      <w:proofErr w:type="spellEnd"/>
      <w:r w:rsidRPr="00FE2617">
        <w:rPr>
          <w:color w:val="000000"/>
          <w:sz w:val="28"/>
          <w:szCs w:val="28"/>
        </w:rPr>
        <w:t xml:space="preserve"> </w:t>
      </w:r>
      <w:proofErr w:type="spellStart"/>
      <w:r w:rsidRPr="00FE2617">
        <w:rPr>
          <w:color w:val="000000"/>
          <w:sz w:val="28"/>
          <w:szCs w:val="28"/>
        </w:rPr>
        <w:t>активних</w:t>
      </w:r>
      <w:proofErr w:type="spellEnd"/>
      <w:r w:rsidRPr="00FE2617">
        <w:rPr>
          <w:color w:val="000000"/>
          <w:sz w:val="28"/>
          <w:szCs w:val="28"/>
        </w:rPr>
        <w:t xml:space="preserve"> </w:t>
      </w:r>
      <w:proofErr w:type="spellStart"/>
      <w:r w:rsidRPr="00FE2617">
        <w:rPr>
          <w:color w:val="000000"/>
          <w:sz w:val="28"/>
          <w:szCs w:val="28"/>
        </w:rPr>
        <w:t>речовин</w:t>
      </w:r>
      <w:proofErr w:type="spellEnd"/>
      <w:r w:rsidRPr="00FE2617">
        <w:rPr>
          <w:color w:val="000000"/>
          <w:sz w:val="28"/>
          <w:szCs w:val="28"/>
        </w:rPr>
        <w:t>;</w:t>
      </w:r>
    </w:p>
    <w:p w14:paraId="1E95D993" w14:textId="77777777" w:rsidR="00FE2617" w:rsidRPr="00FE2617" w:rsidRDefault="00FE2617">
      <w:pPr>
        <w:numPr>
          <w:ilvl w:val="0"/>
          <w:numId w:val="93"/>
        </w:numPr>
        <w:spacing w:before="100" w:beforeAutospacing="1" w:after="100" w:afterAutospacing="1"/>
        <w:contextualSpacing/>
        <w:jc w:val="both"/>
        <w:rPr>
          <w:color w:val="000000"/>
          <w:sz w:val="28"/>
          <w:szCs w:val="28"/>
        </w:rPr>
      </w:pPr>
      <w:proofErr w:type="spellStart"/>
      <w:r w:rsidRPr="00FE2617">
        <w:rPr>
          <w:color w:val="000000"/>
          <w:sz w:val="28"/>
          <w:szCs w:val="28"/>
        </w:rPr>
        <w:t>використовуються</w:t>
      </w:r>
      <w:proofErr w:type="spellEnd"/>
      <w:r w:rsidRPr="00FE2617">
        <w:rPr>
          <w:color w:val="000000"/>
          <w:sz w:val="28"/>
          <w:szCs w:val="28"/>
        </w:rPr>
        <w:t xml:space="preserve"> у </w:t>
      </w:r>
      <w:proofErr w:type="spellStart"/>
      <w:r w:rsidRPr="00FE2617">
        <w:rPr>
          <w:color w:val="000000"/>
          <w:sz w:val="28"/>
          <w:szCs w:val="28"/>
        </w:rPr>
        <w:t>фармації</w:t>
      </w:r>
      <w:proofErr w:type="spellEnd"/>
      <w:r w:rsidRPr="00FE2617">
        <w:rPr>
          <w:color w:val="000000"/>
          <w:sz w:val="28"/>
          <w:szCs w:val="28"/>
        </w:rPr>
        <w:t xml:space="preserve"> (</w:t>
      </w:r>
      <w:proofErr w:type="spellStart"/>
      <w:r w:rsidRPr="00FE2617">
        <w:rPr>
          <w:color w:val="000000"/>
          <w:sz w:val="28"/>
          <w:szCs w:val="28"/>
        </w:rPr>
        <w:t>альгінати</w:t>
      </w:r>
      <w:proofErr w:type="spellEnd"/>
      <w:r w:rsidRPr="00FE2617">
        <w:rPr>
          <w:color w:val="000000"/>
          <w:sz w:val="28"/>
          <w:szCs w:val="28"/>
        </w:rPr>
        <w:t>, агар).</w:t>
      </w:r>
    </w:p>
    <w:p w14:paraId="75C8ACDF" w14:textId="492E2F8A" w:rsidR="00FE2617" w:rsidRPr="00FE2617" w:rsidRDefault="00FE2617" w:rsidP="00FE2617">
      <w:pPr>
        <w:contextualSpacing/>
        <w:jc w:val="both"/>
        <w:rPr>
          <w:sz w:val="28"/>
          <w:szCs w:val="28"/>
        </w:rPr>
      </w:pPr>
    </w:p>
    <w:p w14:paraId="2E9CEA5D" w14:textId="77777777" w:rsidR="00FE2617" w:rsidRPr="00FE2617" w:rsidRDefault="00FE2617" w:rsidP="00FE2617">
      <w:pPr>
        <w:pStyle w:val="4"/>
        <w:contextualSpacing/>
        <w:jc w:val="both"/>
        <w:rPr>
          <w:rFonts w:ascii="Times New Roman" w:hAnsi="Times New Roman" w:cs="Times New Roman"/>
          <w:color w:val="000000"/>
          <w:sz w:val="28"/>
          <w:szCs w:val="28"/>
        </w:rPr>
      </w:pPr>
      <w:r w:rsidRPr="00FE2617">
        <w:rPr>
          <w:rStyle w:val="aa"/>
          <w:rFonts w:ascii="Times New Roman" w:hAnsi="Times New Roman" w:cs="Times New Roman"/>
          <w:b w:val="0"/>
          <w:bCs w:val="0"/>
          <w:color w:val="000000"/>
          <w:sz w:val="28"/>
          <w:szCs w:val="28"/>
        </w:rPr>
        <w:t xml:space="preserve">5.2. </w:t>
      </w:r>
      <w:proofErr w:type="spellStart"/>
      <w:r w:rsidRPr="00FE2617">
        <w:rPr>
          <w:rStyle w:val="aa"/>
          <w:rFonts w:ascii="Times New Roman" w:hAnsi="Times New Roman" w:cs="Times New Roman"/>
          <w:b w:val="0"/>
          <w:bCs w:val="0"/>
          <w:color w:val="000000"/>
          <w:sz w:val="28"/>
          <w:szCs w:val="28"/>
        </w:rPr>
        <w:t>Гриби</w:t>
      </w:r>
      <w:proofErr w:type="spellEnd"/>
      <w:r w:rsidRPr="00FE2617">
        <w:rPr>
          <w:rStyle w:val="aa"/>
          <w:rFonts w:ascii="Times New Roman" w:hAnsi="Times New Roman" w:cs="Times New Roman"/>
          <w:b w:val="0"/>
          <w:bCs w:val="0"/>
          <w:color w:val="000000"/>
          <w:sz w:val="28"/>
          <w:szCs w:val="28"/>
        </w:rPr>
        <w:t xml:space="preserve"> (</w:t>
      </w:r>
      <w:proofErr w:type="spellStart"/>
      <w:r w:rsidRPr="00FE2617">
        <w:rPr>
          <w:rStyle w:val="aa"/>
          <w:rFonts w:ascii="Times New Roman" w:hAnsi="Times New Roman" w:cs="Times New Roman"/>
          <w:b w:val="0"/>
          <w:bCs w:val="0"/>
          <w:color w:val="000000"/>
          <w:sz w:val="28"/>
          <w:szCs w:val="28"/>
        </w:rPr>
        <w:t>історично</w:t>
      </w:r>
      <w:proofErr w:type="spellEnd"/>
      <w:r w:rsidRPr="00FE2617">
        <w:rPr>
          <w:rStyle w:val="aa"/>
          <w:rFonts w:ascii="Times New Roman" w:hAnsi="Times New Roman" w:cs="Times New Roman"/>
          <w:b w:val="0"/>
          <w:bCs w:val="0"/>
          <w:color w:val="000000"/>
          <w:sz w:val="28"/>
          <w:szCs w:val="28"/>
        </w:rPr>
        <w:t xml:space="preserve"> </w:t>
      </w:r>
      <w:proofErr w:type="spellStart"/>
      <w:r w:rsidRPr="00FE2617">
        <w:rPr>
          <w:rStyle w:val="aa"/>
          <w:rFonts w:ascii="Times New Roman" w:hAnsi="Times New Roman" w:cs="Times New Roman"/>
          <w:b w:val="0"/>
          <w:bCs w:val="0"/>
          <w:color w:val="000000"/>
          <w:sz w:val="28"/>
          <w:szCs w:val="28"/>
        </w:rPr>
        <w:t>відносились</w:t>
      </w:r>
      <w:proofErr w:type="spellEnd"/>
      <w:r w:rsidRPr="00FE2617">
        <w:rPr>
          <w:rStyle w:val="aa"/>
          <w:rFonts w:ascii="Times New Roman" w:hAnsi="Times New Roman" w:cs="Times New Roman"/>
          <w:b w:val="0"/>
          <w:bCs w:val="0"/>
          <w:color w:val="000000"/>
          <w:sz w:val="28"/>
          <w:szCs w:val="28"/>
        </w:rPr>
        <w:t xml:space="preserve"> до </w:t>
      </w:r>
      <w:proofErr w:type="spellStart"/>
      <w:r w:rsidRPr="00FE2617">
        <w:rPr>
          <w:rStyle w:val="aa"/>
          <w:rFonts w:ascii="Times New Roman" w:hAnsi="Times New Roman" w:cs="Times New Roman"/>
          <w:b w:val="0"/>
          <w:bCs w:val="0"/>
          <w:color w:val="000000"/>
          <w:sz w:val="28"/>
          <w:szCs w:val="28"/>
        </w:rPr>
        <w:t>нижчих</w:t>
      </w:r>
      <w:proofErr w:type="spellEnd"/>
      <w:r w:rsidRPr="00FE2617">
        <w:rPr>
          <w:rStyle w:val="aa"/>
          <w:rFonts w:ascii="Times New Roman" w:hAnsi="Times New Roman" w:cs="Times New Roman"/>
          <w:b w:val="0"/>
          <w:bCs w:val="0"/>
          <w:color w:val="000000"/>
          <w:sz w:val="28"/>
          <w:szCs w:val="28"/>
        </w:rPr>
        <w:t xml:space="preserve"> </w:t>
      </w:r>
      <w:proofErr w:type="spellStart"/>
      <w:r w:rsidRPr="00FE2617">
        <w:rPr>
          <w:rStyle w:val="aa"/>
          <w:rFonts w:ascii="Times New Roman" w:hAnsi="Times New Roman" w:cs="Times New Roman"/>
          <w:b w:val="0"/>
          <w:bCs w:val="0"/>
          <w:color w:val="000000"/>
          <w:sz w:val="28"/>
          <w:szCs w:val="28"/>
        </w:rPr>
        <w:t>рослин</w:t>
      </w:r>
      <w:proofErr w:type="spellEnd"/>
      <w:r w:rsidRPr="00FE2617">
        <w:rPr>
          <w:rStyle w:val="aa"/>
          <w:rFonts w:ascii="Times New Roman" w:hAnsi="Times New Roman" w:cs="Times New Roman"/>
          <w:b w:val="0"/>
          <w:bCs w:val="0"/>
          <w:color w:val="000000"/>
          <w:sz w:val="28"/>
          <w:szCs w:val="28"/>
        </w:rPr>
        <w:t>)</w:t>
      </w:r>
    </w:p>
    <w:p w14:paraId="54D7B54B" w14:textId="77777777" w:rsidR="00FE2617" w:rsidRPr="00FE2617" w:rsidRDefault="00FE2617" w:rsidP="00FE2617">
      <w:pPr>
        <w:pStyle w:val="a4"/>
        <w:contextualSpacing/>
        <w:jc w:val="both"/>
        <w:rPr>
          <w:color w:val="000000"/>
          <w:sz w:val="28"/>
          <w:szCs w:val="28"/>
        </w:rPr>
      </w:pPr>
      <w:proofErr w:type="spellStart"/>
      <w:r w:rsidRPr="00FE2617">
        <w:rPr>
          <w:color w:val="000000"/>
          <w:sz w:val="28"/>
          <w:szCs w:val="28"/>
        </w:rPr>
        <w:t>Сучасна</w:t>
      </w:r>
      <w:proofErr w:type="spellEnd"/>
      <w:r w:rsidRPr="00FE2617">
        <w:rPr>
          <w:color w:val="000000"/>
          <w:sz w:val="28"/>
          <w:szCs w:val="28"/>
        </w:rPr>
        <w:t xml:space="preserve"> наука </w:t>
      </w:r>
      <w:proofErr w:type="spellStart"/>
      <w:r w:rsidRPr="00FE2617">
        <w:rPr>
          <w:color w:val="000000"/>
          <w:sz w:val="28"/>
          <w:szCs w:val="28"/>
        </w:rPr>
        <w:t>відносить</w:t>
      </w:r>
      <w:proofErr w:type="spellEnd"/>
      <w:r w:rsidRPr="00FE2617">
        <w:rPr>
          <w:color w:val="000000"/>
          <w:sz w:val="28"/>
          <w:szCs w:val="28"/>
        </w:rPr>
        <w:t xml:space="preserve"> </w:t>
      </w:r>
      <w:proofErr w:type="spellStart"/>
      <w:r w:rsidRPr="00FE2617">
        <w:rPr>
          <w:color w:val="000000"/>
          <w:sz w:val="28"/>
          <w:szCs w:val="28"/>
        </w:rPr>
        <w:t>гриби</w:t>
      </w:r>
      <w:proofErr w:type="spellEnd"/>
      <w:r w:rsidRPr="00FE2617">
        <w:rPr>
          <w:color w:val="000000"/>
          <w:sz w:val="28"/>
          <w:szCs w:val="28"/>
        </w:rPr>
        <w:t xml:space="preserve"> до </w:t>
      </w:r>
      <w:proofErr w:type="spellStart"/>
      <w:r w:rsidRPr="00FE2617">
        <w:rPr>
          <w:color w:val="000000"/>
          <w:sz w:val="28"/>
          <w:szCs w:val="28"/>
        </w:rPr>
        <w:t>окремого</w:t>
      </w:r>
      <w:proofErr w:type="spellEnd"/>
      <w:r w:rsidRPr="00FE2617">
        <w:rPr>
          <w:color w:val="000000"/>
          <w:sz w:val="28"/>
          <w:szCs w:val="28"/>
        </w:rPr>
        <w:t xml:space="preserve"> царства.</w:t>
      </w:r>
    </w:p>
    <w:p w14:paraId="7252F155"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Ознаки</w:t>
      </w:r>
      <w:proofErr w:type="spellEnd"/>
      <w:r w:rsidRPr="00FE2617">
        <w:rPr>
          <w:rStyle w:val="aa"/>
          <w:color w:val="000000"/>
          <w:sz w:val="28"/>
          <w:szCs w:val="28"/>
        </w:rPr>
        <w:t>:</w:t>
      </w:r>
    </w:p>
    <w:p w14:paraId="73014A14" w14:textId="77777777" w:rsidR="00FE2617" w:rsidRPr="00FE2617" w:rsidRDefault="00FE2617">
      <w:pPr>
        <w:numPr>
          <w:ilvl w:val="0"/>
          <w:numId w:val="94"/>
        </w:numPr>
        <w:spacing w:before="100" w:beforeAutospacing="1" w:after="100" w:afterAutospacing="1"/>
        <w:contextualSpacing/>
        <w:jc w:val="both"/>
        <w:rPr>
          <w:color w:val="000000"/>
          <w:sz w:val="28"/>
          <w:szCs w:val="28"/>
        </w:rPr>
      </w:pPr>
      <w:proofErr w:type="spellStart"/>
      <w:r w:rsidRPr="00FE2617">
        <w:rPr>
          <w:color w:val="000000"/>
          <w:sz w:val="28"/>
          <w:szCs w:val="28"/>
        </w:rPr>
        <w:lastRenderedPageBreak/>
        <w:t>гетеротрофний</w:t>
      </w:r>
      <w:proofErr w:type="spellEnd"/>
      <w:r w:rsidRPr="00FE2617">
        <w:rPr>
          <w:color w:val="000000"/>
          <w:sz w:val="28"/>
          <w:szCs w:val="28"/>
        </w:rPr>
        <w:t xml:space="preserve"> тип </w:t>
      </w:r>
      <w:proofErr w:type="spellStart"/>
      <w:r w:rsidRPr="00FE2617">
        <w:rPr>
          <w:color w:val="000000"/>
          <w:sz w:val="28"/>
          <w:szCs w:val="28"/>
        </w:rPr>
        <w:t>живлення</w:t>
      </w:r>
      <w:proofErr w:type="spellEnd"/>
      <w:r w:rsidRPr="00FE2617">
        <w:rPr>
          <w:color w:val="000000"/>
          <w:sz w:val="28"/>
          <w:szCs w:val="28"/>
        </w:rPr>
        <w:t>;</w:t>
      </w:r>
    </w:p>
    <w:p w14:paraId="1383D961" w14:textId="77777777" w:rsidR="00FE2617" w:rsidRPr="00FE2617" w:rsidRDefault="00FE2617">
      <w:pPr>
        <w:numPr>
          <w:ilvl w:val="0"/>
          <w:numId w:val="94"/>
        </w:numPr>
        <w:spacing w:before="100" w:beforeAutospacing="1" w:after="100" w:afterAutospacing="1"/>
        <w:contextualSpacing/>
        <w:jc w:val="both"/>
        <w:rPr>
          <w:color w:val="000000"/>
          <w:sz w:val="28"/>
          <w:szCs w:val="28"/>
        </w:rPr>
      </w:pPr>
      <w:proofErr w:type="spellStart"/>
      <w:r w:rsidRPr="00FE2617">
        <w:rPr>
          <w:color w:val="000000"/>
          <w:sz w:val="28"/>
          <w:szCs w:val="28"/>
        </w:rPr>
        <w:t>відсутність</w:t>
      </w:r>
      <w:proofErr w:type="spellEnd"/>
      <w:r w:rsidRPr="00FE2617">
        <w:rPr>
          <w:color w:val="000000"/>
          <w:sz w:val="28"/>
          <w:szCs w:val="28"/>
        </w:rPr>
        <w:t xml:space="preserve"> </w:t>
      </w:r>
      <w:proofErr w:type="spellStart"/>
      <w:r w:rsidRPr="00FE2617">
        <w:rPr>
          <w:color w:val="000000"/>
          <w:sz w:val="28"/>
          <w:szCs w:val="28"/>
        </w:rPr>
        <w:t>хлорофілу</w:t>
      </w:r>
      <w:proofErr w:type="spellEnd"/>
      <w:r w:rsidRPr="00FE2617">
        <w:rPr>
          <w:color w:val="000000"/>
          <w:sz w:val="28"/>
          <w:szCs w:val="28"/>
        </w:rPr>
        <w:t>;</w:t>
      </w:r>
    </w:p>
    <w:p w14:paraId="4437184F" w14:textId="77777777" w:rsidR="00FE2617" w:rsidRPr="00FE2617" w:rsidRDefault="00FE2617">
      <w:pPr>
        <w:numPr>
          <w:ilvl w:val="0"/>
          <w:numId w:val="94"/>
        </w:numPr>
        <w:spacing w:before="100" w:beforeAutospacing="1" w:after="100" w:afterAutospacing="1"/>
        <w:contextualSpacing/>
        <w:jc w:val="both"/>
        <w:rPr>
          <w:color w:val="000000"/>
          <w:sz w:val="28"/>
          <w:szCs w:val="28"/>
        </w:rPr>
      </w:pPr>
      <w:proofErr w:type="spellStart"/>
      <w:r w:rsidRPr="00FE2617">
        <w:rPr>
          <w:color w:val="000000"/>
          <w:sz w:val="28"/>
          <w:szCs w:val="28"/>
        </w:rPr>
        <w:t>клітинна</w:t>
      </w:r>
      <w:proofErr w:type="spellEnd"/>
      <w:r w:rsidRPr="00FE2617">
        <w:rPr>
          <w:color w:val="000000"/>
          <w:sz w:val="28"/>
          <w:szCs w:val="28"/>
        </w:rPr>
        <w:t xml:space="preserve"> </w:t>
      </w:r>
      <w:proofErr w:type="spellStart"/>
      <w:r w:rsidRPr="00FE2617">
        <w:rPr>
          <w:color w:val="000000"/>
          <w:sz w:val="28"/>
          <w:szCs w:val="28"/>
        </w:rPr>
        <w:t>стінка</w:t>
      </w:r>
      <w:proofErr w:type="spellEnd"/>
      <w:r w:rsidRPr="00FE2617">
        <w:rPr>
          <w:color w:val="000000"/>
          <w:sz w:val="28"/>
          <w:szCs w:val="28"/>
        </w:rPr>
        <w:t xml:space="preserve"> </w:t>
      </w:r>
      <w:proofErr w:type="spellStart"/>
      <w:r w:rsidRPr="00FE2617">
        <w:rPr>
          <w:color w:val="000000"/>
          <w:sz w:val="28"/>
          <w:szCs w:val="28"/>
        </w:rPr>
        <w:t>містить</w:t>
      </w:r>
      <w:proofErr w:type="spellEnd"/>
      <w:r w:rsidRPr="00FE2617">
        <w:rPr>
          <w:color w:val="000000"/>
          <w:sz w:val="28"/>
          <w:szCs w:val="28"/>
        </w:rPr>
        <w:t xml:space="preserve"> </w:t>
      </w:r>
      <w:proofErr w:type="spellStart"/>
      <w:r w:rsidRPr="00FE2617">
        <w:rPr>
          <w:color w:val="000000"/>
          <w:sz w:val="28"/>
          <w:szCs w:val="28"/>
        </w:rPr>
        <w:t>хітин</w:t>
      </w:r>
      <w:proofErr w:type="spellEnd"/>
      <w:r w:rsidRPr="00FE2617">
        <w:rPr>
          <w:color w:val="000000"/>
          <w:sz w:val="28"/>
          <w:szCs w:val="28"/>
        </w:rPr>
        <w:t>;</w:t>
      </w:r>
    </w:p>
    <w:p w14:paraId="10AC5FC6" w14:textId="77777777" w:rsidR="00FE2617" w:rsidRPr="00FE2617" w:rsidRDefault="00FE2617">
      <w:pPr>
        <w:numPr>
          <w:ilvl w:val="0"/>
          <w:numId w:val="94"/>
        </w:numPr>
        <w:spacing w:before="100" w:beforeAutospacing="1" w:after="100" w:afterAutospacing="1"/>
        <w:contextualSpacing/>
        <w:jc w:val="both"/>
        <w:rPr>
          <w:color w:val="000000"/>
          <w:sz w:val="28"/>
          <w:szCs w:val="28"/>
        </w:rPr>
      </w:pPr>
      <w:proofErr w:type="spellStart"/>
      <w:r w:rsidRPr="00FE2617">
        <w:rPr>
          <w:color w:val="000000"/>
          <w:sz w:val="28"/>
          <w:szCs w:val="28"/>
        </w:rPr>
        <w:t>тіло</w:t>
      </w:r>
      <w:proofErr w:type="spellEnd"/>
      <w:r w:rsidRPr="00FE2617">
        <w:rPr>
          <w:color w:val="000000"/>
          <w:sz w:val="28"/>
          <w:szCs w:val="28"/>
        </w:rPr>
        <w:t xml:space="preserve"> — </w:t>
      </w:r>
      <w:proofErr w:type="spellStart"/>
      <w:r w:rsidRPr="00FE2617">
        <w:rPr>
          <w:color w:val="000000"/>
          <w:sz w:val="28"/>
          <w:szCs w:val="28"/>
        </w:rPr>
        <w:t>міцелій</w:t>
      </w:r>
      <w:proofErr w:type="spellEnd"/>
      <w:r w:rsidRPr="00FE2617">
        <w:rPr>
          <w:color w:val="000000"/>
          <w:sz w:val="28"/>
          <w:szCs w:val="28"/>
        </w:rPr>
        <w:t>.</w:t>
      </w:r>
    </w:p>
    <w:p w14:paraId="3FE2F6F0" w14:textId="77777777" w:rsidR="00FE2617" w:rsidRPr="00FE2617" w:rsidRDefault="00FE2617" w:rsidP="00FE2617">
      <w:pPr>
        <w:pStyle w:val="a4"/>
        <w:contextualSpacing/>
        <w:jc w:val="both"/>
        <w:rPr>
          <w:color w:val="000000"/>
          <w:sz w:val="28"/>
          <w:szCs w:val="28"/>
        </w:rPr>
      </w:pPr>
      <w:proofErr w:type="spellStart"/>
      <w:r w:rsidRPr="00FE2617">
        <w:rPr>
          <w:rStyle w:val="aa"/>
          <w:color w:val="000000"/>
          <w:sz w:val="28"/>
          <w:szCs w:val="28"/>
        </w:rPr>
        <w:t>Значення</w:t>
      </w:r>
      <w:proofErr w:type="spellEnd"/>
      <w:r w:rsidRPr="00FE2617">
        <w:rPr>
          <w:rStyle w:val="aa"/>
          <w:color w:val="000000"/>
          <w:sz w:val="28"/>
          <w:szCs w:val="28"/>
        </w:rPr>
        <w:t>:</w:t>
      </w:r>
    </w:p>
    <w:p w14:paraId="01281E06" w14:textId="77777777" w:rsidR="00FE2617" w:rsidRPr="00FE2617" w:rsidRDefault="00FE2617">
      <w:pPr>
        <w:numPr>
          <w:ilvl w:val="0"/>
          <w:numId w:val="95"/>
        </w:numPr>
        <w:spacing w:before="100" w:beforeAutospacing="1" w:after="100" w:afterAutospacing="1"/>
        <w:contextualSpacing/>
        <w:jc w:val="both"/>
        <w:rPr>
          <w:color w:val="000000"/>
          <w:sz w:val="28"/>
          <w:szCs w:val="28"/>
        </w:rPr>
      </w:pPr>
      <w:proofErr w:type="spellStart"/>
      <w:r w:rsidRPr="00FE2617">
        <w:rPr>
          <w:color w:val="000000"/>
          <w:sz w:val="28"/>
          <w:szCs w:val="28"/>
        </w:rPr>
        <w:t>продуценти</w:t>
      </w:r>
      <w:proofErr w:type="spellEnd"/>
      <w:r w:rsidRPr="00FE2617">
        <w:rPr>
          <w:color w:val="000000"/>
          <w:sz w:val="28"/>
          <w:szCs w:val="28"/>
        </w:rPr>
        <w:t xml:space="preserve"> </w:t>
      </w:r>
      <w:proofErr w:type="spellStart"/>
      <w:r w:rsidRPr="00FE2617">
        <w:rPr>
          <w:color w:val="000000"/>
          <w:sz w:val="28"/>
          <w:szCs w:val="28"/>
        </w:rPr>
        <w:t>антибіотиків</w:t>
      </w:r>
      <w:proofErr w:type="spellEnd"/>
      <w:r w:rsidRPr="00FE2617">
        <w:rPr>
          <w:color w:val="000000"/>
          <w:sz w:val="28"/>
          <w:szCs w:val="28"/>
        </w:rPr>
        <w:t>;</w:t>
      </w:r>
    </w:p>
    <w:p w14:paraId="7B146E92" w14:textId="77777777" w:rsidR="00FE2617" w:rsidRPr="00FE2617" w:rsidRDefault="00FE2617">
      <w:pPr>
        <w:numPr>
          <w:ilvl w:val="0"/>
          <w:numId w:val="95"/>
        </w:numPr>
        <w:spacing w:before="100" w:beforeAutospacing="1" w:after="100" w:afterAutospacing="1"/>
        <w:contextualSpacing/>
        <w:jc w:val="both"/>
        <w:rPr>
          <w:color w:val="000000"/>
          <w:sz w:val="28"/>
          <w:szCs w:val="28"/>
        </w:rPr>
      </w:pPr>
      <w:proofErr w:type="spellStart"/>
      <w:r w:rsidRPr="00FE2617">
        <w:rPr>
          <w:color w:val="000000"/>
          <w:sz w:val="28"/>
          <w:szCs w:val="28"/>
        </w:rPr>
        <w:t>можуть</w:t>
      </w:r>
      <w:proofErr w:type="spellEnd"/>
      <w:r w:rsidRPr="00FE2617">
        <w:rPr>
          <w:color w:val="000000"/>
          <w:sz w:val="28"/>
          <w:szCs w:val="28"/>
        </w:rPr>
        <w:t xml:space="preserve"> бути </w:t>
      </w:r>
      <w:proofErr w:type="spellStart"/>
      <w:r w:rsidRPr="00FE2617">
        <w:rPr>
          <w:color w:val="000000"/>
          <w:sz w:val="28"/>
          <w:szCs w:val="28"/>
        </w:rPr>
        <w:t>патогенними</w:t>
      </w:r>
      <w:proofErr w:type="spellEnd"/>
      <w:r w:rsidRPr="00FE2617">
        <w:rPr>
          <w:color w:val="000000"/>
          <w:sz w:val="28"/>
          <w:szCs w:val="28"/>
        </w:rPr>
        <w:t>;</w:t>
      </w:r>
    </w:p>
    <w:p w14:paraId="6ACD8C3F" w14:textId="17550E9A" w:rsidR="00FE2617" w:rsidRPr="00FE2617" w:rsidRDefault="00FE2617">
      <w:pPr>
        <w:numPr>
          <w:ilvl w:val="0"/>
          <w:numId w:val="95"/>
        </w:numPr>
        <w:spacing w:before="100" w:beforeAutospacing="1" w:after="100" w:afterAutospacing="1"/>
        <w:contextualSpacing/>
        <w:jc w:val="both"/>
        <w:rPr>
          <w:color w:val="000000"/>
          <w:sz w:val="28"/>
          <w:szCs w:val="28"/>
        </w:rPr>
      </w:pPr>
      <w:proofErr w:type="spellStart"/>
      <w:r w:rsidRPr="00FE2617">
        <w:rPr>
          <w:color w:val="000000"/>
          <w:sz w:val="28"/>
          <w:szCs w:val="28"/>
        </w:rPr>
        <w:t>використовуються</w:t>
      </w:r>
      <w:proofErr w:type="spellEnd"/>
      <w:r w:rsidRPr="00FE2617">
        <w:rPr>
          <w:color w:val="000000"/>
          <w:sz w:val="28"/>
          <w:szCs w:val="28"/>
        </w:rPr>
        <w:t xml:space="preserve"> у </w:t>
      </w:r>
      <w:proofErr w:type="spellStart"/>
      <w:r w:rsidRPr="00FE2617">
        <w:rPr>
          <w:color w:val="000000"/>
          <w:sz w:val="28"/>
          <w:szCs w:val="28"/>
        </w:rPr>
        <w:t>фармації</w:t>
      </w:r>
      <w:proofErr w:type="spellEnd"/>
      <w:r w:rsidRPr="00FE2617">
        <w:rPr>
          <w:color w:val="000000"/>
          <w:sz w:val="28"/>
          <w:szCs w:val="28"/>
        </w:rPr>
        <w:t>.</w:t>
      </w:r>
    </w:p>
    <w:p w14:paraId="6A8A37BB" w14:textId="7286725C" w:rsidR="00FE2617" w:rsidRPr="00FE2617" w:rsidRDefault="00FE2617" w:rsidP="00FE2617">
      <w:pPr>
        <w:pStyle w:val="3"/>
        <w:contextualSpacing/>
        <w:jc w:val="both"/>
        <w:rPr>
          <w:color w:val="000000"/>
          <w:sz w:val="28"/>
          <w:szCs w:val="28"/>
          <w:lang w:val="uk-UA"/>
        </w:rPr>
      </w:pPr>
      <w:r w:rsidRPr="00FE2617">
        <w:rPr>
          <w:rStyle w:val="aa"/>
          <w:b/>
          <w:bCs/>
          <w:color w:val="000000"/>
          <w:sz w:val="28"/>
          <w:szCs w:val="28"/>
        </w:rPr>
        <w:t xml:space="preserve">6. </w:t>
      </w:r>
      <w:proofErr w:type="spellStart"/>
      <w:r w:rsidRPr="00FE2617">
        <w:rPr>
          <w:rStyle w:val="aa"/>
          <w:b/>
          <w:bCs/>
          <w:color w:val="000000"/>
          <w:sz w:val="28"/>
          <w:szCs w:val="28"/>
        </w:rPr>
        <w:t>Значення</w:t>
      </w:r>
      <w:proofErr w:type="spellEnd"/>
      <w:r w:rsidRPr="00FE2617">
        <w:rPr>
          <w:rStyle w:val="aa"/>
          <w:b/>
          <w:bCs/>
          <w:color w:val="000000"/>
          <w:sz w:val="28"/>
          <w:szCs w:val="28"/>
        </w:rPr>
        <w:t xml:space="preserve"> систематики </w:t>
      </w:r>
      <w:r w:rsidRPr="00FE2617">
        <w:rPr>
          <w:rStyle w:val="aa"/>
          <w:b/>
          <w:bCs/>
          <w:color w:val="000000"/>
          <w:sz w:val="28"/>
          <w:szCs w:val="28"/>
          <w:lang w:val="uk-UA"/>
        </w:rPr>
        <w:t>рослин для фармації</w:t>
      </w:r>
    </w:p>
    <w:p w14:paraId="53890209" w14:textId="77777777" w:rsidR="00FE2617" w:rsidRPr="00FE2617" w:rsidRDefault="00FE2617" w:rsidP="00FE2617">
      <w:pPr>
        <w:pStyle w:val="a4"/>
        <w:contextualSpacing/>
        <w:jc w:val="both"/>
        <w:rPr>
          <w:color w:val="000000"/>
          <w:sz w:val="28"/>
          <w:szCs w:val="28"/>
        </w:rPr>
      </w:pPr>
      <w:r w:rsidRPr="00FE2617">
        <w:rPr>
          <w:color w:val="000000"/>
          <w:sz w:val="28"/>
          <w:szCs w:val="28"/>
        </w:rPr>
        <w:t xml:space="preserve">Систематика </w:t>
      </w:r>
      <w:proofErr w:type="spellStart"/>
      <w:r w:rsidRPr="00FE2617">
        <w:rPr>
          <w:color w:val="000000"/>
          <w:sz w:val="28"/>
          <w:szCs w:val="28"/>
        </w:rPr>
        <w:t>має</w:t>
      </w:r>
      <w:proofErr w:type="spellEnd"/>
      <w:r w:rsidRPr="00FE2617">
        <w:rPr>
          <w:color w:val="000000"/>
          <w:sz w:val="28"/>
          <w:szCs w:val="28"/>
        </w:rPr>
        <w:t xml:space="preserve"> </w:t>
      </w:r>
      <w:proofErr w:type="spellStart"/>
      <w:r w:rsidRPr="00FE2617">
        <w:rPr>
          <w:color w:val="000000"/>
          <w:sz w:val="28"/>
          <w:szCs w:val="28"/>
        </w:rPr>
        <w:t>практичне</w:t>
      </w:r>
      <w:proofErr w:type="spellEnd"/>
      <w:r w:rsidRPr="00FE2617">
        <w:rPr>
          <w:color w:val="000000"/>
          <w:sz w:val="28"/>
          <w:szCs w:val="28"/>
        </w:rPr>
        <w:t xml:space="preserve"> </w:t>
      </w:r>
      <w:proofErr w:type="spellStart"/>
      <w:r w:rsidRPr="00FE2617">
        <w:rPr>
          <w:color w:val="000000"/>
          <w:sz w:val="28"/>
          <w:szCs w:val="28"/>
        </w:rPr>
        <w:t>значення</w:t>
      </w:r>
      <w:proofErr w:type="spellEnd"/>
      <w:r w:rsidRPr="00FE2617">
        <w:rPr>
          <w:color w:val="000000"/>
          <w:sz w:val="28"/>
          <w:szCs w:val="28"/>
        </w:rPr>
        <w:t>:</w:t>
      </w:r>
    </w:p>
    <w:p w14:paraId="4A1FEBD6" w14:textId="77777777" w:rsidR="00FE2617" w:rsidRPr="00FE2617" w:rsidRDefault="00FE2617">
      <w:pPr>
        <w:numPr>
          <w:ilvl w:val="0"/>
          <w:numId w:val="96"/>
        </w:numPr>
        <w:spacing w:before="100" w:beforeAutospacing="1" w:after="100" w:afterAutospacing="1"/>
        <w:contextualSpacing/>
        <w:jc w:val="both"/>
        <w:rPr>
          <w:color w:val="000000"/>
          <w:sz w:val="28"/>
          <w:szCs w:val="28"/>
        </w:rPr>
      </w:pPr>
      <w:r w:rsidRPr="00FE2617">
        <w:rPr>
          <w:color w:val="000000"/>
          <w:sz w:val="28"/>
          <w:szCs w:val="28"/>
        </w:rPr>
        <w:t xml:space="preserve">точна </w:t>
      </w:r>
      <w:proofErr w:type="spellStart"/>
      <w:r w:rsidRPr="00FE2617">
        <w:rPr>
          <w:color w:val="000000"/>
          <w:sz w:val="28"/>
          <w:szCs w:val="28"/>
        </w:rPr>
        <w:t>ідентифікація</w:t>
      </w:r>
      <w:proofErr w:type="spellEnd"/>
      <w:r w:rsidRPr="00FE2617">
        <w:rPr>
          <w:color w:val="000000"/>
          <w:sz w:val="28"/>
          <w:szCs w:val="28"/>
        </w:rPr>
        <w:t xml:space="preserve"> </w:t>
      </w:r>
      <w:proofErr w:type="spellStart"/>
      <w:r w:rsidRPr="00FE2617">
        <w:rPr>
          <w:color w:val="000000"/>
          <w:sz w:val="28"/>
          <w:szCs w:val="28"/>
        </w:rPr>
        <w:t>лікарських</w:t>
      </w:r>
      <w:proofErr w:type="spellEnd"/>
      <w:r w:rsidRPr="00FE2617">
        <w:rPr>
          <w:color w:val="000000"/>
          <w:sz w:val="28"/>
          <w:szCs w:val="28"/>
        </w:rPr>
        <w:t xml:space="preserve"> </w:t>
      </w:r>
      <w:proofErr w:type="spellStart"/>
      <w:r w:rsidRPr="00FE2617">
        <w:rPr>
          <w:color w:val="000000"/>
          <w:sz w:val="28"/>
          <w:szCs w:val="28"/>
        </w:rPr>
        <w:t>рослин</w:t>
      </w:r>
      <w:proofErr w:type="spellEnd"/>
      <w:r w:rsidRPr="00FE2617">
        <w:rPr>
          <w:color w:val="000000"/>
          <w:sz w:val="28"/>
          <w:szCs w:val="28"/>
        </w:rPr>
        <w:t>;</w:t>
      </w:r>
    </w:p>
    <w:p w14:paraId="45A73F0B" w14:textId="77777777" w:rsidR="00FE2617" w:rsidRPr="00FE2617" w:rsidRDefault="00FE2617">
      <w:pPr>
        <w:numPr>
          <w:ilvl w:val="0"/>
          <w:numId w:val="96"/>
        </w:numPr>
        <w:spacing w:before="100" w:beforeAutospacing="1" w:after="100" w:afterAutospacing="1"/>
        <w:contextualSpacing/>
        <w:jc w:val="both"/>
        <w:rPr>
          <w:color w:val="000000"/>
          <w:sz w:val="28"/>
          <w:szCs w:val="28"/>
        </w:rPr>
      </w:pPr>
      <w:proofErr w:type="spellStart"/>
      <w:r w:rsidRPr="00FE2617">
        <w:rPr>
          <w:color w:val="000000"/>
          <w:sz w:val="28"/>
          <w:szCs w:val="28"/>
        </w:rPr>
        <w:t>уникнення</w:t>
      </w:r>
      <w:proofErr w:type="spellEnd"/>
      <w:r w:rsidRPr="00FE2617">
        <w:rPr>
          <w:color w:val="000000"/>
          <w:sz w:val="28"/>
          <w:szCs w:val="28"/>
        </w:rPr>
        <w:t xml:space="preserve"> </w:t>
      </w:r>
      <w:proofErr w:type="spellStart"/>
      <w:r w:rsidRPr="00FE2617">
        <w:rPr>
          <w:color w:val="000000"/>
          <w:sz w:val="28"/>
          <w:szCs w:val="28"/>
        </w:rPr>
        <w:t>отруйних</w:t>
      </w:r>
      <w:proofErr w:type="spellEnd"/>
      <w:r w:rsidRPr="00FE2617">
        <w:rPr>
          <w:color w:val="000000"/>
          <w:sz w:val="28"/>
          <w:szCs w:val="28"/>
        </w:rPr>
        <w:t xml:space="preserve"> </w:t>
      </w:r>
      <w:proofErr w:type="spellStart"/>
      <w:r w:rsidRPr="00FE2617">
        <w:rPr>
          <w:color w:val="000000"/>
          <w:sz w:val="28"/>
          <w:szCs w:val="28"/>
        </w:rPr>
        <w:t>домішок</w:t>
      </w:r>
      <w:proofErr w:type="spellEnd"/>
      <w:r w:rsidRPr="00FE2617">
        <w:rPr>
          <w:color w:val="000000"/>
          <w:sz w:val="28"/>
          <w:szCs w:val="28"/>
        </w:rPr>
        <w:t>;</w:t>
      </w:r>
    </w:p>
    <w:p w14:paraId="3C2A5BB8" w14:textId="77777777" w:rsidR="00FE2617" w:rsidRPr="00FE2617" w:rsidRDefault="00FE2617">
      <w:pPr>
        <w:numPr>
          <w:ilvl w:val="0"/>
          <w:numId w:val="96"/>
        </w:numPr>
        <w:spacing w:before="100" w:beforeAutospacing="1" w:after="100" w:afterAutospacing="1"/>
        <w:contextualSpacing/>
        <w:jc w:val="both"/>
        <w:rPr>
          <w:color w:val="000000"/>
          <w:sz w:val="28"/>
          <w:szCs w:val="28"/>
        </w:rPr>
      </w:pPr>
      <w:proofErr w:type="spellStart"/>
      <w:r w:rsidRPr="00FE2617">
        <w:rPr>
          <w:color w:val="000000"/>
          <w:sz w:val="28"/>
          <w:szCs w:val="28"/>
        </w:rPr>
        <w:t>стандартизація</w:t>
      </w:r>
      <w:proofErr w:type="spellEnd"/>
      <w:r w:rsidRPr="00FE2617">
        <w:rPr>
          <w:color w:val="000000"/>
          <w:sz w:val="28"/>
          <w:szCs w:val="28"/>
        </w:rPr>
        <w:t xml:space="preserve"> </w:t>
      </w:r>
      <w:proofErr w:type="spellStart"/>
      <w:r w:rsidRPr="00FE2617">
        <w:rPr>
          <w:color w:val="000000"/>
          <w:sz w:val="28"/>
          <w:szCs w:val="28"/>
        </w:rPr>
        <w:t>сировини</w:t>
      </w:r>
      <w:proofErr w:type="spellEnd"/>
      <w:r w:rsidRPr="00FE2617">
        <w:rPr>
          <w:color w:val="000000"/>
          <w:sz w:val="28"/>
          <w:szCs w:val="28"/>
        </w:rPr>
        <w:t>;</w:t>
      </w:r>
    </w:p>
    <w:p w14:paraId="400D69B3" w14:textId="77777777" w:rsidR="00FE2617" w:rsidRPr="00FE2617" w:rsidRDefault="00FE2617">
      <w:pPr>
        <w:numPr>
          <w:ilvl w:val="0"/>
          <w:numId w:val="96"/>
        </w:numPr>
        <w:spacing w:before="100" w:beforeAutospacing="1" w:after="100" w:afterAutospacing="1"/>
        <w:contextualSpacing/>
        <w:jc w:val="both"/>
        <w:rPr>
          <w:color w:val="000000"/>
          <w:sz w:val="28"/>
          <w:szCs w:val="28"/>
        </w:rPr>
      </w:pPr>
      <w:proofErr w:type="spellStart"/>
      <w:r w:rsidRPr="00FE2617">
        <w:rPr>
          <w:color w:val="000000"/>
          <w:sz w:val="28"/>
          <w:szCs w:val="28"/>
        </w:rPr>
        <w:t>пошук</w:t>
      </w:r>
      <w:proofErr w:type="spellEnd"/>
      <w:r w:rsidRPr="00FE2617">
        <w:rPr>
          <w:color w:val="000000"/>
          <w:sz w:val="28"/>
          <w:szCs w:val="28"/>
        </w:rPr>
        <w:t xml:space="preserve"> </w:t>
      </w:r>
      <w:proofErr w:type="spellStart"/>
      <w:r w:rsidRPr="00FE2617">
        <w:rPr>
          <w:color w:val="000000"/>
          <w:sz w:val="28"/>
          <w:szCs w:val="28"/>
        </w:rPr>
        <w:t>нових</w:t>
      </w:r>
      <w:proofErr w:type="spellEnd"/>
      <w:r w:rsidRPr="00FE2617">
        <w:rPr>
          <w:color w:val="000000"/>
          <w:sz w:val="28"/>
          <w:szCs w:val="28"/>
        </w:rPr>
        <w:t xml:space="preserve"> </w:t>
      </w:r>
      <w:proofErr w:type="spellStart"/>
      <w:r w:rsidRPr="00FE2617">
        <w:rPr>
          <w:color w:val="000000"/>
          <w:sz w:val="28"/>
          <w:szCs w:val="28"/>
        </w:rPr>
        <w:t>лікарських</w:t>
      </w:r>
      <w:proofErr w:type="spellEnd"/>
      <w:r w:rsidRPr="00FE2617">
        <w:rPr>
          <w:color w:val="000000"/>
          <w:sz w:val="28"/>
          <w:szCs w:val="28"/>
        </w:rPr>
        <w:t xml:space="preserve"> </w:t>
      </w:r>
      <w:proofErr w:type="spellStart"/>
      <w:r w:rsidRPr="00FE2617">
        <w:rPr>
          <w:color w:val="000000"/>
          <w:sz w:val="28"/>
          <w:szCs w:val="28"/>
        </w:rPr>
        <w:t>засобів</w:t>
      </w:r>
      <w:proofErr w:type="spellEnd"/>
      <w:r w:rsidRPr="00FE2617">
        <w:rPr>
          <w:color w:val="000000"/>
          <w:sz w:val="28"/>
          <w:szCs w:val="28"/>
        </w:rPr>
        <w:t>.</w:t>
      </w:r>
    </w:p>
    <w:p w14:paraId="5FC046F8" w14:textId="2ADE2D55" w:rsidR="00FE2617" w:rsidRPr="00FE2617" w:rsidRDefault="00FE2617" w:rsidP="00FE2617">
      <w:pPr>
        <w:pStyle w:val="a4"/>
        <w:jc w:val="both"/>
        <w:rPr>
          <w:color w:val="000000"/>
          <w:sz w:val="28"/>
          <w:szCs w:val="28"/>
          <w:lang w:val="ru-RU"/>
        </w:rPr>
      </w:pPr>
      <w:proofErr w:type="spellStart"/>
      <w:r w:rsidRPr="00FE2617">
        <w:rPr>
          <w:color w:val="000000"/>
          <w:sz w:val="28"/>
          <w:szCs w:val="28"/>
        </w:rPr>
        <w:t>Філогенетичний</w:t>
      </w:r>
      <w:proofErr w:type="spellEnd"/>
      <w:r w:rsidRPr="00FE2617">
        <w:rPr>
          <w:color w:val="000000"/>
          <w:sz w:val="28"/>
          <w:szCs w:val="28"/>
        </w:rPr>
        <w:t xml:space="preserve"> </w:t>
      </w:r>
      <w:proofErr w:type="spellStart"/>
      <w:r w:rsidRPr="00FE2617">
        <w:rPr>
          <w:color w:val="000000"/>
          <w:sz w:val="28"/>
          <w:szCs w:val="28"/>
        </w:rPr>
        <w:t>підхід</w:t>
      </w:r>
      <w:proofErr w:type="spellEnd"/>
      <w:r w:rsidRPr="00FE2617">
        <w:rPr>
          <w:color w:val="000000"/>
          <w:sz w:val="28"/>
          <w:szCs w:val="28"/>
        </w:rPr>
        <w:t xml:space="preserve"> </w:t>
      </w:r>
      <w:proofErr w:type="spellStart"/>
      <w:r w:rsidRPr="00FE2617">
        <w:rPr>
          <w:color w:val="000000"/>
          <w:sz w:val="28"/>
          <w:szCs w:val="28"/>
        </w:rPr>
        <w:t>дозволяє</w:t>
      </w:r>
      <w:proofErr w:type="spellEnd"/>
      <w:r w:rsidRPr="00FE2617">
        <w:rPr>
          <w:color w:val="000000"/>
          <w:sz w:val="28"/>
          <w:szCs w:val="28"/>
        </w:rPr>
        <w:t xml:space="preserve"> </w:t>
      </w:r>
      <w:proofErr w:type="spellStart"/>
      <w:r w:rsidRPr="00FE2617">
        <w:rPr>
          <w:color w:val="000000"/>
          <w:sz w:val="28"/>
          <w:szCs w:val="28"/>
        </w:rPr>
        <w:t>прогнозувати</w:t>
      </w:r>
      <w:proofErr w:type="spellEnd"/>
      <w:r w:rsidRPr="00FE2617">
        <w:rPr>
          <w:color w:val="000000"/>
          <w:sz w:val="28"/>
          <w:szCs w:val="28"/>
        </w:rPr>
        <w:t xml:space="preserve"> </w:t>
      </w:r>
      <w:proofErr w:type="spellStart"/>
      <w:r w:rsidRPr="00FE2617">
        <w:rPr>
          <w:color w:val="000000"/>
          <w:sz w:val="28"/>
          <w:szCs w:val="28"/>
        </w:rPr>
        <w:t>наявність</w:t>
      </w:r>
      <w:proofErr w:type="spellEnd"/>
      <w:r w:rsidRPr="00FE2617">
        <w:rPr>
          <w:color w:val="000000"/>
          <w:sz w:val="28"/>
          <w:szCs w:val="28"/>
        </w:rPr>
        <w:t xml:space="preserve"> </w:t>
      </w:r>
      <w:proofErr w:type="spellStart"/>
      <w:r w:rsidRPr="00FE2617">
        <w:rPr>
          <w:color w:val="000000"/>
          <w:sz w:val="28"/>
          <w:szCs w:val="28"/>
        </w:rPr>
        <w:t>біологічно</w:t>
      </w:r>
      <w:proofErr w:type="spellEnd"/>
      <w:r w:rsidRPr="00FE2617">
        <w:rPr>
          <w:color w:val="000000"/>
          <w:sz w:val="28"/>
          <w:szCs w:val="28"/>
        </w:rPr>
        <w:t xml:space="preserve"> </w:t>
      </w:r>
      <w:proofErr w:type="spellStart"/>
      <w:r w:rsidRPr="00FE2617">
        <w:rPr>
          <w:color w:val="000000"/>
          <w:sz w:val="28"/>
          <w:szCs w:val="28"/>
        </w:rPr>
        <w:t>активних</w:t>
      </w:r>
      <w:proofErr w:type="spellEnd"/>
      <w:r w:rsidRPr="00FE2617">
        <w:rPr>
          <w:color w:val="000000"/>
          <w:sz w:val="28"/>
          <w:szCs w:val="28"/>
        </w:rPr>
        <w:t xml:space="preserve"> </w:t>
      </w:r>
      <w:proofErr w:type="spellStart"/>
      <w:r w:rsidRPr="00FE2617">
        <w:rPr>
          <w:color w:val="000000"/>
          <w:sz w:val="28"/>
          <w:szCs w:val="28"/>
        </w:rPr>
        <w:t>речовин</w:t>
      </w:r>
      <w:proofErr w:type="spellEnd"/>
      <w:r w:rsidRPr="00FE2617">
        <w:rPr>
          <w:color w:val="000000"/>
          <w:sz w:val="28"/>
          <w:szCs w:val="28"/>
        </w:rPr>
        <w:t xml:space="preserve"> у </w:t>
      </w:r>
      <w:proofErr w:type="spellStart"/>
      <w:r w:rsidRPr="00FE2617">
        <w:rPr>
          <w:color w:val="000000"/>
          <w:sz w:val="28"/>
          <w:szCs w:val="28"/>
        </w:rPr>
        <w:t>споріднених</w:t>
      </w:r>
      <w:proofErr w:type="spellEnd"/>
      <w:r w:rsidRPr="00FE2617">
        <w:rPr>
          <w:color w:val="000000"/>
          <w:sz w:val="28"/>
          <w:szCs w:val="28"/>
        </w:rPr>
        <w:t xml:space="preserve"> </w:t>
      </w:r>
      <w:proofErr w:type="spellStart"/>
      <w:r w:rsidRPr="00FE2617">
        <w:rPr>
          <w:color w:val="000000"/>
          <w:sz w:val="28"/>
          <w:szCs w:val="28"/>
        </w:rPr>
        <w:t>видів</w:t>
      </w:r>
      <w:proofErr w:type="spellEnd"/>
      <w:r w:rsidRPr="00FE2617">
        <w:rPr>
          <w:color w:val="000000"/>
          <w:sz w:val="28"/>
          <w:szCs w:val="28"/>
        </w:rPr>
        <w:t>.</w:t>
      </w:r>
    </w:p>
    <w:p w14:paraId="23D959FE" w14:textId="77777777" w:rsidR="00F546D5" w:rsidRPr="00E952A2" w:rsidRDefault="00F546D5" w:rsidP="00F546D5">
      <w:pPr>
        <w:contextualSpacing/>
        <w:jc w:val="both"/>
        <w:rPr>
          <w:rStyle w:val="fontstyle01"/>
          <w:sz w:val="28"/>
          <w:szCs w:val="28"/>
        </w:rPr>
      </w:pPr>
      <w:proofErr w:type="spellStart"/>
      <w:r w:rsidRPr="00E952A2">
        <w:rPr>
          <w:b/>
          <w:bCs/>
          <w:sz w:val="28"/>
          <w:szCs w:val="28"/>
          <w:lang w:eastAsia="uk-UA" w:bidi="uk-UA"/>
        </w:rPr>
        <w:t>Питання</w:t>
      </w:r>
      <w:proofErr w:type="spellEnd"/>
      <w:r w:rsidRPr="00E952A2">
        <w:rPr>
          <w:b/>
          <w:bCs/>
          <w:sz w:val="28"/>
          <w:szCs w:val="28"/>
          <w:lang w:eastAsia="uk-UA" w:bidi="uk-UA"/>
        </w:rPr>
        <w:t xml:space="preserve"> </w:t>
      </w:r>
      <w:proofErr w:type="gramStart"/>
      <w:r w:rsidRPr="00E952A2">
        <w:rPr>
          <w:b/>
          <w:bCs/>
          <w:sz w:val="28"/>
          <w:szCs w:val="28"/>
          <w:lang w:eastAsia="uk-UA" w:bidi="uk-UA"/>
        </w:rPr>
        <w:t>для самоконтролю</w:t>
      </w:r>
      <w:proofErr w:type="gramEnd"/>
      <w:r w:rsidRPr="00E952A2">
        <w:rPr>
          <w:b/>
          <w:bCs/>
          <w:sz w:val="28"/>
          <w:szCs w:val="28"/>
          <w:lang w:eastAsia="uk-UA" w:bidi="uk-UA"/>
        </w:rPr>
        <w:t xml:space="preserve"> до теми:</w:t>
      </w:r>
    </w:p>
    <w:p w14:paraId="645E2DE1" w14:textId="330CE52C" w:rsidR="00F546D5" w:rsidRDefault="00F546D5" w:rsidP="00F546D5">
      <w:pPr>
        <w:spacing w:line="276" w:lineRule="auto"/>
        <w:jc w:val="both"/>
        <w:rPr>
          <w:color w:val="000000"/>
          <w:sz w:val="28"/>
          <w:szCs w:val="28"/>
        </w:rPr>
      </w:pPr>
    </w:p>
    <w:p w14:paraId="06739198"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Що</w:t>
      </w:r>
      <w:proofErr w:type="spellEnd"/>
      <w:proofErr w:type="gramEnd"/>
      <w:r w:rsidRPr="00FE2617">
        <w:rPr>
          <w:sz w:val="28"/>
          <w:szCs w:val="28"/>
        </w:rPr>
        <w:t xml:space="preserve"> </w:t>
      </w:r>
      <w:proofErr w:type="spellStart"/>
      <w:r w:rsidRPr="00FE2617">
        <w:rPr>
          <w:sz w:val="28"/>
          <w:szCs w:val="28"/>
        </w:rPr>
        <w:t>вивчає</w:t>
      </w:r>
      <w:proofErr w:type="spellEnd"/>
      <w:r w:rsidRPr="00FE2617">
        <w:rPr>
          <w:sz w:val="28"/>
          <w:szCs w:val="28"/>
        </w:rPr>
        <w:t xml:space="preserve"> систематика?</w:t>
      </w:r>
    </w:p>
    <w:p w14:paraId="1AA53ABB"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Що</w:t>
      </w:r>
      <w:proofErr w:type="spellEnd"/>
      <w:proofErr w:type="gramEnd"/>
      <w:r w:rsidRPr="00FE2617">
        <w:rPr>
          <w:sz w:val="28"/>
          <w:szCs w:val="28"/>
        </w:rPr>
        <w:t xml:space="preserve"> </w:t>
      </w:r>
      <w:proofErr w:type="spellStart"/>
      <w:r w:rsidRPr="00FE2617">
        <w:rPr>
          <w:sz w:val="28"/>
          <w:szCs w:val="28"/>
        </w:rPr>
        <w:t>таке</w:t>
      </w:r>
      <w:proofErr w:type="spellEnd"/>
      <w:r w:rsidRPr="00FE2617">
        <w:rPr>
          <w:sz w:val="28"/>
          <w:szCs w:val="28"/>
        </w:rPr>
        <w:t xml:space="preserve"> таксон?</w:t>
      </w:r>
    </w:p>
    <w:p w14:paraId="4FCAC87D"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Назвіть</w:t>
      </w:r>
      <w:proofErr w:type="spellEnd"/>
      <w:proofErr w:type="gramEnd"/>
      <w:r w:rsidRPr="00FE2617">
        <w:rPr>
          <w:sz w:val="28"/>
          <w:szCs w:val="28"/>
        </w:rPr>
        <w:t xml:space="preserve"> </w:t>
      </w:r>
      <w:proofErr w:type="spellStart"/>
      <w:r w:rsidRPr="00FE2617">
        <w:rPr>
          <w:sz w:val="28"/>
          <w:szCs w:val="28"/>
        </w:rPr>
        <w:t>основні</w:t>
      </w:r>
      <w:proofErr w:type="spellEnd"/>
      <w:r w:rsidRPr="00FE2617">
        <w:rPr>
          <w:sz w:val="28"/>
          <w:szCs w:val="28"/>
        </w:rPr>
        <w:t xml:space="preserve"> </w:t>
      </w:r>
      <w:proofErr w:type="spellStart"/>
      <w:r w:rsidRPr="00FE2617">
        <w:rPr>
          <w:sz w:val="28"/>
          <w:szCs w:val="28"/>
        </w:rPr>
        <w:t>таксономічні</w:t>
      </w:r>
      <w:proofErr w:type="spellEnd"/>
      <w:r w:rsidRPr="00FE2617">
        <w:rPr>
          <w:sz w:val="28"/>
          <w:szCs w:val="28"/>
        </w:rPr>
        <w:t xml:space="preserve"> </w:t>
      </w:r>
      <w:proofErr w:type="spellStart"/>
      <w:r w:rsidRPr="00FE2617">
        <w:rPr>
          <w:sz w:val="28"/>
          <w:szCs w:val="28"/>
        </w:rPr>
        <w:t>категорії</w:t>
      </w:r>
      <w:proofErr w:type="spellEnd"/>
      <w:r w:rsidRPr="00FE2617">
        <w:rPr>
          <w:sz w:val="28"/>
          <w:szCs w:val="28"/>
        </w:rPr>
        <w:t>.</w:t>
      </w:r>
    </w:p>
    <w:p w14:paraId="317A31DC"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Які</w:t>
      </w:r>
      <w:proofErr w:type="spellEnd"/>
      <w:proofErr w:type="gramEnd"/>
      <w:r w:rsidRPr="00FE2617">
        <w:rPr>
          <w:sz w:val="28"/>
          <w:szCs w:val="28"/>
        </w:rPr>
        <w:t xml:space="preserve"> </w:t>
      </w:r>
      <w:proofErr w:type="spellStart"/>
      <w:r w:rsidRPr="00FE2617">
        <w:rPr>
          <w:sz w:val="28"/>
          <w:szCs w:val="28"/>
        </w:rPr>
        <w:t>існують</w:t>
      </w:r>
      <w:proofErr w:type="spellEnd"/>
      <w:r w:rsidRPr="00FE2617">
        <w:rPr>
          <w:sz w:val="28"/>
          <w:szCs w:val="28"/>
        </w:rPr>
        <w:t xml:space="preserve"> типи </w:t>
      </w:r>
      <w:proofErr w:type="spellStart"/>
      <w:r w:rsidRPr="00FE2617">
        <w:rPr>
          <w:sz w:val="28"/>
          <w:szCs w:val="28"/>
        </w:rPr>
        <w:t>класифікацій</w:t>
      </w:r>
      <w:proofErr w:type="spellEnd"/>
      <w:r w:rsidRPr="00FE2617">
        <w:rPr>
          <w:sz w:val="28"/>
          <w:szCs w:val="28"/>
        </w:rPr>
        <w:t xml:space="preserve"> </w:t>
      </w:r>
      <w:proofErr w:type="spellStart"/>
      <w:r w:rsidRPr="00FE2617">
        <w:rPr>
          <w:sz w:val="28"/>
          <w:szCs w:val="28"/>
        </w:rPr>
        <w:t>рослин</w:t>
      </w:r>
      <w:proofErr w:type="spellEnd"/>
      <w:r w:rsidRPr="00FE2617">
        <w:rPr>
          <w:sz w:val="28"/>
          <w:szCs w:val="28"/>
        </w:rPr>
        <w:t>?</w:t>
      </w:r>
    </w:p>
    <w:p w14:paraId="37D7A595"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На</w:t>
      </w:r>
      <w:proofErr w:type="gramEnd"/>
      <w:r w:rsidRPr="00FE2617">
        <w:rPr>
          <w:sz w:val="28"/>
          <w:szCs w:val="28"/>
        </w:rPr>
        <w:t xml:space="preserve"> </w:t>
      </w:r>
      <w:proofErr w:type="spellStart"/>
      <w:r w:rsidRPr="00FE2617">
        <w:rPr>
          <w:sz w:val="28"/>
          <w:szCs w:val="28"/>
        </w:rPr>
        <w:t>чому</w:t>
      </w:r>
      <w:proofErr w:type="spellEnd"/>
      <w:r w:rsidRPr="00FE2617">
        <w:rPr>
          <w:sz w:val="28"/>
          <w:szCs w:val="28"/>
        </w:rPr>
        <w:t xml:space="preserve"> </w:t>
      </w:r>
      <w:proofErr w:type="spellStart"/>
      <w:r w:rsidRPr="00FE2617">
        <w:rPr>
          <w:sz w:val="28"/>
          <w:szCs w:val="28"/>
        </w:rPr>
        <w:t>базуються</w:t>
      </w:r>
      <w:proofErr w:type="spellEnd"/>
      <w:r w:rsidRPr="00FE2617">
        <w:rPr>
          <w:sz w:val="28"/>
          <w:szCs w:val="28"/>
        </w:rPr>
        <w:t xml:space="preserve"> </w:t>
      </w:r>
      <w:proofErr w:type="spellStart"/>
      <w:r w:rsidRPr="00FE2617">
        <w:rPr>
          <w:sz w:val="28"/>
          <w:szCs w:val="28"/>
        </w:rPr>
        <w:t>сучасні</w:t>
      </w:r>
      <w:proofErr w:type="spellEnd"/>
      <w:r w:rsidRPr="00FE2617">
        <w:rPr>
          <w:sz w:val="28"/>
          <w:szCs w:val="28"/>
        </w:rPr>
        <w:t xml:space="preserve"> </w:t>
      </w:r>
      <w:proofErr w:type="spellStart"/>
      <w:r w:rsidRPr="00FE2617">
        <w:rPr>
          <w:sz w:val="28"/>
          <w:szCs w:val="28"/>
        </w:rPr>
        <w:t>філогенетичні</w:t>
      </w:r>
      <w:proofErr w:type="spellEnd"/>
      <w:r w:rsidRPr="00FE2617">
        <w:rPr>
          <w:sz w:val="28"/>
          <w:szCs w:val="28"/>
        </w:rPr>
        <w:t xml:space="preserve"> </w:t>
      </w:r>
      <w:proofErr w:type="spellStart"/>
      <w:r w:rsidRPr="00FE2617">
        <w:rPr>
          <w:sz w:val="28"/>
          <w:szCs w:val="28"/>
        </w:rPr>
        <w:t>системи</w:t>
      </w:r>
      <w:proofErr w:type="spellEnd"/>
      <w:r w:rsidRPr="00FE2617">
        <w:rPr>
          <w:sz w:val="28"/>
          <w:szCs w:val="28"/>
        </w:rPr>
        <w:t>?</w:t>
      </w:r>
    </w:p>
    <w:p w14:paraId="66F804BE"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Що</w:t>
      </w:r>
      <w:proofErr w:type="spellEnd"/>
      <w:proofErr w:type="gram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магноліофіти</w:t>
      </w:r>
      <w:proofErr w:type="spellEnd"/>
      <w:r w:rsidRPr="00FE2617">
        <w:rPr>
          <w:sz w:val="28"/>
          <w:szCs w:val="28"/>
        </w:rPr>
        <w:t>?</w:t>
      </w:r>
    </w:p>
    <w:p w14:paraId="53DACF07"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Які</w:t>
      </w:r>
      <w:proofErr w:type="spellEnd"/>
      <w:proofErr w:type="gramEnd"/>
      <w:r w:rsidRPr="00FE2617">
        <w:rPr>
          <w:sz w:val="28"/>
          <w:szCs w:val="28"/>
        </w:rPr>
        <w:t xml:space="preserve"> </w:t>
      </w:r>
      <w:proofErr w:type="spellStart"/>
      <w:r w:rsidRPr="00FE2617">
        <w:rPr>
          <w:sz w:val="28"/>
          <w:szCs w:val="28"/>
        </w:rPr>
        <w:t>ознаки</w:t>
      </w:r>
      <w:proofErr w:type="spellEnd"/>
      <w:r w:rsidRPr="00FE2617">
        <w:rPr>
          <w:sz w:val="28"/>
          <w:szCs w:val="28"/>
        </w:rPr>
        <w:t xml:space="preserve"> </w:t>
      </w:r>
      <w:proofErr w:type="spellStart"/>
      <w:r w:rsidRPr="00FE2617">
        <w:rPr>
          <w:sz w:val="28"/>
          <w:szCs w:val="28"/>
        </w:rPr>
        <w:t>однодольних</w:t>
      </w:r>
      <w:proofErr w:type="spellEnd"/>
      <w:r w:rsidRPr="00FE2617">
        <w:rPr>
          <w:sz w:val="28"/>
          <w:szCs w:val="28"/>
        </w:rPr>
        <w:t xml:space="preserve"> </w:t>
      </w:r>
      <w:proofErr w:type="spellStart"/>
      <w:r w:rsidRPr="00FE2617">
        <w:rPr>
          <w:sz w:val="28"/>
          <w:szCs w:val="28"/>
        </w:rPr>
        <w:t>рослин</w:t>
      </w:r>
      <w:proofErr w:type="spellEnd"/>
      <w:r w:rsidRPr="00FE2617">
        <w:rPr>
          <w:sz w:val="28"/>
          <w:szCs w:val="28"/>
        </w:rPr>
        <w:t>?</w:t>
      </w:r>
    </w:p>
    <w:p w14:paraId="0C452FDD"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Які</w:t>
      </w:r>
      <w:proofErr w:type="spellEnd"/>
      <w:proofErr w:type="gramEnd"/>
      <w:r w:rsidRPr="00FE2617">
        <w:rPr>
          <w:sz w:val="28"/>
          <w:szCs w:val="28"/>
        </w:rPr>
        <w:t xml:space="preserve"> </w:t>
      </w:r>
      <w:proofErr w:type="spellStart"/>
      <w:r w:rsidRPr="00FE2617">
        <w:rPr>
          <w:sz w:val="28"/>
          <w:szCs w:val="28"/>
        </w:rPr>
        <w:t>ознаки</w:t>
      </w:r>
      <w:proofErr w:type="spellEnd"/>
      <w:r w:rsidRPr="00FE2617">
        <w:rPr>
          <w:sz w:val="28"/>
          <w:szCs w:val="28"/>
        </w:rPr>
        <w:t xml:space="preserve"> </w:t>
      </w:r>
      <w:proofErr w:type="spellStart"/>
      <w:r w:rsidRPr="00FE2617">
        <w:rPr>
          <w:sz w:val="28"/>
          <w:szCs w:val="28"/>
        </w:rPr>
        <w:t>дводольних</w:t>
      </w:r>
      <w:proofErr w:type="spellEnd"/>
      <w:r w:rsidRPr="00FE2617">
        <w:rPr>
          <w:sz w:val="28"/>
          <w:szCs w:val="28"/>
        </w:rPr>
        <w:t xml:space="preserve"> </w:t>
      </w:r>
      <w:proofErr w:type="spellStart"/>
      <w:r w:rsidRPr="00FE2617">
        <w:rPr>
          <w:sz w:val="28"/>
          <w:szCs w:val="28"/>
        </w:rPr>
        <w:t>рослин</w:t>
      </w:r>
      <w:proofErr w:type="spellEnd"/>
      <w:r w:rsidRPr="00FE2617">
        <w:rPr>
          <w:sz w:val="28"/>
          <w:szCs w:val="28"/>
        </w:rPr>
        <w:t>?</w:t>
      </w:r>
    </w:p>
    <w:p w14:paraId="5549EF7A"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Що</w:t>
      </w:r>
      <w:proofErr w:type="spellEnd"/>
      <w:proofErr w:type="gram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прокаріоти</w:t>
      </w:r>
      <w:proofErr w:type="spellEnd"/>
      <w:r w:rsidRPr="00FE2617">
        <w:rPr>
          <w:sz w:val="28"/>
          <w:szCs w:val="28"/>
        </w:rPr>
        <w:t>?</w:t>
      </w:r>
    </w:p>
    <w:p w14:paraId="1074EC05"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Які</w:t>
      </w:r>
      <w:proofErr w:type="spellEnd"/>
      <w:proofErr w:type="gramEnd"/>
      <w:r w:rsidRPr="00FE2617">
        <w:rPr>
          <w:sz w:val="28"/>
          <w:szCs w:val="28"/>
        </w:rPr>
        <w:t xml:space="preserve"> </w:t>
      </w:r>
      <w:proofErr w:type="spellStart"/>
      <w:r w:rsidRPr="00FE2617">
        <w:rPr>
          <w:sz w:val="28"/>
          <w:szCs w:val="28"/>
        </w:rPr>
        <w:t>особливості</w:t>
      </w:r>
      <w:proofErr w:type="spellEnd"/>
      <w:r w:rsidRPr="00FE2617">
        <w:rPr>
          <w:sz w:val="28"/>
          <w:szCs w:val="28"/>
        </w:rPr>
        <w:t xml:space="preserve"> </w:t>
      </w:r>
      <w:proofErr w:type="spellStart"/>
      <w:r w:rsidRPr="00FE2617">
        <w:rPr>
          <w:sz w:val="28"/>
          <w:szCs w:val="28"/>
        </w:rPr>
        <w:t>ціанобактерій</w:t>
      </w:r>
      <w:proofErr w:type="spellEnd"/>
      <w:r w:rsidRPr="00FE2617">
        <w:rPr>
          <w:sz w:val="28"/>
          <w:szCs w:val="28"/>
        </w:rPr>
        <w:t>?</w:t>
      </w:r>
    </w:p>
    <w:p w14:paraId="708F4757"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Що</w:t>
      </w:r>
      <w:proofErr w:type="spellEnd"/>
      <w:proofErr w:type="gramEnd"/>
      <w:r w:rsidRPr="00FE2617">
        <w:rPr>
          <w:sz w:val="28"/>
          <w:szCs w:val="28"/>
        </w:rPr>
        <w:t xml:space="preserve"> </w:t>
      </w:r>
      <w:proofErr w:type="spellStart"/>
      <w:r w:rsidRPr="00FE2617">
        <w:rPr>
          <w:sz w:val="28"/>
          <w:szCs w:val="28"/>
        </w:rPr>
        <w:t>таке</w:t>
      </w:r>
      <w:proofErr w:type="spellEnd"/>
      <w:r w:rsidRPr="00FE2617">
        <w:rPr>
          <w:sz w:val="28"/>
          <w:szCs w:val="28"/>
        </w:rPr>
        <w:t xml:space="preserve"> </w:t>
      </w:r>
      <w:proofErr w:type="spellStart"/>
      <w:r w:rsidRPr="00FE2617">
        <w:rPr>
          <w:sz w:val="28"/>
          <w:szCs w:val="28"/>
        </w:rPr>
        <w:t>нижчі</w:t>
      </w:r>
      <w:proofErr w:type="spellEnd"/>
      <w:r w:rsidRPr="00FE2617">
        <w:rPr>
          <w:sz w:val="28"/>
          <w:szCs w:val="28"/>
        </w:rPr>
        <w:t xml:space="preserve"> </w:t>
      </w:r>
      <w:proofErr w:type="spellStart"/>
      <w:r w:rsidRPr="00FE2617">
        <w:rPr>
          <w:sz w:val="28"/>
          <w:szCs w:val="28"/>
        </w:rPr>
        <w:t>рослини</w:t>
      </w:r>
      <w:proofErr w:type="spellEnd"/>
      <w:r w:rsidRPr="00FE2617">
        <w:rPr>
          <w:sz w:val="28"/>
          <w:szCs w:val="28"/>
        </w:rPr>
        <w:t>?</w:t>
      </w:r>
    </w:p>
    <w:p w14:paraId="43B0D868"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Які</w:t>
      </w:r>
      <w:proofErr w:type="spellEnd"/>
      <w:proofErr w:type="gramEnd"/>
      <w:r w:rsidRPr="00FE2617">
        <w:rPr>
          <w:sz w:val="28"/>
          <w:szCs w:val="28"/>
        </w:rPr>
        <w:t xml:space="preserve"> </w:t>
      </w:r>
      <w:proofErr w:type="spellStart"/>
      <w:r w:rsidRPr="00FE2617">
        <w:rPr>
          <w:sz w:val="28"/>
          <w:szCs w:val="28"/>
        </w:rPr>
        <w:t>ознаки</w:t>
      </w:r>
      <w:proofErr w:type="spellEnd"/>
      <w:r w:rsidRPr="00FE2617">
        <w:rPr>
          <w:sz w:val="28"/>
          <w:szCs w:val="28"/>
        </w:rPr>
        <w:t xml:space="preserve"> </w:t>
      </w:r>
      <w:proofErr w:type="spellStart"/>
      <w:r w:rsidRPr="00FE2617">
        <w:rPr>
          <w:sz w:val="28"/>
          <w:szCs w:val="28"/>
        </w:rPr>
        <w:t>водоростей</w:t>
      </w:r>
      <w:proofErr w:type="spellEnd"/>
      <w:r w:rsidRPr="00FE2617">
        <w:rPr>
          <w:sz w:val="28"/>
          <w:szCs w:val="28"/>
        </w:rPr>
        <w:t>?</w:t>
      </w:r>
    </w:p>
    <w:p w14:paraId="726AD4BC" w14:textId="77777777" w:rsidR="00FE2617" w:rsidRPr="00FE2617" w:rsidRDefault="00FE2617" w:rsidP="00FE2617">
      <w:pPr>
        <w:ind w:left="708"/>
        <w:jc w:val="both"/>
        <w:rPr>
          <w:sz w:val="28"/>
          <w:szCs w:val="28"/>
        </w:rPr>
      </w:pPr>
      <w:proofErr w:type="gramStart"/>
      <w:r w:rsidRPr="00FE2617">
        <w:rPr>
          <w:rFonts w:hAnsi="Symbol"/>
          <w:sz w:val="28"/>
          <w:szCs w:val="28"/>
        </w:rPr>
        <w:t></w:t>
      </w:r>
      <w:r w:rsidRPr="00FE2617">
        <w:rPr>
          <w:sz w:val="28"/>
          <w:szCs w:val="28"/>
        </w:rPr>
        <w:t xml:space="preserve">  </w:t>
      </w:r>
      <w:proofErr w:type="spellStart"/>
      <w:r w:rsidRPr="00FE2617">
        <w:rPr>
          <w:sz w:val="28"/>
          <w:szCs w:val="28"/>
        </w:rPr>
        <w:t>Чому</w:t>
      </w:r>
      <w:proofErr w:type="spellEnd"/>
      <w:proofErr w:type="gramEnd"/>
      <w:r w:rsidRPr="00FE2617">
        <w:rPr>
          <w:sz w:val="28"/>
          <w:szCs w:val="28"/>
        </w:rPr>
        <w:t xml:space="preserve"> </w:t>
      </w:r>
      <w:proofErr w:type="spellStart"/>
      <w:r w:rsidRPr="00FE2617">
        <w:rPr>
          <w:sz w:val="28"/>
          <w:szCs w:val="28"/>
        </w:rPr>
        <w:t>гриби</w:t>
      </w:r>
      <w:proofErr w:type="spellEnd"/>
      <w:r w:rsidRPr="00FE2617">
        <w:rPr>
          <w:sz w:val="28"/>
          <w:szCs w:val="28"/>
        </w:rPr>
        <w:t xml:space="preserve"> не належать до </w:t>
      </w:r>
      <w:proofErr w:type="spellStart"/>
      <w:r w:rsidRPr="00FE2617">
        <w:rPr>
          <w:sz w:val="28"/>
          <w:szCs w:val="28"/>
        </w:rPr>
        <w:t>рослин</w:t>
      </w:r>
      <w:proofErr w:type="spellEnd"/>
      <w:r w:rsidRPr="00FE2617">
        <w:rPr>
          <w:sz w:val="28"/>
          <w:szCs w:val="28"/>
        </w:rPr>
        <w:t>?</w:t>
      </w:r>
    </w:p>
    <w:p w14:paraId="10C09E55" w14:textId="0F92C7B5" w:rsidR="00FE2617" w:rsidRDefault="00FE2617" w:rsidP="00FE2617">
      <w:pPr>
        <w:spacing w:line="276" w:lineRule="auto"/>
        <w:ind w:left="708"/>
        <w:jc w:val="both"/>
        <w:rPr>
          <w:sz w:val="28"/>
          <w:szCs w:val="28"/>
        </w:rPr>
      </w:pPr>
      <w:proofErr w:type="gramStart"/>
      <w:r w:rsidRPr="00FE2617">
        <w:rPr>
          <w:rFonts w:hAnsi="Symbol"/>
          <w:sz w:val="28"/>
          <w:szCs w:val="28"/>
        </w:rPr>
        <w:t></w:t>
      </w:r>
      <w:r w:rsidRPr="00FE2617">
        <w:rPr>
          <w:sz w:val="28"/>
          <w:szCs w:val="28"/>
        </w:rPr>
        <w:t xml:space="preserve">  Яке</w:t>
      </w:r>
      <w:proofErr w:type="gramEnd"/>
      <w:r w:rsidRPr="00FE2617">
        <w:rPr>
          <w:sz w:val="28"/>
          <w:szCs w:val="28"/>
        </w:rPr>
        <w:t xml:space="preserve"> </w:t>
      </w:r>
      <w:proofErr w:type="spellStart"/>
      <w:r w:rsidRPr="00FE2617">
        <w:rPr>
          <w:sz w:val="28"/>
          <w:szCs w:val="28"/>
        </w:rPr>
        <w:t>значення</w:t>
      </w:r>
      <w:proofErr w:type="spellEnd"/>
      <w:r w:rsidRPr="00FE2617">
        <w:rPr>
          <w:sz w:val="28"/>
          <w:szCs w:val="28"/>
        </w:rPr>
        <w:t xml:space="preserve"> систематики у </w:t>
      </w:r>
      <w:proofErr w:type="spellStart"/>
      <w:r w:rsidRPr="00FE2617">
        <w:rPr>
          <w:sz w:val="28"/>
          <w:szCs w:val="28"/>
        </w:rPr>
        <w:t>фармакогнозії</w:t>
      </w:r>
      <w:proofErr w:type="spellEnd"/>
      <w:r w:rsidRPr="00FE2617">
        <w:rPr>
          <w:sz w:val="28"/>
          <w:szCs w:val="28"/>
        </w:rPr>
        <w:t>?</w:t>
      </w:r>
    </w:p>
    <w:p w14:paraId="0D041C49" w14:textId="71BDD277" w:rsidR="00FE2617" w:rsidRDefault="00FE2617" w:rsidP="00FE2617">
      <w:pPr>
        <w:spacing w:line="276" w:lineRule="auto"/>
        <w:ind w:left="708"/>
        <w:jc w:val="both"/>
        <w:rPr>
          <w:sz w:val="28"/>
          <w:szCs w:val="28"/>
        </w:rPr>
      </w:pPr>
    </w:p>
    <w:p w14:paraId="1A40170B" w14:textId="27C0C58F" w:rsidR="00FE2617" w:rsidRDefault="00FE2617" w:rsidP="00FE2617">
      <w:pPr>
        <w:spacing w:line="276" w:lineRule="auto"/>
        <w:ind w:left="708"/>
        <w:jc w:val="both"/>
        <w:rPr>
          <w:sz w:val="28"/>
          <w:szCs w:val="28"/>
        </w:rPr>
      </w:pPr>
    </w:p>
    <w:p w14:paraId="2967BA25" w14:textId="0B5CE3F4" w:rsidR="00FE2617" w:rsidRDefault="00FE2617" w:rsidP="00FE2617">
      <w:pPr>
        <w:spacing w:line="276" w:lineRule="auto"/>
        <w:ind w:left="708"/>
        <w:jc w:val="both"/>
        <w:rPr>
          <w:sz w:val="28"/>
          <w:szCs w:val="28"/>
        </w:rPr>
      </w:pPr>
    </w:p>
    <w:p w14:paraId="05A1B833" w14:textId="2824249E" w:rsidR="00FE2617" w:rsidRDefault="00FE2617" w:rsidP="00FE2617">
      <w:pPr>
        <w:spacing w:line="276" w:lineRule="auto"/>
        <w:ind w:left="708"/>
        <w:jc w:val="both"/>
        <w:rPr>
          <w:sz w:val="28"/>
          <w:szCs w:val="28"/>
        </w:rPr>
      </w:pPr>
    </w:p>
    <w:p w14:paraId="0D9D7BB2" w14:textId="77777777" w:rsidR="00FE2617" w:rsidRPr="00FE2617" w:rsidRDefault="00FE2617" w:rsidP="00FE2617">
      <w:pPr>
        <w:spacing w:line="276" w:lineRule="auto"/>
        <w:ind w:left="708"/>
        <w:jc w:val="both"/>
        <w:rPr>
          <w:color w:val="000000"/>
          <w:sz w:val="32"/>
          <w:szCs w:val="32"/>
        </w:rPr>
      </w:pPr>
    </w:p>
    <w:p w14:paraId="0C12EAF5" w14:textId="77777777" w:rsidR="00F546D5" w:rsidRPr="00E952A2" w:rsidRDefault="00F546D5" w:rsidP="00F546D5">
      <w:pPr>
        <w:contextualSpacing/>
        <w:jc w:val="both"/>
        <w:rPr>
          <w:sz w:val="28"/>
          <w:szCs w:val="28"/>
        </w:rPr>
      </w:pPr>
      <w:r w:rsidRPr="00E952A2">
        <w:rPr>
          <w:b/>
          <w:bCs/>
          <w:sz w:val="28"/>
          <w:szCs w:val="28"/>
          <w:lang w:eastAsia="uk-UA" w:bidi="uk-UA"/>
        </w:rPr>
        <w:lastRenderedPageBreak/>
        <w:t xml:space="preserve">Список </w:t>
      </w:r>
      <w:proofErr w:type="spellStart"/>
      <w:r w:rsidRPr="00E952A2">
        <w:rPr>
          <w:b/>
          <w:bCs/>
          <w:sz w:val="28"/>
          <w:szCs w:val="28"/>
          <w:lang w:eastAsia="uk-UA" w:bidi="uk-UA"/>
        </w:rPr>
        <w:t>джерел</w:t>
      </w:r>
      <w:proofErr w:type="spellEnd"/>
      <w:r w:rsidRPr="00E952A2">
        <w:rPr>
          <w:b/>
          <w:bCs/>
          <w:sz w:val="28"/>
          <w:szCs w:val="28"/>
          <w:lang w:eastAsia="uk-UA" w:bidi="uk-UA"/>
        </w:rPr>
        <w:t xml:space="preserve"> до теми:</w:t>
      </w:r>
      <w:r w:rsidRPr="00E952A2">
        <w:rPr>
          <w:sz w:val="28"/>
          <w:szCs w:val="28"/>
        </w:rPr>
        <w:t xml:space="preserve"> </w:t>
      </w:r>
    </w:p>
    <w:p w14:paraId="4CCC60CA" w14:textId="77777777" w:rsidR="00F546D5" w:rsidRPr="00E952A2" w:rsidRDefault="00F546D5" w:rsidP="00F546D5">
      <w:pPr>
        <w:contextualSpacing/>
        <w:rPr>
          <w:b/>
          <w:sz w:val="28"/>
          <w:szCs w:val="28"/>
        </w:rPr>
      </w:pPr>
    </w:p>
    <w:p w14:paraId="57AA1087" w14:textId="77777777" w:rsidR="00F546D5" w:rsidRPr="00E952A2" w:rsidRDefault="00F546D5" w:rsidP="00F546D5">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32490181" w14:textId="77777777" w:rsidR="00F546D5" w:rsidRPr="00E952A2" w:rsidRDefault="00F546D5" w:rsidP="00F546D5">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35CB925F" w14:textId="77777777" w:rsidR="00F546D5" w:rsidRPr="00E952A2" w:rsidRDefault="00F546D5" w:rsidP="00F546D5">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5DBB1E8D" w14:textId="77777777" w:rsidR="00F546D5" w:rsidRPr="00E952A2" w:rsidRDefault="00F546D5" w:rsidP="00F546D5">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6E8FF178" w14:textId="77777777" w:rsidR="00F546D5" w:rsidRPr="00E952A2" w:rsidRDefault="00F546D5" w:rsidP="00F546D5">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232F782A" w14:textId="77777777" w:rsidR="00F546D5" w:rsidRPr="00E952A2" w:rsidRDefault="00F546D5" w:rsidP="00F546D5">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6F21A890" w14:textId="77777777" w:rsidR="00F546D5" w:rsidRPr="00E952A2" w:rsidRDefault="00F546D5" w:rsidP="00F546D5">
      <w:pPr>
        <w:pStyle w:val="Default"/>
        <w:ind w:firstLine="708"/>
        <w:contextualSpacing/>
        <w:jc w:val="both"/>
        <w:rPr>
          <w:sz w:val="28"/>
          <w:szCs w:val="28"/>
        </w:rPr>
      </w:pPr>
    </w:p>
    <w:p w14:paraId="794C9D30" w14:textId="77777777" w:rsidR="00F546D5" w:rsidRPr="00E952A2" w:rsidRDefault="00F546D5" w:rsidP="00F546D5">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0B372477" w14:textId="77777777" w:rsidR="00F546D5" w:rsidRPr="00E952A2" w:rsidRDefault="00F546D5" w:rsidP="00F546D5">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5D7E9D9B" w14:textId="77777777" w:rsidR="00F546D5" w:rsidRPr="00E952A2" w:rsidRDefault="00F546D5" w:rsidP="00F546D5">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5D711BDF" w14:textId="77777777" w:rsidR="00F546D5" w:rsidRPr="00E952A2" w:rsidRDefault="00F546D5" w:rsidP="00F546D5">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57472EAD" w14:textId="77777777" w:rsidR="00F546D5" w:rsidRPr="00E952A2" w:rsidRDefault="00F546D5" w:rsidP="00F546D5">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60D67591" w14:textId="77777777" w:rsidR="00F546D5" w:rsidRPr="00E952A2" w:rsidRDefault="00F546D5" w:rsidP="00F546D5">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1E6929E6" w14:textId="77777777" w:rsidR="00F546D5" w:rsidRPr="00E952A2" w:rsidRDefault="00F546D5" w:rsidP="00F546D5">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43791773" w14:textId="77777777" w:rsidR="00F546D5" w:rsidRPr="00E952A2" w:rsidRDefault="00F546D5" w:rsidP="00F546D5">
      <w:pPr>
        <w:pStyle w:val="Default"/>
        <w:contextualSpacing/>
        <w:rPr>
          <w:b/>
          <w:bCs/>
          <w:sz w:val="28"/>
          <w:szCs w:val="28"/>
          <w:lang w:val="uk-UA"/>
        </w:rPr>
      </w:pPr>
    </w:p>
    <w:p w14:paraId="178567C7" w14:textId="77777777" w:rsidR="00F546D5" w:rsidRPr="00E952A2" w:rsidRDefault="00F546D5" w:rsidP="00F546D5">
      <w:pPr>
        <w:pStyle w:val="Default"/>
        <w:contextualSpacing/>
        <w:jc w:val="center"/>
        <w:rPr>
          <w:sz w:val="28"/>
          <w:szCs w:val="28"/>
          <w:lang w:val="uk-UA"/>
        </w:rPr>
      </w:pPr>
      <w:r w:rsidRPr="00E952A2">
        <w:rPr>
          <w:b/>
          <w:bCs/>
          <w:sz w:val="28"/>
          <w:szCs w:val="28"/>
          <w:lang w:val="uk-UA"/>
        </w:rPr>
        <w:lastRenderedPageBreak/>
        <w:t>Електронні інформаційні ресурси</w:t>
      </w:r>
    </w:p>
    <w:p w14:paraId="73EAFE54" w14:textId="77777777" w:rsidR="00F546D5" w:rsidRPr="00E952A2" w:rsidRDefault="00F546D5" w:rsidP="00F546D5">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192BCFD5" w14:textId="77777777" w:rsidR="00F546D5" w:rsidRPr="00E952A2" w:rsidRDefault="00F546D5" w:rsidP="00F546D5">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22"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40D0E6D6" w14:textId="77777777" w:rsidR="00F546D5" w:rsidRPr="00E952A2" w:rsidRDefault="00F546D5" w:rsidP="00F546D5">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23" w:history="1">
        <w:r w:rsidRPr="00E952A2">
          <w:rPr>
            <w:rStyle w:val="a3"/>
            <w:sz w:val="28"/>
            <w:szCs w:val="28"/>
          </w:rPr>
          <w:t>https://onmedu.edu.ua/biblioteka/</w:t>
        </w:r>
      </w:hyperlink>
    </w:p>
    <w:p w14:paraId="29346C05" w14:textId="77777777" w:rsidR="00F546D5" w:rsidRPr="00E952A2" w:rsidRDefault="00F546D5" w:rsidP="00F546D5">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24" w:history="1">
        <w:r w:rsidRPr="00E952A2">
          <w:rPr>
            <w:rStyle w:val="a3"/>
            <w:sz w:val="28"/>
            <w:szCs w:val="28"/>
          </w:rPr>
          <w:t>https://info.odmu.edu.ua/chair/pharmacognosy/files</w:t>
        </w:r>
      </w:hyperlink>
    </w:p>
    <w:p w14:paraId="1ECB4072" w14:textId="0B953502" w:rsidR="00F546D5" w:rsidRDefault="00F546D5" w:rsidP="006F6710">
      <w:pPr>
        <w:spacing w:line="276" w:lineRule="auto"/>
        <w:jc w:val="both"/>
        <w:rPr>
          <w:color w:val="000000"/>
          <w:sz w:val="28"/>
          <w:szCs w:val="28"/>
        </w:rPr>
      </w:pPr>
    </w:p>
    <w:p w14:paraId="761F3DE7" w14:textId="2796BF41" w:rsidR="00F546D5" w:rsidRDefault="00F546D5" w:rsidP="006F6710">
      <w:pPr>
        <w:spacing w:line="276" w:lineRule="auto"/>
        <w:jc w:val="both"/>
        <w:rPr>
          <w:color w:val="000000"/>
          <w:sz w:val="28"/>
          <w:szCs w:val="28"/>
        </w:rPr>
      </w:pPr>
    </w:p>
    <w:p w14:paraId="5D33EFA9" w14:textId="2C7E1870" w:rsidR="00F546D5" w:rsidRDefault="00F546D5" w:rsidP="006F6710">
      <w:pPr>
        <w:spacing w:line="276" w:lineRule="auto"/>
        <w:jc w:val="both"/>
        <w:rPr>
          <w:color w:val="000000"/>
          <w:sz w:val="28"/>
          <w:szCs w:val="28"/>
        </w:rPr>
      </w:pPr>
    </w:p>
    <w:p w14:paraId="7C7C45B1" w14:textId="468AA2AB" w:rsidR="00F546D5" w:rsidRDefault="00F546D5" w:rsidP="006F6710">
      <w:pPr>
        <w:spacing w:line="276" w:lineRule="auto"/>
        <w:jc w:val="both"/>
        <w:rPr>
          <w:color w:val="000000"/>
          <w:sz w:val="28"/>
          <w:szCs w:val="28"/>
        </w:rPr>
      </w:pPr>
    </w:p>
    <w:p w14:paraId="4F8F4E44" w14:textId="47BA5FDE" w:rsidR="00F546D5" w:rsidRDefault="00F546D5" w:rsidP="006F6710">
      <w:pPr>
        <w:spacing w:line="276" w:lineRule="auto"/>
        <w:jc w:val="both"/>
        <w:rPr>
          <w:color w:val="000000"/>
          <w:sz w:val="28"/>
          <w:szCs w:val="28"/>
        </w:rPr>
      </w:pPr>
    </w:p>
    <w:p w14:paraId="53FCA755" w14:textId="1EAC3FFF" w:rsidR="00F546D5" w:rsidRDefault="00F546D5" w:rsidP="006F6710">
      <w:pPr>
        <w:spacing w:line="276" w:lineRule="auto"/>
        <w:jc w:val="both"/>
        <w:rPr>
          <w:color w:val="000000"/>
          <w:sz w:val="28"/>
          <w:szCs w:val="28"/>
        </w:rPr>
      </w:pPr>
    </w:p>
    <w:p w14:paraId="511FE47D" w14:textId="4F8D7ADB" w:rsidR="00F546D5" w:rsidRDefault="00F546D5" w:rsidP="006F6710">
      <w:pPr>
        <w:spacing w:line="276" w:lineRule="auto"/>
        <w:jc w:val="both"/>
        <w:rPr>
          <w:color w:val="000000"/>
          <w:sz w:val="28"/>
          <w:szCs w:val="28"/>
        </w:rPr>
      </w:pPr>
    </w:p>
    <w:p w14:paraId="01AF0F89" w14:textId="6D9F1B47" w:rsidR="00F546D5" w:rsidRDefault="00F546D5" w:rsidP="006F6710">
      <w:pPr>
        <w:spacing w:line="276" w:lineRule="auto"/>
        <w:jc w:val="both"/>
        <w:rPr>
          <w:color w:val="000000"/>
          <w:sz w:val="28"/>
          <w:szCs w:val="28"/>
        </w:rPr>
      </w:pPr>
    </w:p>
    <w:p w14:paraId="0BE654CD" w14:textId="1E50066E" w:rsidR="00FE2617" w:rsidRDefault="00FE2617" w:rsidP="006F6710">
      <w:pPr>
        <w:spacing w:line="276" w:lineRule="auto"/>
        <w:jc w:val="both"/>
        <w:rPr>
          <w:color w:val="000000"/>
          <w:sz w:val="28"/>
          <w:szCs w:val="28"/>
        </w:rPr>
      </w:pPr>
    </w:p>
    <w:p w14:paraId="7F136826" w14:textId="268F70DE" w:rsidR="00FE2617" w:rsidRDefault="00FE2617" w:rsidP="006F6710">
      <w:pPr>
        <w:spacing w:line="276" w:lineRule="auto"/>
        <w:jc w:val="both"/>
        <w:rPr>
          <w:color w:val="000000"/>
          <w:sz w:val="28"/>
          <w:szCs w:val="28"/>
        </w:rPr>
      </w:pPr>
    </w:p>
    <w:p w14:paraId="67E9C040" w14:textId="0D813BA8" w:rsidR="00FE2617" w:rsidRDefault="00FE2617" w:rsidP="006F6710">
      <w:pPr>
        <w:spacing w:line="276" w:lineRule="auto"/>
        <w:jc w:val="both"/>
        <w:rPr>
          <w:color w:val="000000"/>
          <w:sz w:val="28"/>
          <w:szCs w:val="28"/>
        </w:rPr>
      </w:pPr>
    </w:p>
    <w:p w14:paraId="31DA5ECB" w14:textId="21736585" w:rsidR="00FE2617" w:rsidRDefault="00FE2617" w:rsidP="006F6710">
      <w:pPr>
        <w:spacing w:line="276" w:lineRule="auto"/>
        <w:jc w:val="both"/>
        <w:rPr>
          <w:color w:val="000000"/>
          <w:sz w:val="28"/>
          <w:szCs w:val="28"/>
        </w:rPr>
      </w:pPr>
    </w:p>
    <w:p w14:paraId="630A55A3" w14:textId="1E844282" w:rsidR="00FE2617" w:rsidRDefault="00FE2617" w:rsidP="006F6710">
      <w:pPr>
        <w:spacing w:line="276" w:lineRule="auto"/>
        <w:jc w:val="both"/>
        <w:rPr>
          <w:color w:val="000000"/>
          <w:sz w:val="28"/>
          <w:szCs w:val="28"/>
        </w:rPr>
      </w:pPr>
    </w:p>
    <w:p w14:paraId="52F8251B" w14:textId="14B45946" w:rsidR="00FE2617" w:rsidRDefault="00FE2617" w:rsidP="006F6710">
      <w:pPr>
        <w:spacing w:line="276" w:lineRule="auto"/>
        <w:jc w:val="both"/>
        <w:rPr>
          <w:color w:val="000000"/>
          <w:sz w:val="28"/>
          <w:szCs w:val="28"/>
        </w:rPr>
      </w:pPr>
    </w:p>
    <w:p w14:paraId="65D18B73" w14:textId="32DF9D62" w:rsidR="00FE2617" w:rsidRDefault="00FE2617" w:rsidP="006F6710">
      <w:pPr>
        <w:spacing w:line="276" w:lineRule="auto"/>
        <w:jc w:val="both"/>
        <w:rPr>
          <w:color w:val="000000"/>
          <w:sz w:val="28"/>
          <w:szCs w:val="28"/>
        </w:rPr>
      </w:pPr>
    </w:p>
    <w:p w14:paraId="47A593F0" w14:textId="36294823" w:rsidR="00FE2617" w:rsidRDefault="00FE2617" w:rsidP="006F6710">
      <w:pPr>
        <w:spacing w:line="276" w:lineRule="auto"/>
        <w:jc w:val="both"/>
        <w:rPr>
          <w:color w:val="000000"/>
          <w:sz w:val="28"/>
          <w:szCs w:val="28"/>
        </w:rPr>
      </w:pPr>
    </w:p>
    <w:p w14:paraId="68C13A68" w14:textId="57EAA3DD" w:rsidR="00FE2617" w:rsidRDefault="00FE2617" w:rsidP="006F6710">
      <w:pPr>
        <w:spacing w:line="276" w:lineRule="auto"/>
        <w:jc w:val="both"/>
        <w:rPr>
          <w:color w:val="000000"/>
          <w:sz w:val="28"/>
          <w:szCs w:val="28"/>
        </w:rPr>
      </w:pPr>
    </w:p>
    <w:p w14:paraId="5F9D2754" w14:textId="2AFABDC0" w:rsidR="00FE2617" w:rsidRDefault="00FE2617" w:rsidP="006F6710">
      <w:pPr>
        <w:spacing w:line="276" w:lineRule="auto"/>
        <w:jc w:val="both"/>
        <w:rPr>
          <w:color w:val="000000"/>
          <w:sz w:val="28"/>
          <w:szCs w:val="28"/>
        </w:rPr>
      </w:pPr>
    </w:p>
    <w:p w14:paraId="704E285E" w14:textId="016F9224" w:rsidR="00FE2617" w:rsidRDefault="00FE2617" w:rsidP="006F6710">
      <w:pPr>
        <w:spacing w:line="276" w:lineRule="auto"/>
        <w:jc w:val="both"/>
        <w:rPr>
          <w:color w:val="000000"/>
          <w:sz w:val="28"/>
          <w:szCs w:val="28"/>
        </w:rPr>
      </w:pPr>
    </w:p>
    <w:p w14:paraId="30462973" w14:textId="0EB0E75D" w:rsidR="00FE2617" w:rsidRDefault="00FE2617" w:rsidP="006F6710">
      <w:pPr>
        <w:spacing w:line="276" w:lineRule="auto"/>
        <w:jc w:val="both"/>
        <w:rPr>
          <w:color w:val="000000"/>
          <w:sz w:val="28"/>
          <w:szCs w:val="28"/>
        </w:rPr>
      </w:pPr>
    </w:p>
    <w:p w14:paraId="33A89DCF" w14:textId="66BAE72D" w:rsidR="00FE2617" w:rsidRDefault="00FE2617" w:rsidP="006F6710">
      <w:pPr>
        <w:spacing w:line="276" w:lineRule="auto"/>
        <w:jc w:val="both"/>
        <w:rPr>
          <w:color w:val="000000"/>
          <w:sz w:val="28"/>
          <w:szCs w:val="28"/>
        </w:rPr>
      </w:pPr>
    </w:p>
    <w:p w14:paraId="2B438ACB" w14:textId="59305D05" w:rsidR="00FE2617" w:rsidRDefault="00FE2617" w:rsidP="006F6710">
      <w:pPr>
        <w:spacing w:line="276" w:lineRule="auto"/>
        <w:jc w:val="both"/>
        <w:rPr>
          <w:color w:val="000000"/>
          <w:sz w:val="28"/>
          <w:szCs w:val="28"/>
        </w:rPr>
      </w:pPr>
    </w:p>
    <w:p w14:paraId="2F6D6966" w14:textId="13714D11" w:rsidR="00FE2617" w:rsidRDefault="00FE2617" w:rsidP="006F6710">
      <w:pPr>
        <w:spacing w:line="276" w:lineRule="auto"/>
        <w:jc w:val="both"/>
        <w:rPr>
          <w:color w:val="000000"/>
          <w:sz w:val="28"/>
          <w:szCs w:val="28"/>
        </w:rPr>
      </w:pPr>
    </w:p>
    <w:p w14:paraId="7CA644F0" w14:textId="77777777" w:rsidR="00FE2617" w:rsidRDefault="00FE2617" w:rsidP="006F6710">
      <w:pPr>
        <w:spacing w:line="276" w:lineRule="auto"/>
        <w:jc w:val="both"/>
        <w:rPr>
          <w:color w:val="000000"/>
          <w:sz w:val="28"/>
          <w:szCs w:val="28"/>
        </w:rPr>
      </w:pPr>
    </w:p>
    <w:p w14:paraId="24F7E981" w14:textId="55C5C6AA" w:rsidR="00F546D5" w:rsidRDefault="00F546D5" w:rsidP="006F6710">
      <w:pPr>
        <w:spacing w:line="276" w:lineRule="auto"/>
        <w:jc w:val="both"/>
        <w:rPr>
          <w:color w:val="000000"/>
          <w:sz w:val="28"/>
          <w:szCs w:val="28"/>
        </w:rPr>
      </w:pPr>
    </w:p>
    <w:p w14:paraId="63587E8C" w14:textId="03B89F42" w:rsidR="00F546D5" w:rsidRPr="00F546D5" w:rsidRDefault="00F546D5" w:rsidP="00F546D5">
      <w:pPr>
        <w:spacing w:line="276" w:lineRule="auto"/>
        <w:jc w:val="both"/>
        <w:rPr>
          <w:b/>
          <w:bCs/>
          <w:color w:val="000000"/>
          <w:sz w:val="32"/>
          <w:szCs w:val="32"/>
          <w:lang w:val="uk-UA"/>
        </w:rPr>
      </w:pPr>
      <w:r w:rsidRPr="00F546D5">
        <w:rPr>
          <w:b/>
          <w:bCs/>
          <w:sz w:val="28"/>
          <w:szCs w:val="28"/>
          <w:lang w:val="uk-UA"/>
        </w:rPr>
        <w:lastRenderedPageBreak/>
        <w:t xml:space="preserve">Лекція 6. </w:t>
      </w:r>
      <w:proofErr w:type="spellStart"/>
      <w:r w:rsidRPr="00F546D5">
        <w:rPr>
          <w:b/>
          <w:bCs/>
          <w:sz w:val="28"/>
          <w:szCs w:val="28"/>
        </w:rPr>
        <w:t>Родини</w:t>
      </w:r>
      <w:proofErr w:type="spellEnd"/>
      <w:r w:rsidRPr="00F546D5">
        <w:rPr>
          <w:b/>
          <w:bCs/>
          <w:sz w:val="28"/>
          <w:szCs w:val="28"/>
        </w:rPr>
        <w:t xml:space="preserve"> </w:t>
      </w:r>
      <w:proofErr w:type="spellStart"/>
      <w:r w:rsidRPr="00F546D5">
        <w:rPr>
          <w:b/>
          <w:bCs/>
          <w:sz w:val="28"/>
          <w:szCs w:val="28"/>
        </w:rPr>
        <w:t>гре</w:t>
      </w:r>
      <w:r w:rsidRPr="00F546D5">
        <w:rPr>
          <w:b/>
          <w:bCs/>
          <w:sz w:val="28"/>
          <w:szCs w:val="28"/>
        </w:rPr>
        <w:t>ч</w:t>
      </w:r>
      <w:r w:rsidRPr="00F546D5">
        <w:rPr>
          <w:b/>
          <w:bCs/>
          <w:sz w:val="28"/>
          <w:szCs w:val="28"/>
        </w:rPr>
        <w:t>кові</w:t>
      </w:r>
      <w:proofErr w:type="spellEnd"/>
      <w:r w:rsidRPr="00F546D5">
        <w:rPr>
          <w:b/>
          <w:bCs/>
          <w:sz w:val="28"/>
          <w:szCs w:val="28"/>
        </w:rPr>
        <w:t xml:space="preserve"> і </w:t>
      </w:r>
      <w:proofErr w:type="spellStart"/>
      <w:r w:rsidRPr="00F546D5">
        <w:rPr>
          <w:b/>
          <w:bCs/>
          <w:sz w:val="28"/>
          <w:szCs w:val="28"/>
        </w:rPr>
        <w:t>капустяні</w:t>
      </w:r>
      <w:proofErr w:type="spellEnd"/>
      <w:r w:rsidRPr="00F546D5">
        <w:rPr>
          <w:b/>
          <w:bCs/>
          <w:sz w:val="28"/>
          <w:szCs w:val="28"/>
        </w:rPr>
        <w:t xml:space="preserve">, </w:t>
      </w:r>
      <w:proofErr w:type="spellStart"/>
      <w:r w:rsidRPr="00F546D5">
        <w:rPr>
          <w:b/>
          <w:bCs/>
          <w:sz w:val="28"/>
          <w:szCs w:val="28"/>
        </w:rPr>
        <w:t>їх</w:t>
      </w:r>
      <w:proofErr w:type="spellEnd"/>
      <w:r w:rsidRPr="00F546D5">
        <w:rPr>
          <w:b/>
          <w:bCs/>
          <w:sz w:val="28"/>
          <w:szCs w:val="28"/>
        </w:rPr>
        <w:t xml:space="preserve"> </w:t>
      </w:r>
      <w:proofErr w:type="spellStart"/>
      <w:r w:rsidRPr="00F546D5">
        <w:rPr>
          <w:b/>
          <w:bCs/>
          <w:sz w:val="28"/>
          <w:szCs w:val="28"/>
        </w:rPr>
        <w:t>представники</w:t>
      </w:r>
      <w:proofErr w:type="spellEnd"/>
      <w:r w:rsidRPr="00F546D5">
        <w:rPr>
          <w:b/>
          <w:bCs/>
          <w:sz w:val="28"/>
          <w:szCs w:val="28"/>
        </w:rPr>
        <w:t xml:space="preserve">, </w:t>
      </w:r>
      <w:proofErr w:type="spellStart"/>
      <w:r w:rsidRPr="00F546D5">
        <w:rPr>
          <w:b/>
          <w:bCs/>
          <w:sz w:val="28"/>
          <w:szCs w:val="28"/>
        </w:rPr>
        <w:t>що</w:t>
      </w:r>
      <w:proofErr w:type="spellEnd"/>
      <w:r w:rsidRPr="00F546D5">
        <w:rPr>
          <w:b/>
          <w:bCs/>
          <w:sz w:val="28"/>
          <w:szCs w:val="28"/>
        </w:rPr>
        <w:t xml:space="preserve"> </w:t>
      </w:r>
      <w:proofErr w:type="spellStart"/>
      <w:r w:rsidRPr="00F546D5">
        <w:rPr>
          <w:b/>
          <w:bCs/>
          <w:sz w:val="28"/>
          <w:szCs w:val="28"/>
        </w:rPr>
        <w:t>мають</w:t>
      </w:r>
      <w:proofErr w:type="spellEnd"/>
      <w:r w:rsidRPr="00F546D5">
        <w:rPr>
          <w:b/>
          <w:bCs/>
          <w:sz w:val="28"/>
          <w:szCs w:val="28"/>
        </w:rPr>
        <w:t xml:space="preserve"> </w:t>
      </w:r>
      <w:proofErr w:type="spellStart"/>
      <w:r w:rsidRPr="00F546D5">
        <w:rPr>
          <w:b/>
          <w:bCs/>
          <w:sz w:val="28"/>
          <w:szCs w:val="28"/>
        </w:rPr>
        <w:t>медичне</w:t>
      </w:r>
      <w:proofErr w:type="spellEnd"/>
      <w:r w:rsidRPr="00F546D5">
        <w:rPr>
          <w:b/>
          <w:bCs/>
          <w:sz w:val="28"/>
          <w:szCs w:val="28"/>
        </w:rPr>
        <w:t xml:space="preserve"> </w:t>
      </w:r>
      <w:proofErr w:type="spellStart"/>
      <w:r w:rsidRPr="00F546D5">
        <w:rPr>
          <w:b/>
          <w:bCs/>
          <w:sz w:val="28"/>
          <w:szCs w:val="28"/>
        </w:rPr>
        <w:t>з</w:t>
      </w:r>
      <w:r w:rsidRPr="00F546D5">
        <w:rPr>
          <w:b/>
          <w:bCs/>
          <w:sz w:val="28"/>
          <w:szCs w:val="28"/>
        </w:rPr>
        <w:t>а</w:t>
      </w:r>
      <w:r w:rsidRPr="00F546D5">
        <w:rPr>
          <w:b/>
          <w:bCs/>
          <w:sz w:val="28"/>
          <w:szCs w:val="28"/>
        </w:rPr>
        <w:t>стосування</w:t>
      </w:r>
      <w:proofErr w:type="spellEnd"/>
    </w:p>
    <w:p w14:paraId="58E83775" w14:textId="77777777" w:rsidR="00F546D5" w:rsidRDefault="00F546D5" w:rsidP="00F546D5">
      <w:pPr>
        <w:spacing w:line="276" w:lineRule="auto"/>
        <w:jc w:val="both"/>
        <w:rPr>
          <w:b/>
          <w:bCs/>
          <w:color w:val="000000"/>
          <w:sz w:val="28"/>
          <w:szCs w:val="28"/>
          <w:lang w:val="uk-UA"/>
        </w:rPr>
      </w:pPr>
    </w:p>
    <w:p w14:paraId="3B7CEF67" w14:textId="77777777" w:rsidR="00E9168E" w:rsidRPr="00E9168E" w:rsidRDefault="00F546D5" w:rsidP="00E9168E">
      <w:pPr>
        <w:spacing w:line="276" w:lineRule="auto"/>
        <w:jc w:val="both"/>
        <w:rPr>
          <w:b/>
          <w:bCs/>
          <w:color w:val="000000"/>
          <w:sz w:val="28"/>
          <w:szCs w:val="28"/>
          <w:lang w:val="uk-UA"/>
        </w:rPr>
      </w:pPr>
      <w:r w:rsidRPr="00E9168E">
        <w:rPr>
          <w:b/>
          <w:bCs/>
          <w:color w:val="000000"/>
          <w:sz w:val="28"/>
          <w:szCs w:val="28"/>
          <w:lang w:val="uk-UA"/>
        </w:rPr>
        <w:t>Актуальність.</w:t>
      </w:r>
    </w:p>
    <w:p w14:paraId="76737B4A" w14:textId="12FAD2FD" w:rsidR="00E9168E" w:rsidRPr="00E9168E" w:rsidRDefault="00E9168E" w:rsidP="00E9168E">
      <w:pPr>
        <w:spacing w:line="276" w:lineRule="auto"/>
        <w:jc w:val="both"/>
        <w:rPr>
          <w:b/>
          <w:bCs/>
          <w:color w:val="000000"/>
          <w:sz w:val="28"/>
          <w:szCs w:val="28"/>
          <w:lang w:val="uk-UA"/>
        </w:rPr>
      </w:pPr>
      <w:proofErr w:type="spellStart"/>
      <w:r w:rsidRPr="00E9168E">
        <w:rPr>
          <w:color w:val="000000"/>
          <w:sz w:val="28"/>
          <w:szCs w:val="28"/>
        </w:rPr>
        <w:t>Родини</w:t>
      </w:r>
      <w:proofErr w:type="spellEnd"/>
      <w:r w:rsidRPr="00E9168E">
        <w:rPr>
          <w:color w:val="000000"/>
          <w:sz w:val="28"/>
          <w:szCs w:val="28"/>
        </w:rPr>
        <w:t xml:space="preserve"> </w:t>
      </w:r>
      <w:proofErr w:type="spellStart"/>
      <w:r w:rsidRPr="00E9168E">
        <w:rPr>
          <w:color w:val="000000"/>
          <w:sz w:val="28"/>
          <w:szCs w:val="28"/>
        </w:rPr>
        <w:t>гречкові</w:t>
      </w:r>
      <w:proofErr w:type="spellEnd"/>
      <w:r w:rsidRPr="00E9168E">
        <w:rPr>
          <w:color w:val="000000"/>
          <w:sz w:val="28"/>
          <w:szCs w:val="28"/>
        </w:rPr>
        <w:t xml:space="preserve"> та </w:t>
      </w:r>
      <w:proofErr w:type="spellStart"/>
      <w:r w:rsidRPr="00E9168E">
        <w:rPr>
          <w:color w:val="000000"/>
          <w:sz w:val="28"/>
          <w:szCs w:val="28"/>
        </w:rPr>
        <w:t>капустяні</w:t>
      </w:r>
      <w:proofErr w:type="spellEnd"/>
      <w:r w:rsidRPr="00E9168E">
        <w:rPr>
          <w:color w:val="000000"/>
          <w:sz w:val="28"/>
          <w:szCs w:val="28"/>
        </w:rPr>
        <w:t xml:space="preserve"> </w:t>
      </w:r>
      <w:proofErr w:type="spellStart"/>
      <w:r w:rsidRPr="00E9168E">
        <w:rPr>
          <w:color w:val="000000"/>
          <w:sz w:val="28"/>
          <w:szCs w:val="28"/>
        </w:rPr>
        <w:t>включають</w:t>
      </w:r>
      <w:proofErr w:type="spellEnd"/>
      <w:r w:rsidRPr="00E9168E">
        <w:rPr>
          <w:color w:val="000000"/>
          <w:sz w:val="28"/>
          <w:szCs w:val="28"/>
        </w:rPr>
        <w:t xml:space="preserve"> </w:t>
      </w:r>
      <w:proofErr w:type="spellStart"/>
      <w:r w:rsidRPr="00E9168E">
        <w:rPr>
          <w:color w:val="000000"/>
          <w:sz w:val="28"/>
          <w:szCs w:val="28"/>
        </w:rPr>
        <w:t>значну</w:t>
      </w:r>
      <w:proofErr w:type="spellEnd"/>
      <w:r w:rsidRPr="00E9168E">
        <w:rPr>
          <w:color w:val="000000"/>
          <w:sz w:val="28"/>
          <w:szCs w:val="28"/>
        </w:rPr>
        <w:t xml:space="preserve"> </w:t>
      </w:r>
      <w:proofErr w:type="spellStart"/>
      <w:r w:rsidRPr="00E9168E">
        <w:rPr>
          <w:color w:val="000000"/>
          <w:sz w:val="28"/>
          <w:szCs w:val="28"/>
        </w:rPr>
        <w:t>кількість</w:t>
      </w:r>
      <w:proofErr w:type="spellEnd"/>
      <w:r w:rsidRPr="00E9168E">
        <w:rPr>
          <w:color w:val="000000"/>
          <w:sz w:val="28"/>
          <w:szCs w:val="28"/>
        </w:rPr>
        <w:t xml:space="preserve"> </w:t>
      </w:r>
      <w:proofErr w:type="spellStart"/>
      <w:r w:rsidRPr="00E9168E">
        <w:rPr>
          <w:color w:val="000000"/>
          <w:sz w:val="28"/>
          <w:szCs w:val="28"/>
        </w:rPr>
        <w:t>видів</w:t>
      </w:r>
      <w:proofErr w:type="spellEnd"/>
      <w:r w:rsidRPr="00E9168E">
        <w:rPr>
          <w:color w:val="000000"/>
          <w:sz w:val="28"/>
          <w:szCs w:val="28"/>
        </w:rPr>
        <w:t xml:space="preserve">, </w:t>
      </w:r>
      <w:proofErr w:type="spellStart"/>
      <w:r w:rsidRPr="00E9168E">
        <w:rPr>
          <w:color w:val="000000"/>
          <w:sz w:val="28"/>
          <w:szCs w:val="28"/>
        </w:rPr>
        <w:t>які</w:t>
      </w:r>
      <w:proofErr w:type="spellEnd"/>
      <w:r w:rsidRPr="00E9168E">
        <w:rPr>
          <w:color w:val="000000"/>
          <w:sz w:val="28"/>
          <w:szCs w:val="28"/>
        </w:rPr>
        <w:t xml:space="preserve"> широко </w:t>
      </w:r>
      <w:proofErr w:type="spellStart"/>
      <w:r w:rsidRPr="00E9168E">
        <w:rPr>
          <w:color w:val="000000"/>
          <w:sz w:val="28"/>
          <w:szCs w:val="28"/>
        </w:rPr>
        <w:t>використовуються</w:t>
      </w:r>
      <w:proofErr w:type="spellEnd"/>
      <w:r w:rsidRPr="00E9168E">
        <w:rPr>
          <w:color w:val="000000"/>
          <w:sz w:val="28"/>
          <w:szCs w:val="28"/>
        </w:rPr>
        <w:t xml:space="preserve"> у </w:t>
      </w:r>
      <w:proofErr w:type="spellStart"/>
      <w:r w:rsidRPr="00E9168E">
        <w:rPr>
          <w:color w:val="000000"/>
          <w:sz w:val="28"/>
          <w:szCs w:val="28"/>
        </w:rPr>
        <w:t>медицині</w:t>
      </w:r>
      <w:proofErr w:type="spellEnd"/>
      <w:r w:rsidRPr="00E9168E">
        <w:rPr>
          <w:color w:val="000000"/>
          <w:sz w:val="28"/>
          <w:szCs w:val="28"/>
        </w:rPr>
        <w:t xml:space="preserve">, </w:t>
      </w:r>
      <w:proofErr w:type="spellStart"/>
      <w:r w:rsidRPr="00E9168E">
        <w:rPr>
          <w:color w:val="000000"/>
          <w:sz w:val="28"/>
          <w:szCs w:val="28"/>
        </w:rPr>
        <w:t>фармації</w:t>
      </w:r>
      <w:proofErr w:type="spellEnd"/>
      <w:r w:rsidRPr="00E9168E">
        <w:rPr>
          <w:color w:val="000000"/>
          <w:sz w:val="28"/>
          <w:szCs w:val="28"/>
        </w:rPr>
        <w:t xml:space="preserve"> та </w:t>
      </w:r>
      <w:proofErr w:type="spellStart"/>
      <w:r w:rsidRPr="00E9168E">
        <w:rPr>
          <w:color w:val="000000"/>
          <w:sz w:val="28"/>
          <w:szCs w:val="28"/>
        </w:rPr>
        <w:t>народній</w:t>
      </w:r>
      <w:proofErr w:type="spellEnd"/>
      <w:r w:rsidRPr="00E9168E">
        <w:rPr>
          <w:color w:val="000000"/>
          <w:sz w:val="28"/>
          <w:szCs w:val="28"/>
        </w:rPr>
        <w:t xml:space="preserve"> </w:t>
      </w:r>
      <w:proofErr w:type="spellStart"/>
      <w:r w:rsidRPr="00E9168E">
        <w:rPr>
          <w:color w:val="000000"/>
          <w:sz w:val="28"/>
          <w:szCs w:val="28"/>
        </w:rPr>
        <w:t>медицині</w:t>
      </w:r>
      <w:proofErr w:type="spellEnd"/>
      <w:r w:rsidRPr="00E9168E">
        <w:rPr>
          <w:color w:val="000000"/>
          <w:sz w:val="28"/>
          <w:szCs w:val="28"/>
        </w:rPr>
        <w:t xml:space="preserve">. Вони є </w:t>
      </w:r>
      <w:proofErr w:type="spellStart"/>
      <w:r w:rsidRPr="00E9168E">
        <w:rPr>
          <w:color w:val="000000"/>
          <w:sz w:val="28"/>
          <w:szCs w:val="28"/>
        </w:rPr>
        <w:t>джерелом</w:t>
      </w:r>
      <w:proofErr w:type="spellEnd"/>
      <w:r w:rsidRPr="00E9168E">
        <w:rPr>
          <w:color w:val="000000"/>
          <w:sz w:val="28"/>
          <w:szCs w:val="28"/>
        </w:rPr>
        <w:t xml:space="preserve"> </w:t>
      </w:r>
      <w:proofErr w:type="spellStart"/>
      <w:r w:rsidRPr="00E9168E">
        <w:rPr>
          <w:color w:val="000000"/>
          <w:sz w:val="28"/>
          <w:szCs w:val="28"/>
        </w:rPr>
        <w:t>біологічно</w:t>
      </w:r>
      <w:proofErr w:type="spellEnd"/>
      <w:r w:rsidRPr="00E9168E">
        <w:rPr>
          <w:color w:val="000000"/>
          <w:sz w:val="28"/>
          <w:szCs w:val="28"/>
        </w:rPr>
        <w:t xml:space="preserve"> </w:t>
      </w:r>
      <w:proofErr w:type="spellStart"/>
      <w:r w:rsidRPr="00E9168E">
        <w:rPr>
          <w:color w:val="000000"/>
          <w:sz w:val="28"/>
          <w:szCs w:val="28"/>
        </w:rPr>
        <w:t>активних</w:t>
      </w:r>
      <w:proofErr w:type="spellEnd"/>
      <w:r w:rsidRPr="00E9168E">
        <w:rPr>
          <w:color w:val="000000"/>
          <w:sz w:val="28"/>
          <w:szCs w:val="28"/>
        </w:rPr>
        <w:t xml:space="preserve"> </w:t>
      </w:r>
      <w:proofErr w:type="spellStart"/>
      <w:r w:rsidRPr="00E9168E">
        <w:rPr>
          <w:color w:val="000000"/>
          <w:sz w:val="28"/>
          <w:szCs w:val="28"/>
        </w:rPr>
        <w:t>речовин</w:t>
      </w:r>
      <w:proofErr w:type="spellEnd"/>
      <w:r w:rsidRPr="00E9168E">
        <w:rPr>
          <w:color w:val="000000"/>
          <w:sz w:val="28"/>
          <w:szCs w:val="28"/>
        </w:rPr>
        <w:t xml:space="preserve"> (</w:t>
      </w:r>
      <w:proofErr w:type="spellStart"/>
      <w:r w:rsidRPr="00E9168E">
        <w:rPr>
          <w:color w:val="000000"/>
          <w:sz w:val="28"/>
          <w:szCs w:val="28"/>
        </w:rPr>
        <w:t>флавоноїдів</w:t>
      </w:r>
      <w:proofErr w:type="spellEnd"/>
      <w:r w:rsidRPr="00E9168E">
        <w:rPr>
          <w:color w:val="000000"/>
          <w:sz w:val="28"/>
          <w:szCs w:val="28"/>
        </w:rPr>
        <w:t xml:space="preserve">, </w:t>
      </w:r>
      <w:proofErr w:type="spellStart"/>
      <w:r w:rsidRPr="00E9168E">
        <w:rPr>
          <w:color w:val="000000"/>
          <w:sz w:val="28"/>
          <w:szCs w:val="28"/>
        </w:rPr>
        <w:t>антрахінонів</w:t>
      </w:r>
      <w:proofErr w:type="spellEnd"/>
      <w:r w:rsidRPr="00E9168E">
        <w:rPr>
          <w:color w:val="000000"/>
          <w:sz w:val="28"/>
          <w:szCs w:val="28"/>
        </w:rPr>
        <w:t xml:space="preserve">, </w:t>
      </w:r>
      <w:proofErr w:type="spellStart"/>
      <w:r w:rsidRPr="00E9168E">
        <w:rPr>
          <w:color w:val="000000"/>
          <w:sz w:val="28"/>
          <w:szCs w:val="28"/>
        </w:rPr>
        <w:t>глюкозинолатів</w:t>
      </w:r>
      <w:proofErr w:type="spellEnd"/>
      <w:r w:rsidRPr="00E9168E">
        <w:rPr>
          <w:color w:val="000000"/>
          <w:sz w:val="28"/>
          <w:szCs w:val="28"/>
        </w:rPr>
        <w:t xml:space="preserve">, </w:t>
      </w:r>
      <w:proofErr w:type="spellStart"/>
      <w:r w:rsidRPr="00E9168E">
        <w:rPr>
          <w:color w:val="000000"/>
          <w:sz w:val="28"/>
          <w:szCs w:val="28"/>
        </w:rPr>
        <w:t>вітамінів</w:t>
      </w:r>
      <w:proofErr w:type="spellEnd"/>
      <w:r w:rsidRPr="00E9168E">
        <w:rPr>
          <w:color w:val="000000"/>
          <w:sz w:val="28"/>
          <w:szCs w:val="28"/>
        </w:rPr>
        <w:t xml:space="preserve">), </w:t>
      </w:r>
      <w:proofErr w:type="spellStart"/>
      <w:r w:rsidRPr="00E9168E">
        <w:rPr>
          <w:color w:val="000000"/>
          <w:sz w:val="28"/>
          <w:szCs w:val="28"/>
        </w:rPr>
        <w:t>що</w:t>
      </w:r>
      <w:proofErr w:type="spellEnd"/>
      <w:r w:rsidRPr="00E9168E">
        <w:rPr>
          <w:color w:val="000000"/>
          <w:sz w:val="28"/>
          <w:szCs w:val="28"/>
        </w:rPr>
        <w:t xml:space="preserve"> </w:t>
      </w:r>
      <w:proofErr w:type="spellStart"/>
      <w:r w:rsidRPr="00E9168E">
        <w:rPr>
          <w:color w:val="000000"/>
          <w:sz w:val="28"/>
          <w:szCs w:val="28"/>
        </w:rPr>
        <w:t>визначають</w:t>
      </w:r>
      <w:proofErr w:type="spellEnd"/>
      <w:r w:rsidRPr="00E9168E">
        <w:rPr>
          <w:color w:val="000000"/>
          <w:sz w:val="28"/>
          <w:szCs w:val="28"/>
        </w:rPr>
        <w:t xml:space="preserve"> </w:t>
      </w:r>
      <w:proofErr w:type="spellStart"/>
      <w:r w:rsidRPr="00E9168E">
        <w:rPr>
          <w:color w:val="000000"/>
          <w:sz w:val="28"/>
          <w:szCs w:val="28"/>
        </w:rPr>
        <w:t>їх</w:t>
      </w:r>
      <w:proofErr w:type="spellEnd"/>
      <w:r w:rsidRPr="00E9168E">
        <w:rPr>
          <w:color w:val="000000"/>
          <w:sz w:val="28"/>
          <w:szCs w:val="28"/>
        </w:rPr>
        <w:t xml:space="preserve"> </w:t>
      </w:r>
      <w:proofErr w:type="spellStart"/>
      <w:r w:rsidRPr="00E9168E">
        <w:rPr>
          <w:color w:val="000000"/>
          <w:sz w:val="28"/>
          <w:szCs w:val="28"/>
        </w:rPr>
        <w:t>лікувальні</w:t>
      </w:r>
      <w:proofErr w:type="spellEnd"/>
      <w:r w:rsidRPr="00E9168E">
        <w:rPr>
          <w:color w:val="000000"/>
          <w:sz w:val="28"/>
          <w:szCs w:val="28"/>
        </w:rPr>
        <w:t xml:space="preserve"> </w:t>
      </w:r>
      <w:proofErr w:type="spellStart"/>
      <w:r w:rsidRPr="00E9168E">
        <w:rPr>
          <w:color w:val="000000"/>
          <w:sz w:val="28"/>
          <w:szCs w:val="28"/>
        </w:rPr>
        <w:t>властивості</w:t>
      </w:r>
      <w:proofErr w:type="spellEnd"/>
      <w:r w:rsidRPr="00E9168E">
        <w:rPr>
          <w:color w:val="000000"/>
          <w:sz w:val="28"/>
          <w:szCs w:val="28"/>
        </w:rPr>
        <w:t xml:space="preserve">. Вивчення </w:t>
      </w:r>
      <w:proofErr w:type="spellStart"/>
      <w:r w:rsidRPr="00E9168E">
        <w:rPr>
          <w:color w:val="000000"/>
          <w:sz w:val="28"/>
          <w:szCs w:val="28"/>
        </w:rPr>
        <w:t>цих</w:t>
      </w:r>
      <w:proofErr w:type="spellEnd"/>
      <w:r w:rsidRPr="00E9168E">
        <w:rPr>
          <w:color w:val="000000"/>
          <w:sz w:val="28"/>
          <w:szCs w:val="28"/>
        </w:rPr>
        <w:t xml:space="preserve"> родин </w:t>
      </w:r>
      <w:proofErr w:type="spellStart"/>
      <w:r w:rsidRPr="00E9168E">
        <w:rPr>
          <w:color w:val="000000"/>
          <w:sz w:val="28"/>
          <w:szCs w:val="28"/>
        </w:rPr>
        <w:t>дозволяє</w:t>
      </w:r>
      <w:proofErr w:type="spellEnd"/>
      <w:r w:rsidRPr="00E9168E">
        <w:rPr>
          <w:color w:val="000000"/>
          <w:sz w:val="28"/>
          <w:szCs w:val="28"/>
        </w:rPr>
        <w:t>:</w:t>
      </w:r>
    </w:p>
    <w:p w14:paraId="474DACC2" w14:textId="77777777" w:rsidR="00E9168E" w:rsidRPr="00E9168E" w:rsidRDefault="00E9168E">
      <w:pPr>
        <w:numPr>
          <w:ilvl w:val="0"/>
          <w:numId w:val="97"/>
        </w:numPr>
        <w:spacing w:before="100" w:beforeAutospacing="1" w:after="100" w:afterAutospacing="1"/>
        <w:jc w:val="both"/>
        <w:rPr>
          <w:color w:val="000000"/>
          <w:sz w:val="28"/>
          <w:szCs w:val="28"/>
        </w:rPr>
      </w:pPr>
      <w:r w:rsidRPr="00E9168E">
        <w:rPr>
          <w:color w:val="000000"/>
          <w:sz w:val="28"/>
          <w:szCs w:val="28"/>
        </w:rPr>
        <w:t xml:space="preserve">правильно </w:t>
      </w:r>
      <w:proofErr w:type="spellStart"/>
      <w:r w:rsidRPr="00E9168E">
        <w:rPr>
          <w:color w:val="000000"/>
          <w:sz w:val="28"/>
          <w:szCs w:val="28"/>
        </w:rPr>
        <w:t>ідентифікувати</w:t>
      </w:r>
      <w:proofErr w:type="spellEnd"/>
      <w:r w:rsidRPr="00E9168E">
        <w:rPr>
          <w:color w:val="000000"/>
          <w:sz w:val="28"/>
          <w:szCs w:val="28"/>
        </w:rPr>
        <w:t xml:space="preserve"> </w:t>
      </w:r>
      <w:proofErr w:type="spellStart"/>
      <w:r w:rsidRPr="00E9168E">
        <w:rPr>
          <w:color w:val="000000"/>
          <w:sz w:val="28"/>
          <w:szCs w:val="28"/>
        </w:rPr>
        <w:t>лікарську</w:t>
      </w:r>
      <w:proofErr w:type="spellEnd"/>
      <w:r w:rsidRPr="00E9168E">
        <w:rPr>
          <w:color w:val="000000"/>
          <w:sz w:val="28"/>
          <w:szCs w:val="28"/>
        </w:rPr>
        <w:t xml:space="preserve"> </w:t>
      </w:r>
      <w:proofErr w:type="spellStart"/>
      <w:r w:rsidRPr="00E9168E">
        <w:rPr>
          <w:color w:val="000000"/>
          <w:sz w:val="28"/>
          <w:szCs w:val="28"/>
        </w:rPr>
        <w:t>рослинну</w:t>
      </w:r>
      <w:proofErr w:type="spellEnd"/>
      <w:r w:rsidRPr="00E9168E">
        <w:rPr>
          <w:color w:val="000000"/>
          <w:sz w:val="28"/>
          <w:szCs w:val="28"/>
        </w:rPr>
        <w:t xml:space="preserve"> </w:t>
      </w:r>
      <w:proofErr w:type="spellStart"/>
      <w:r w:rsidRPr="00E9168E">
        <w:rPr>
          <w:color w:val="000000"/>
          <w:sz w:val="28"/>
          <w:szCs w:val="28"/>
        </w:rPr>
        <w:t>сировину</w:t>
      </w:r>
      <w:proofErr w:type="spellEnd"/>
      <w:r w:rsidRPr="00E9168E">
        <w:rPr>
          <w:color w:val="000000"/>
          <w:sz w:val="28"/>
          <w:szCs w:val="28"/>
        </w:rPr>
        <w:t>;</w:t>
      </w:r>
    </w:p>
    <w:p w14:paraId="09E97774" w14:textId="77777777" w:rsidR="00E9168E" w:rsidRPr="00E9168E" w:rsidRDefault="00E9168E">
      <w:pPr>
        <w:numPr>
          <w:ilvl w:val="0"/>
          <w:numId w:val="97"/>
        </w:numPr>
        <w:spacing w:before="100" w:beforeAutospacing="1" w:after="100" w:afterAutospacing="1"/>
        <w:jc w:val="both"/>
        <w:rPr>
          <w:color w:val="000000"/>
          <w:sz w:val="28"/>
          <w:szCs w:val="28"/>
        </w:rPr>
      </w:pPr>
      <w:proofErr w:type="spellStart"/>
      <w:r w:rsidRPr="00E9168E">
        <w:rPr>
          <w:color w:val="000000"/>
          <w:sz w:val="28"/>
          <w:szCs w:val="28"/>
        </w:rPr>
        <w:t>прогнозувати</w:t>
      </w:r>
      <w:proofErr w:type="spellEnd"/>
      <w:r w:rsidRPr="00E9168E">
        <w:rPr>
          <w:color w:val="000000"/>
          <w:sz w:val="28"/>
          <w:szCs w:val="28"/>
        </w:rPr>
        <w:t xml:space="preserve"> </w:t>
      </w:r>
      <w:proofErr w:type="spellStart"/>
      <w:r w:rsidRPr="00E9168E">
        <w:rPr>
          <w:color w:val="000000"/>
          <w:sz w:val="28"/>
          <w:szCs w:val="28"/>
        </w:rPr>
        <w:t>фармакологічну</w:t>
      </w:r>
      <w:proofErr w:type="spellEnd"/>
      <w:r w:rsidRPr="00E9168E">
        <w:rPr>
          <w:color w:val="000000"/>
          <w:sz w:val="28"/>
          <w:szCs w:val="28"/>
        </w:rPr>
        <w:t xml:space="preserve"> </w:t>
      </w:r>
      <w:proofErr w:type="spellStart"/>
      <w:r w:rsidRPr="00E9168E">
        <w:rPr>
          <w:color w:val="000000"/>
          <w:sz w:val="28"/>
          <w:szCs w:val="28"/>
        </w:rPr>
        <w:t>активність</w:t>
      </w:r>
      <w:proofErr w:type="spellEnd"/>
      <w:r w:rsidRPr="00E9168E">
        <w:rPr>
          <w:color w:val="000000"/>
          <w:sz w:val="28"/>
          <w:szCs w:val="28"/>
        </w:rPr>
        <w:t>;</w:t>
      </w:r>
    </w:p>
    <w:p w14:paraId="5C9862F9" w14:textId="77777777" w:rsidR="00E9168E" w:rsidRPr="00E9168E" w:rsidRDefault="00E9168E">
      <w:pPr>
        <w:numPr>
          <w:ilvl w:val="0"/>
          <w:numId w:val="97"/>
        </w:numPr>
        <w:spacing w:before="100" w:beforeAutospacing="1" w:after="100" w:afterAutospacing="1"/>
        <w:jc w:val="both"/>
        <w:rPr>
          <w:color w:val="000000"/>
          <w:sz w:val="28"/>
          <w:szCs w:val="28"/>
        </w:rPr>
      </w:pPr>
      <w:proofErr w:type="spellStart"/>
      <w:r w:rsidRPr="00E9168E">
        <w:rPr>
          <w:color w:val="000000"/>
          <w:sz w:val="28"/>
          <w:szCs w:val="28"/>
        </w:rPr>
        <w:t>використовувати</w:t>
      </w:r>
      <w:proofErr w:type="spellEnd"/>
      <w:r w:rsidRPr="00E9168E">
        <w:rPr>
          <w:color w:val="000000"/>
          <w:sz w:val="28"/>
          <w:szCs w:val="28"/>
        </w:rPr>
        <w:t xml:space="preserve"> </w:t>
      </w:r>
      <w:proofErr w:type="spellStart"/>
      <w:r w:rsidRPr="00E9168E">
        <w:rPr>
          <w:color w:val="000000"/>
          <w:sz w:val="28"/>
          <w:szCs w:val="28"/>
        </w:rPr>
        <w:t>рослини</w:t>
      </w:r>
      <w:proofErr w:type="spellEnd"/>
      <w:r w:rsidRPr="00E9168E">
        <w:rPr>
          <w:color w:val="000000"/>
          <w:sz w:val="28"/>
          <w:szCs w:val="28"/>
        </w:rPr>
        <w:t xml:space="preserve"> як </w:t>
      </w:r>
      <w:proofErr w:type="spellStart"/>
      <w:r w:rsidRPr="00E9168E">
        <w:rPr>
          <w:color w:val="000000"/>
          <w:sz w:val="28"/>
          <w:szCs w:val="28"/>
        </w:rPr>
        <w:t>джерело</w:t>
      </w:r>
      <w:proofErr w:type="spellEnd"/>
      <w:r w:rsidRPr="00E9168E">
        <w:rPr>
          <w:color w:val="000000"/>
          <w:sz w:val="28"/>
          <w:szCs w:val="28"/>
        </w:rPr>
        <w:t xml:space="preserve"> </w:t>
      </w:r>
      <w:proofErr w:type="spellStart"/>
      <w:r w:rsidRPr="00E9168E">
        <w:rPr>
          <w:color w:val="000000"/>
          <w:sz w:val="28"/>
          <w:szCs w:val="28"/>
        </w:rPr>
        <w:t>нових</w:t>
      </w:r>
      <w:proofErr w:type="spellEnd"/>
      <w:r w:rsidRPr="00E9168E">
        <w:rPr>
          <w:color w:val="000000"/>
          <w:sz w:val="28"/>
          <w:szCs w:val="28"/>
        </w:rPr>
        <w:t xml:space="preserve"> </w:t>
      </w:r>
      <w:proofErr w:type="spellStart"/>
      <w:r w:rsidRPr="00E9168E">
        <w:rPr>
          <w:color w:val="000000"/>
          <w:sz w:val="28"/>
          <w:szCs w:val="28"/>
        </w:rPr>
        <w:t>лікарських</w:t>
      </w:r>
      <w:proofErr w:type="spellEnd"/>
      <w:r w:rsidRPr="00E9168E">
        <w:rPr>
          <w:color w:val="000000"/>
          <w:sz w:val="28"/>
          <w:szCs w:val="28"/>
        </w:rPr>
        <w:t xml:space="preserve"> </w:t>
      </w:r>
      <w:proofErr w:type="spellStart"/>
      <w:r w:rsidRPr="00E9168E">
        <w:rPr>
          <w:color w:val="000000"/>
          <w:sz w:val="28"/>
          <w:szCs w:val="28"/>
        </w:rPr>
        <w:t>засобів</w:t>
      </w:r>
      <w:proofErr w:type="spellEnd"/>
      <w:r w:rsidRPr="00E9168E">
        <w:rPr>
          <w:color w:val="000000"/>
          <w:sz w:val="28"/>
          <w:szCs w:val="28"/>
        </w:rPr>
        <w:t>;</w:t>
      </w:r>
    </w:p>
    <w:p w14:paraId="6FCFA8EC" w14:textId="5EB3B56C" w:rsidR="00F546D5" w:rsidRPr="00E9168E" w:rsidRDefault="00E9168E">
      <w:pPr>
        <w:numPr>
          <w:ilvl w:val="0"/>
          <w:numId w:val="97"/>
        </w:numPr>
        <w:spacing w:before="100" w:beforeAutospacing="1" w:after="100" w:afterAutospacing="1"/>
        <w:jc w:val="both"/>
        <w:rPr>
          <w:color w:val="000000"/>
          <w:sz w:val="28"/>
          <w:szCs w:val="28"/>
          <w:lang w:val="ru-RU"/>
        </w:rPr>
      </w:pPr>
      <w:proofErr w:type="spellStart"/>
      <w:r w:rsidRPr="00E9168E">
        <w:rPr>
          <w:color w:val="000000"/>
          <w:sz w:val="28"/>
          <w:szCs w:val="28"/>
        </w:rPr>
        <w:t>уникати</w:t>
      </w:r>
      <w:proofErr w:type="spellEnd"/>
      <w:r w:rsidRPr="00E9168E">
        <w:rPr>
          <w:color w:val="000000"/>
          <w:sz w:val="28"/>
          <w:szCs w:val="28"/>
        </w:rPr>
        <w:t xml:space="preserve"> </w:t>
      </w:r>
      <w:proofErr w:type="spellStart"/>
      <w:r w:rsidRPr="00E9168E">
        <w:rPr>
          <w:color w:val="000000"/>
          <w:sz w:val="28"/>
          <w:szCs w:val="28"/>
        </w:rPr>
        <w:t>токсичних</w:t>
      </w:r>
      <w:proofErr w:type="spellEnd"/>
      <w:r w:rsidRPr="00E9168E">
        <w:rPr>
          <w:color w:val="000000"/>
          <w:sz w:val="28"/>
          <w:szCs w:val="28"/>
        </w:rPr>
        <w:t xml:space="preserve"> </w:t>
      </w:r>
      <w:proofErr w:type="spellStart"/>
      <w:r w:rsidRPr="00E9168E">
        <w:rPr>
          <w:color w:val="000000"/>
          <w:sz w:val="28"/>
          <w:szCs w:val="28"/>
        </w:rPr>
        <w:t>помилок</w:t>
      </w:r>
      <w:proofErr w:type="spellEnd"/>
      <w:r w:rsidRPr="00E9168E">
        <w:rPr>
          <w:color w:val="000000"/>
          <w:sz w:val="28"/>
          <w:szCs w:val="28"/>
        </w:rPr>
        <w:t xml:space="preserve"> при </w:t>
      </w:r>
      <w:proofErr w:type="spellStart"/>
      <w:r w:rsidRPr="00E9168E">
        <w:rPr>
          <w:color w:val="000000"/>
          <w:sz w:val="28"/>
          <w:szCs w:val="28"/>
        </w:rPr>
        <w:t>заготівлі</w:t>
      </w:r>
      <w:proofErr w:type="spellEnd"/>
      <w:r w:rsidRPr="00E9168E">
        <w:rPr>
          <w:color w:val="000000"/>
          <w:sz w:val="28"/>
          <w:szCs w:val="28"/>
        </w:rPr>
        <w:t xml:space="preserve"> </w:t>
      </w:r>
      <w:proofErr w:type="spellStart"/>
      <w:r w:rsidRPr="00E9168E">
        <w:rPr>
          <w:color w:val="000000"/>
          <w:sz w:val="28"/>
          <w:szCs w:val="28"/>
        </w:rPr>
        <w:t>сировини</w:t>
      </w:r>
      <w:proofErr w:type="spellEnd"/>
      <w:r w:rsidRPr="00E9168E">
        <w:rPr>
          <w:color w:val="000000"/>
          <w:sz w:val="28"/>
          <w:szCs w:val="28"/>
        </w:rPr>
        <w:t>.</w:t>
      </w:r>
    </w:p>
    <w:p w14:paraId="3C488844" w14:textId="1785E0B8" w:rsidR="00E9168E" w:rsidRDefault="00F546D5" w:rsidP="00F546D5">
      <w:pPr>
        <w:spacing w:line="276" w:lineRule="auto"/>
        <w:jc w:val="both"/>
        <w:rPr>
          <w:color w:val="000000"/>
          <w:sz w:val="28"/>
          <w:szCs w:val="28"/>
        </w:rPr>
      </w:pPr>
      <w:r w:rsidRPr="00E9168E">
        <w:rPr>
          <w:b/>
          <w:bCs/>
          <w:color w:val="000000"/>
          <w:sz w:val="28"/>
          <w:szCs w:val="28"/>
          <w:lang w:val="uk-UA"/>
        </w:rPr>
        <w:t>Мета:</w:t>
      </w:r>
      <w:r w:rsidR="00E9168E" w:rsidRPr="00E9168E">
        <w:rPr>
          <w:b/>
          <w:bCs/>
          <w:color w:val="000000"/>
          <w:sz w:val="28"/>
          <w:szCs w:val="28"/>
          <w:lang w:val="uk-UA"/>
        </w:rPr>
        <w:t xml:space="preserve"> </w:t>
      </w:r>
      <w:proofErr w:type="spellStart"/>
      <w:r w:rsidR="00E9168E" w:rsidRPr="00E9168E">
        <w:rPr>
          <w:color w:val="000000"/>
          <w:sz w:val="28"/>
          <w:szCs w:val="28"/>
        </w:rPr>
        <w:t>Сформувати</w:t>
      </w:r>
      <w:proofErr w:type="spellEnd"/>
      <w:r w:rsidR="00E9168E" w:rsidRPr="00E9168E">
        <w:rPr>
          <w:color w:val="000000"/>
          <w:sz w:val="28"/>
          <w:szCs w:val="28"/>
        </w:rPr>
        <w:t xml:space="preserve"> у </w:t>
      </w:r>
      <w:proofErr w:type="spellStart"/>
      <w:r w:rsidR="00E9168E" w:rsidRPr="00E9168E">
        <w:rPr>
          <w:color w:val="000000"/>
          <w:sz w:val="28"/>
          <w:szCs w:val="28"/>
        </w:rPr>
        <w:t>студентів</w:t>
      </w:r>
      <w:proofErr w:type="spellEnd"/>
      <w:r w:rsidR="00E9168E" w:rsidRPr="00E9168E">
        <w:rPr>
          <w:color w:val="000000"/>
          <w:sz w:val="28"/>
          <w:szCs w:val="28"/>
        </w:rPr>
        <w:t xml:space="preserve"> </w:t>
      </w:r>
      <w:proofErr w:type="spellStart"/>
      <w:r w:rsidR="00E9168E" w:rsidRPr="00E9168E">
        <w:rPr>
          <w:color w:val="000000"/>
          <w:sz w:val="28"/>
          <w:szCs w:val="28"/>
        </w:rPr>
        <w:t>знання</w:t>
      </w:r>
      <w:proofErr w:type="spellEnd"/>
      <w:r w:rsidR="00E9168E" w:rsidRPr="00E9168E">
        <w:rPr>
          <w:color w:val="000000"/>
          <w:sz w:val="28"/>
          <w:szCs w:val="28"/>
        </w:rPr>
        <w:t xml:space="preserve"> про </w:t>
      </w:r>
      <w:proofErr w:type="spellStart"/>
      <w:r w:rsidR="00E9168E" w:rsidRPr="00E9168E">
        <w:rPr>
          <w:color w:val="000000"/>
          <w:sz w:val="28"/>
          <w:szCs w:val="28"/>
        </w:rPr>
        <w:t>ботанічні</w:t>
      </w:r>
      <w:proofErr w:type="spellEnd"/>
      <w:r w:rsidR="00E9168E" w:rsidRPr="00E9168E">
        <w:rPr>
          <w:color w:val="000000"/>
          <w:sz w:val="28"/>
          <w:szCs w:val="28"/>
        </w:rPr>
        <w:t xml:space="preserve"> </w:t>
      </w:r>
      <w:proofErr w:type="spellStart"/>
      <w:r w:rsidR="00E9168E" w:rsidRPr="00E9168E">
        <w:rPr>
          <w:color w:val="000000"/>
          <w:sz w:val="28"/>
          <w:szCs w:val="28"/>
        </w:rPr>
        <w:t>особливості</w:t>
      </w:r>
      <w:proofErr w:type="spellEnd"/>
      <w:r w:rsidR="00E9168E" w:rsidRPr="00E9168E">
        <w:rPr>
          <w:color w:val="000000"/>
          <w:sz w:val="28"/>
          <w:szCs w:val="28"/>
        </w:rPr>
        <w:t xml:space="preserve"> родин </w:t>
      </w:r>
      <w:proofErr w:type="spellStart"/>
      <w:r w:rsidR="00E9168E" w:rsidRPr="00E9168E">
        <w:rPr>
          <w:color w:val="000000"/>
          <w:sz w:val="28"/>
          <w:szCs w:val="28"/>
        </w:rPr>
        <w:t>Polygonaceae</w:t>
      </w:r>
      <w:proofErr w:type="spellEnd"/>
      <w:r w:rsidR="00E9168E" w:rsidRPr="00E9168E">
        <w:rPr>
          <w:color w:val="000000"/>
          <w:sz w:val="28"/>
          <w:szCs w:val="28"/>
        </w:rPr>
        <w:t xml:space="preserve"> та </w:t>
      </w:r>
      <w:proofErr w:type="spellStart"/>
      <w:r w:rsidR="00E9168E" w:rsidRPr="00E9168E">
        <w:rPr>
          <w:color w:val="000000"/>
          <w:sz w:val="28"/>
          <w:szCs w:val="28"/>
        </w:rPr>
        <w:t>Brassicaceae</w:t>
      </w:r>
      <w:proofErr w:type="spellEnd"/>
      <w:r w:rsidR="00E9168E" w:rsidRPr="00E9168E">
        <w:rPr>
          <w:color w:val="000000"/>
          <w:sz w:val="28"/>
          <w:szCs w:val="28"/>
        </w:rPr>
        <w:t xml:space="preserve">, </w:t>
      </w:r>
      <w:proofErr w:type="spellStart"/>
      <w:r w:rsidR="00E9168E" w:rsidRPr="00E9168E">
        <w:rPr>
          <w:color w:val="000000"/>
          <w:sz w:val="28"/>
          <w:szCs w:val="28"/>
        </w:rPr>
        <w:t>їх</w:t>
      </w:r>
      <w:proofErr w:type="spellEnd"/>
      <w:r w:rsidR="00E9168E" w:rsidRPr="00E9168E">
        <w:rPr>
          <w:color w:val="000000"/>
          <w:sz w:val="28"/>
          <w:szCs w:val="28"/>
        </w:rPr>
        <w:t xml:space="preserve"> </w:t>
      </w:r>
      <w:proofErr w:type="spellStart"/>
      <w:r w:rsidR="00E9168E" w:rsidRPr="00E9168E">
        <w:rPr>
          <w:color w:val="000000"/>
          <w:sz w:val="28"/>
          <w:szCs w:val="28"/>
        </w:rPr>
        <w:t>поширення</w:t>
      </w:r>
      <w:proofErr w:type="spellEnd"/>
      <w:r w:rsidR="00E9168E" w:rsidRPr="00E9168E">
        <w:rPr>
          <w:color w:val="000000"/>
          <w:sz w:val="28"/>
          <w:szCs w:val="28"/>
        </w:rPr>
        <w:t xml:space="preserve">, </w:t>
      </w:r>
      <w:proofErr w:type="spellStart"/>
      <w:r w:rsidR="00E9168E" w:rsidRPr="00E9168E">
        <w:rPr>
          <w:color w:val="000000"/>
          <w:sz w:val="28"/>
          <w:szCs w:val="28"/>
        </w:rPr>
        <w:t>хімічний</w:t>
      </w:r>
      <w:proofErr w:type="spellEnd"/>
      <w:r w:rsidR="00E9168E" w:rsidRPr="00E9168E">
        <w:rPr>
          <w:color w:val="000000"/>
          <w:sz w:val="28"/>
          <w:szCs w:val="28"/>
        </w:rPr>
        <w:t xml:space="preserve"> склад, </w:t>
      </w:r>
      <w:proofErr w:type="spellStart"/>
      <w:r w:rsidR="00E9168E" w:rsidRPr="00E9168E">
        <w:rPr>
          <w:color w:val="000000"/>
          <w:sz w:val="28"/>
          <w:szCs w:val="28"/>
        </w:rPr>
        <w:t>фармакологічні</w:t>
      </w:r>
      <w:proofErr w:type="spellEnd"/>
      <w:r w:rsidR="00E9168E" w:rsidRPr="00E9168E">
        <w:rPr>
          <w:color w:val="000000"/>
          <w:sz w:val="28"/>
          <w:szCs w:val="28"/>
        </w:rPr>
        <w:t xml:space="preserve"> </w:t>
      </w:r>
      <w:proofErr w:type="spellStart"/>
      <w:r w:rsidR="00E9168E" w:rsidRPr="00E9168E">
        <w:rPr>
          <w:color w:val="000000"/>
          <w:sz w:val="28"/>
          <w:szCs w:val="28"/>
        </w:rPr>
        <w:t>властивості</w:t>
      </w:r>
      <w:proofErr w:type="spellEnd"/>
      <w:r w:rsidR="00E9168E" w:rsidRPr="00E9168E">
        <w:rPr>
          <w:color w:val="000000"/>
          <w:sz w:val="28"/>
          <w:szCs w:val="28"/>
        </w:rPr>
        <w:t xml:space="preserve"> та </w:t>
      </w:r>
      <w:proofErr w:type="spellStart"/>
      <w:r w:rsidR="00E9168E" w:rsidRPr="00E9168E">
        <w:rPr>
          <w:color w:val="000000"/>
          <w:sz w:val="28"/>
          <w:szCs w:val="28"/>
        </w:rPr>
        <w:t>застосування</w:t>
      </w:r>
      <w:proofErr w:type="spellEnd"/>
      <w:r w:rsidR="00E9168E" w:rsidRPr="00E9168E">
        <w:rPr>
          <w:color w:val="000000"/>
          <w:sz w:val="28"/>
          <w:szCs w:val="28"/>
        </w:rPr>
        <w:t xml:space="preserve"> у </w:t>
      </w:r>
      <w:proofErr w:type="spellStart"/>
      <w:r w:rsidR="00E9168E" w:rsidRPr="00E9168E">
        <w:rPr>
          <w:color w:val="000000"/>
          <w:sz w:val="28"/>
          <w:szCs w:val="28"/>
        </w:rPr>
        <w:t>медицині</w:t>
      </w:r>
      <w:proofErr w:type="spellEnd"/>
      <w:r w:rsidR="00E9168E" w:rsidRPr="00E9168E">
        <w:rPr>
          <w:color w:val="000000"/>
          <w:sz w:val="28"/>
          <w:szCs w:val="28"/>
        </w:rPr>
        <w:t>.</w:t>
      </w:r>
    </w:p>
    <w:p w14:paraId="060AB130" w14:textId="77777777" w:rsidR="001B1470" w:rsidRPr="001B1470" w:rsidRDefault="001B1470" w:rsidP="00F546D5">
      <w:pPr>
        <w:spacing w:line="276" w:lineRule="auto"/>
        <w:jc w:val="both"/>
        <w:rPr>
          <w:color w:val="000000"/>
          <w:sz w:val="28"/>
          <w:szCs w:val="28"/>
          <w:lang w:val="ru-RU"/>
        </w:rPr>
      </w:pPr>
    </w:p>
    <w:p w14:paraId="208777AE" w14:textId="695F4663" w:rsidR="00F546D5" w:rsidRDefault="00F546D5" w:rsidP="00F546D5">
      <w:pPr>
        <w:contextualSpacing/>
        <w:rPr>
          <w:rStyle w:val="fontstyle01"/>
          <w:sz w:val="28"/>
          <w:szCs w:val="28"/>
          <w:lang w:val="uk-UA"/>
        </w:rPr>
      </w:pPr>
      <w:proofErr w:type="spellStart"/>
      <w:r w:rsidRPr="00E952A2">
        <w:rPr>
          <w:rStyle w:val="fontstyle01"/>
          <w:sz w:val="28"/>
          <w:szCs w:val="28"/>
        </w:rPr>
        <w:t>Основні</w:t>
      </w:r>
      <w:proofErr w:type="spellEnd"/>
      <w:r w:rsidRPr="00E952A2">
        <w:rPr>
          <w:rStyle w:val="fontstyle01"/>
          <w:sz w:val="28"/>
          <w:szCs w:val="28"/>
        </w:rPr>
        <w:t xml:space="preserve"> </w:t>
      </w:r>
      <w:proofErr w:type="spellStart"/>
      <w:r w:rsidRPr="00E952A2">
        <w:rPr>
          <w:rStyle w:val="fontstyle01"/>
          <w:sz w:val="28"/>
          <w:szCs w:val="28"/>
        </w:rPr>
        <w:t>поняття</w:t>
      </w:r>
      <w:proofErr w:type="spellEnd"/>
      <w:r w:rsidRPr="00E952A2">
        <w:rPr>
          <w:rStyle w:val="fontstyle01"/>
          <w:sz w:val="28"/>
          <w:szCs w:val="28"/>
          <w:lang w:val="uk-UA"/>
        </w:rPr>
        <w:t>:</w:t>
      </w:r>
    </w:p>
    <w:p w14:paraId="071C3EED" w14:textId="77777777" w:rsidR="001B1470" w:rsidRDefault="001B1470" w:rsidP="00F546D5">
      <w:pPr>
        <w:contextualSpacing/>
        <w:rPr>
          <w:rStyle w:val="fontstyle01"/>
          <w:sz w:val="28"/>
          <w:szCs w:val="28"/>
          <w:lang w:val="uk-UA"/>
        </w:rPr>
      </w:pPr>
    </w:p>
    <w:p w14:paraId="528BF8DE" w14:textId="35DA6735" w:rsidR="001B1470" w:rsidRPr="001B1470" w:rsidRDefault="001B1470">
      <w:pPr>
        <w:pStyle w:val="a9"/>
        <w:numPr>
          <w:ilvl w:val="0"/>
          <w:numId w:val="98"/>
        </w:numPr>
        <w:rPr>
          <w:sz w:val="28"/>
          <w:szCs w:val="28"/>
        </w:rPr>
      </w:pPr>
      <w:proofErr w:type="spellStart"/>
      <w:r w:rsidRPr="001B1470">
        <w:rPr>
          <w:sz w:val="28"/>
          <w:szCs w:val="28"/>
        </w:rPr>
        <w:t>Polygonaceae</w:t>
      </w:r>
      <w:proofErr w:type="spellEnd"/>
    </w:p>
    <w:p w14:paraId="5ED739EF" w14:textId="3C1B2F62" w:rsidR="001B1470" w:rsidRPr="001B1470" w:rsidRDefault="001B1470">
      <w:pPr>
        <w:pStyle w:val="a9"/>
        <w:numPr>
          <w:ilvl w:val="0"/>
          <w:numId w:val="98"/>
        </w:numPr>
        <w:rPr>
          <w:sz w:val="28"/>
          <w:szCs w:val="28"/>
        </w:rPr>
      </w:pPr>
      <w:proofErr w:type="spellStart"/>
      <w:r w:rsidRPr="001B1470">
        <w:rPr>
          <w:sz w:val="28"/>
          <w:szCs w:val="28"/>
        </w:rPr>
        <w:t>Brassicaceae</w:t>
      </w:r>
      <w:proofErr w:type="spellEnd"/>
    </w:p>
    <w:p w14:paraId="01D66523" w14:textId="68A0E66C" w:rsidR="001B1470" w:rsidRPr="001B1470" w:rsidRDefault="001B1470">
      <w:pPr>
        <w:pStyle w:val="a9"/>
        <w:numPr>
          <w:ilvl w:val="0"/>
          <w:numId w:val="98"/>
        </w:numPr>
        <w:rPr>
          <w:sz w:val="28"/>
          <w:szCs w:val="28"/>
        </w:rPr>
      </w:pPr>
      <w:proofErr w:type="spellStart"/>
      <w:r w:rsidRPr="001B1470">
        <w:rPr>
          <w:sz w:val="28"/>
          <w:szCs w:val="28"/>
        </w:rPr>
        <w:t>Окрея</w:t>
      </w:r>
      <w:proofErr w:type="spellEnd"/>
    </w:p>
    <w:p w14:paraId="18F2A4FE" w14:textId="02880119" w:rsidR="001B1470" w:rsidRPr="001B1470" w:rsidRDefault="001B1470">
      <w:pPr>
        <w:pStyle w:val="a9"/>
        <w:numPr>
          <w:ilvl w:val="0"/>
          <w:numId w:val="98"/>
        </w:numPr>
        <w:rPr>
          <w:sz w:val="28"/>
          <w:szCs w:val="28"/>
        </w:rPr>
      </w:pPr>
      <w:proofErr w:type="spellStart"/>
      <w:r w:rsidRPr="001B1470">
        <w:rPr>
          <w:sz w:val="28"/>
          <w:szCs w:val="28"/>
        </w:rPr>
        <w:t>Глюкозинолати</w:t>
      </w:r>
      <w:proofErr w:type="spellEnd"/>
    </w:p>
    <w:p w14:paraId="2FB05D5F" w14:textId="4D212DB8" w:rsidR="001B1470" w:rsidRPr="001B1470" w:rsidRDefault="001B1470">
      <w:pPr>
        <w:pStyle w:val="a9"/>
        <w:numPr>
          <w:ilvl w:val="0"/>
          <w:numId w:val="98"/>
        </w:numPr>
        <w:rPr>
          <w:sz w:val="28"/>
          <w:szCs w:val="28"/>
        </w:rPr>
      </w:pPr>
      <w:proofErr w:type="spellStart"/>
      <w:r w:rsidRPr="001B1470">
        <w:rPr>
          <w:sz w:val="28"/>
          <w:szCs w:val="28"/>
        </w:rPr>
        <w:t>Антрахінони</w:t>
      </w:r>
      <w:proofErr w:type="spellEnd"/>
    </w:p>
    <w:p w14:paraId="1BFADFBA" w14:textId="6F207EFE" w:rsidR="001B1470" w:rsidRPr="001B1470" w:rsidRDefault="001B1470">
      <w:pPr>
        <w:pStyle w:val="a9"/>
        <w:numPr>
          <w:ilvl w:val="0"/>
          <w:numId w:val="98"/>
        </w:numPr>
        <w:rPr>
          <w:sz w:val="28"/>
          <w:szCs w:val="28"/>
        </w:rPr>
      </w:pPr>
      <w:proofErr w:type="spellStart"/>
      <w:r w:rsidRPr="001B1470">
        <w:rPr>
          <w:sz w:val="28"/>
          <w:szCs w:val="28"/>
        </w:rPr>
        <w:t>Флавоноїди</w:t>
      </w:r>
      <w:proofErr w:type="spellEnd"/>
    </w:p>
    <w:p w14:paraId="0265B0B9" w14:textId="76F9EC04" w:rsidR="001B1470" w:rsidRPr="001B1470" w:rsidRDefault="001B1470">
      <w:pPr>
        <w:pStyle w:val="a9"/>
        <w:numPr>
          <w:ilvl w:val="0"/>
          <w:numId w:val="98"/>
        </w:numPr>
        <w:rPr>
          <w:sz w:val="28"/>
          <w:szCs w:val="28"/>
        </w:rPr>
      </w:pPr>
      <w:proofErr w:type="spellStart"/>
      <w:r w:rsidRPr="001B1470">
        <w:rPr>
          <w:sz w:val="28"/>
          <w:szCs w:val="28"/>
        </w:rPr>
        <w:t>Ефірні</w:t>
      </w:r>
      <w:proofErr w:type="spellEnd"/>
      <w:r w:rsidRPr="001B1470">
        <w:rPr>
          <w:sz w:val="28"/>
          <w:szCs w:val="28"/>
        </w:rPr>
        <w:t xml:space="preserve"> </w:t>
      </w:r>
      <w:proofErr w:type="spellStart"/>
      <w:r w:rsidRPr="001B1470">
        <w:rPr>
          <w:sz w:val="28"/>
          <w:szCs w:val="28"/>
        </w:rPr>
        <w:t>олії</w:t>
      </w:r>
      <w:proofErr w:type="spellEnd"/>
    </w:p>
    <w:p w14:paraId="080702BD" w14:textId="61A6C058" w:rsidR="00F546D5" w:rsidRPr="001B1470" w:rsidRDefault="001B1470">
      <w:pPr>
        <w:pStyle w:val="a9"/>
        <w:numPr>
          <w:ilvl w:val="0"/>
          <w:numId w:val="98"/>
        </w:numPr>
        <w:rPr>
          <w:b/>
          <w:bCs/>
          <w:color w:val="000000"/>
          <w:sz w:val="32"/>
          <w:szCs w:val="32"/>
          <w:lang w:val="uk-UA"/>
        </w:rPr>
      </w:pPr>
      <w:proofErr w:type="spellStart"/>
      <w:r w:rsidRPr="001B1470">
        <w:rPr>
          <w:sz w:val="28"/>
          <w:szCs w:val="28"/>
        </w:rPr>
        <w:t>Лікарська</w:t>
      </w:r>
      <w:proofErr w:type="spellEnd"/>
      <w:r w:rsidRPr="001B1470">
        <w:rPr>
          <w:sz w:val="28"/>
          <w:szCs w:val="28"/>
        </w:rPr>
        <w:t xml:space="preserve"> </w:t>
      </w:r>
      <w:proofErr w:type="spellStart"/>
      <w:r w:rsidRPr="001B1470">
        <w:rPr>
          <w:sz w:val="28"/>
          <w:szCs w:val="28"/>
        </w:rPr>
        <w:t>рослинна</w:t>
      </w:r>
      <w:proofErr w:type="spellEnd"/>
      <w:r w:rsidRPr="001B1470">
        <w:rPr>
          <w:sz w:val="28"/>
          <w:szCs w:val="28"/>
        </w:rPr>
        <w:t xml:space="preserve"> </w:t>
      </w:r>
      <w:proofErr w:type="spellStart"/>
      <w:r w:rsidRPr="001B1470">
        <w:rPr>
          <w:sz w:val="28"/>
          <w:szCs w:val="28"/>
        </w:rPr>
        <w:t>сировина</w:t>
      </w:r>
      <w:proofErr w:type="spellEnd"/>
      <w:r w:rsidRPr="001B1470">
        <w:rPr>
          <w:sz w:val="28"/>
          <w:szCs w:val="28"/>
        </w:rPr>
        <w:t xml:space="preserve"> (ЛРС)</w:t>
      </w:r>
    </w:p>
    <w:p w14:paraId="552DDD4A" w14:textId="77777777" w:rsidR="001B1470" w:rsidRPr="001B1470" w:rsidRDefault="001B1470" w:rsidP="001B1470">
      <w:pPr>
        <w:pStyle w:val="a9"/>
        <w:ind w:left="1068"/>
        <w:rPr>
          <w:rStyle w:val="fontstyle01"/>
          <w:sz w:val="32"/>
          <w:szCs w:val="32"/>
          <w:lang w:val="uk-UA"/>
        </w:rPr>
      </w:pPr>
    </w:p>
    <w:p w14:paraId="1000CCCD" w14:textId="77777777" w:rsidR="00F546D5" w:rsidRPr="001B1470" w:rsidRDefault="00F546D5" w:rsidP="001B1470">
      <w:pPr>
        <w:contextualSpacing/>
        <w:jc w:val="both"/>
        <w:rPr>
          <w:color w:val="000000" w:themeColor="text1"/>
          <w:sz w:val="28"/>
          <w:szCs w:val="28"/>
          <w:lang w:val="uk-UA"/>
        </w:rPr>
      </w:pPr>
      <w:proofErr w:type="spellStart"/>
      <w:r w:rsidRPr="001B1470">
        <w:rPr>
          <w:rStyle w:val="fontstyle01"/>
          <w:color w:val="000000" w:themeColor="text1"/>
          <w:sz w:val="28"/>
          <w:szCs w:val="28"/>
        </w:rPr>
        <w:t>Зміст</w:t>
      </w:r>
      <w:proofErr w:type="spellEnd"/>
      <w:r w:rsidRPr="001B1470">
        <w:rPr>
          <w:rStyle w:val="fontstyle01"/>
          <w:color w:val="000000" w:themeColor="text1"/>
          <w:sz w:val="28"/>
          <w:szCs w:val="28"/>
        </w:rPr>
        <w:t xml:space="preserve"> </w:t>
      </w:r>
      <w:proofErr w:type="spellStart"/>
      <w:r w:rsidRPr="001B1470">
        <w:rPr>
          <w:rStyle w:val="fontstyle01"/>
          <w:color w:val="000000" w:themeColor="text1"/>
          <w:sz w:val="28"/>
          <w:szCs w:val="28"/>
        </w:rPr>
        <w:t>лекційного</w:t>
      </w:r>
      <w:proofErr w:type="spellEnd"/>
      <w:r w:rsidRPr="001B1470">
        <w:rPr>
          <w:rStyle w:val="fontstyle01"/>
          <w:color w:val="000000" w:themeColor="text1"/>
          <w:sz w:val="28"/>
          <w:szCs w:val="28"/>
        </w:rPr>
        <w:t xml:space="preserve"> </w:t>
      </w:r>
      <w:proofErr w:type="spellStart"/>
      <w:r w:rsidRPr="001B1470">
        <w:rPr>
          <w:rStyle w:val="fontstyle01"/>
          <w:color w:val="000000" w:themeColor="text1"/>
          <w:sz w:val="28"/>
          <w:szCs w:val="28"/>
        </w:rPr>
        <w:t>матеріалу</w:t>
      </w:r>
      <w:proofErr w:type="spellEnd"/>
      <w:r w:rsidRPr="001B1470">
        <w:rPr>
          <w:rStyle w:val="fontstyle01"/>
          <w:color w:val="000000" w:themeColor="text1"/>
          <w:sz w:val="28"/>
          <w:szCs w:val="28"/>
        </w:rPr>
        <w:t xml:space="preserve"> (текст </w:t>
      </w:r>
      <w:proofErr w:type="spellStart"/>
      <w:r w:rsidRPr="001B1470">
        <w:rPr>
          <w:rStyle w:val="fontstyle01"/>
          <w:color w:val="000000" w:themeColor="text1"/>
          <w:sz w:val="28"/>
          <w:szCs w:val="28"/>
        </w:rPr>
        <w:t>лекції</w:t>
      </w:r>
      <w:proofErr w:type="spellEnd"/>
      <w:r w:rsidRPr="001B1470">
        <w:rPr>
          <w:rStyle w:val="fontstyle01"/>
          <w:color w:val="000000" w:themeColor="text1"/>
          <w:sz w:val="28"/>
          <w:szCs w:val="28"/>
        </w:rPr>
        <w:t>)</w:t>
      </w:r>
    </w:p>
    <w:p w14:paraId="09BD9A89" w14:textId="5B8F3A3F" w:rsidR="00F546D5" w:rsidRPr="001B1470" w:rsidRDefault="00F546D5" w:rsidP="001B1470">
      <w:pPr>
        <w:contextualSpacing/>
        <w:jc w:val="both"/>
        <w:rPr>
          <w:color w:val="000000"/>
          <w:sz w:val="28"/>
          <w:szCs w:val="28"/>
          <w:lang w:val="uk-UA"/>
        </w:rPr>
      </w:pPr>
    </w:p>
    <w:p w14:paraId="3834F4AD" w14:textId="2423A03E" w:rsidR="001B1470" w:rsidRPr="001B1470" w:rsidRDefault="001B1470" w:rsidP="001B1470">
      <w:pPr>
        <w:spacing w:before="100" w:beforeAutospacing="1" w:after="100" w:afterAutospacing="1"/>
        <w:contextualSpacing/>
        <w:outlineLvl w:val="0"/>
        <w:rPr>
          <w:b/>
          <w:bCs/>
          <w:color w:val="000000"/>
          <w:kern w:val="36"/>
          <w:sz w:val="28"/>
          <w:szCs w:val="28"/>
        </w:rPr>
      </w:pPr>
      <w:r w:rsidRPr="001B1470">
        <w:rPr>
          <w:b/>
          <w:bCs/>
          <w:color w:val="000000"/>
          <w:kern w:val="36"/>
          <w:sz w:val="28"/>
          <w:szCs w:val="28"/>
        </w:rPr>
        <w:t>1. Родина гречкові (Polygonaceae)</w:t>
      </w:r>
    </w:p>
    <w:p w14:paraId="629B72ED"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1.1. Ботанічна характеристика</w:t>
      </w:r>
    </w:p>
    <w:p w14:paraId="0094E563" w14:textId="77777777"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Родина гречкові (Polygonaceae) включає близько 800–1000 видів, представлених трав’янистими рослинами, рідше напівкущами і кущами.</w:t>
      </w:r>
    </w:p>
    <w:p w14:paraId="6B30C108"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Характерні ознаки:</w:t>
      </w:r>
    </w:p>
    <w:p w14:paraId="486A4758" w14:textId="77777777" w:rsidR="001B1470" w:rsidRPr="001B1470" w:rsidRDefault="001B1470">
      <w:pPr>
        <w:numPr>
          <w:ilvl w:val="0"/>
          <w:numId w:val="99"/>
        </w:numPr>
        <w:spacing w:before="100" w:beforeAutospacing="1" w:after="100" w:afterAutospacing="1"/>
        <w:contextualSpacing/>
        <w:rPr>
          <w:color w:val="000000"/>
          <w:sz w:val="28"/>
          <w:szCs w:val="28"/>
        </w:rPr>
      </w:pPr>
      <w:r w:rsidRPr="001B1470">
        <w:rPr>
          <w:color w:val="000000"/>
          <w:sz w:val="28"/>
          <w:szCs w:val="28"/>
        </w:rPr>
        <w:t>стебла часто вузлуваті;</w:t>
      </w:r>
    </w:p>
    <w:p w14:paraId="303FCE84" w14:textId="77777777" w:rsidR="001B1470" w:rsidRPr="001B1470" w:rsidRDefault="001B1470">
      <w:pPr>
        <w:numPr>
          <w:ilvl w:val="0"/>
          <w:numId w:val="99"/>
        </w:numPr>
        <w:spacing w:before="100" w:beforeAutospacing="1" w:after="100" w:afterAutospacing="1"/>
        <w:contextualSpacing/>
        <w:rPr>
          <w:color w:val="000000"/>
          <w:sz w:val="28"/>
          <w:szCs w:val="28"/>
        </w:rPr>
      </w:pPr>
      <w:r w:rsidRPr="001B1470">
        <w:rPr>
          <w:color w:val="000000"/>
          <w:sz w:val="28"/>
          <w:szCs w:val="28"/>
        </w:rPr>
        <w:t>листки прості, чергові;</w:t>
      </w:r>
    </w:p>
    <w:p w14:paraId="1AE265BD" w14:textId="77777777" w:rsidR="001B1470" w:rsidRPr="001B1470" w:rsidRDefault="001B1470">
      <w:pPr>
        <w:numPr>
          <w:ilvl w:val="0"/>
          <w:numId w:val="99"/>
        </w:numPr>
        <w:spacing w:before="100" w:beforeAutospacing="1" w:after="100" w:afterAutospacing="1"/>
        <w:contextualSpacing/>
        <w:rPr>
          <w:color w:val="000000"/>
          <w:sz w:val="28"/>
          <w:szCs w:val="28"/>
        </w:rPr>
      </w:pPr>
      <w:r w:rsidRPr="001B1470">
        <w:rPr>
          <w:color w:val="000000"/>
          <w:sz w:val="28"/>
          <w:szCs w:val="28"/>
        </w:rPr>
        <w:t>наявність </w:t>
      </w:r>
      <w:r w:rsidRPr="001B1470">
        <w:rPr>
          <w:b/>
          <w:bCs/>
          <w:color w:val="000000"/>
          <w:sz w:val="28"/>
          <w:szCs w:val="28"/>
        </w:rPr>
        <w:t>окреї</w:t>
      </w:r>
      <w:r w:rsidRPr="001B1470">
        <w:rPr>
          <w:color w:val="000000"/>
          <w:sz w:val="28"/>
          <w:szCs w:val="28"/>
        </w:rPr>
        <w:t> (плівчастого прилисткового розтруба) — діагностична ознака;</w:t>
      </w:r>
    </w:p>
    <w:p w14:paraId="7A65B795" w14:textId="77777777" w:rsidR="001B1470" w:rsidRPr="001B1470" w:rsidRDefault="001B1470">
      <w:pPr>
        <w:numPr>
          <w:ilvl w:val="0"/>
          <w:numId w:val="99"/>
        </w:numPr>
        <w:spacing w:before="100" w:beforeAutospacing="1" w:after="100" w:afterAutospacing="1"/>
        <w:contextualSpacing/>
        <w:rPr>
          <w:color w:val="000000"/>
          <w:sz w:val="28"/>
          <w:szCs w:val="28"/>
        </w:rPr>
      </w:pPr>
      <w:r w:rsidRPr="001B1470">
        <w:rPr>
          <w:color w:val="000000"/>
          <w:sz w:val="28"/>
          <w:szCs w:val="28"/>
        </w:rPr>
        <w:t>квітки дрібні, правильні;</w:t>
      </w:r>
    </w:p>
    <w:p w14:paraId="2B40CA9D" w14:textId="77777777" w:rsidR="001B1470" w:rsidRPr="001B1470" w:rsidRDefault="001B1470">
      <w:pPr>
        <w:numPr>
          <w:ilvl w:val="0"/>
          <w:numId w:val="99"/>
        </w:numPr>
        <w:spacing w:before="100" w:beforeAutospacing="1" w:after="100" w:afterAutospacing="1"/>
        <w:contextualSpacing/>
        <w:rPr>
          <w:color w:val="000000"/>
          <w:sz w:val="28"/>
          <w:szCs w:val="28"/>
        </w:rPr>
      </w:pPr>
      <w:r w:rsidRPr="001B1470">
        <w:rPr>
          <w:color w:val="000000"/>
          <w:sz w:val="28"/>
          <w:szCs w:val="28"/>
        </w:rPr>
        <w:lastRenderedPageBreak/>
        <w:t>оцвітина проста, 3–6-членна;</w:t>
      </w:r>
    </w:p>
    <w:p w14:paraId="5AE00880" w14:textId="26F27BDC" w:rsidR="001B1470" w:rsidRPr="001B1470" w:rsidRDefault="001B1470">
      <w:pPr>
        <w:numPr>
          <w:ilvl w:val="0"/>
          <w:numId w:val="99"/>
        </w:numPr>
        <w:spacing w:before="100" w:beforeAutospacing="1" w:after="100" w:afterAutospacing="1"/>
        <w:contextualSpacing/>
        <w:rPr>
          <w:color w:val="000000"/>
          <w:sz w:val="28"/>
          <w:szCs w:val="28"/>
        </w:rPr>
      </w:pPr>
      <w:r w:rsidRPr="001B1470">
        <w:rPr>
          <w:color w:val="000000"/>
          <w:sz w:val="28"/>
          <w:szCs w:val="28"/>
        </w:rPr>
        <w:t>плід — горішок.</w:t>
      </w:r>
    </w:p>
    <w:p w14:paraId="5FB2F3A2"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1.2. Поширення</w:t>
      </w:r>
    </w:p>
    <w:p w14:paraId="0CC6AF60" w14:textId="49A33770"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Представники родини поширені по всьому світу, особливо у помірних широтах. В Україні широко представлені як дикорослі, так і культивовані види.</w:t>
      </w:r>
    </w:p>
    <w:p w14:paraId="3D42AE4C"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1.3. Хімічний склад</w:t>
      </w:r>
    </w:p>
    <w:p w14:paraId="42256AD5" w14:textId="77777777"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Рослини родини Polygonaceae характеризуються наявністю:</w:t>
      </w:r>
    </w:p>
    <w:p w14:paraId="30804353" w14:textId="77777777" w:rsidR="001B1470" w:rsidRPr="001B1470" w:rsidRDefault="001B1470">
      <w:pPr>
        <w:numPr>
          <w:ilvl w:val="0"/>
          <w:numId w:val="100"/>
        </w:numPr>
        <w:spacing w:before="100" w:beforeAutospacing="1" w:after="100" w:afterAutospacing="1"/>
        <w:contextualSpacing/>
        <w:rPr>
          <w:color w:val="000000"/>
          <w:sz w:val="28"/>
          <w:szCs w:val="28"/>
        </w:rPr>
      </w:pPr>
      <w:r w:rsidRPr="001B1470">
        <w:rPr>
          <w:b/>
          <w:bCs/>
          <w:color w:val="000000"/>
          <w:sz w:val="28"/>
          <w:szCs w:val="28"/>
        </w:rPr>
        <w:t>антрахінонів</w:t>
      </w:r>
      <w:r w:rsidRPr="001B1470">
        <w:rPr>
          <w:color w:val="000000"/>
          <w:sz w:val="28"/>
          <w:szCs w:val="28"/>
        </w:rPr>
        <w:t> (проносна дія);</w:t>
      </w:r>
    </w:p>
    <w:p w14:paraId="43A387BE" w14:textId="77777777" w:rsidR="001B1470" w:rsidRPr="001B1470" w:rsidRDefault="001B1470">
      <w:pPr>
        <w:numPr>
          <w:ilvl w:val="0"/>
          <w:numId w:val="100"/>
        </w:numPr>
        <w:spacing w:before="100" w:beforeAutospacing="1" w:after="100" w:afterAutospacing="1"/>
        <w:contextualSpacing/>
        <w:rPr>
          <w:color w:val="000000"/>
          <w:sz w:val="28"/>
          <w:szCs w:val="28"/>
        </w:rPr>
      </w:pPr>
      <w:r w:rsidRPr="001B1470">
        <w:rPr>
          <w:b/>
          <w:bCs/>
          <w:color w:val="000000"/>
          <w:sz w:val="28"/>
          <w:szCs w:val="28"/>
        </w:rPr>
        <w:t>флавоноїдів</w:t>
      </w:r>
      <w:r w:rsidRPr="001B1470">
        <w:rPr>
          <w:color w:val="000000"/>
          <w:sz w:val="28"/>
          <w:szCs w:val="28"/>
        </w:rPr>
        <w:t> (антиоксидантна дія);</w:t>
      </w:r>
    </w:p>
    <w:p w14:paraId="739B4D86" w14:textId="77777777" w:rsidR="001B1470" w:rsidRPr="001B1470" w:rsidRDefault="001B1470">
      <w:pPr>
        <w:numPr>
          <w:ilvl w:val="0"/>
          <w:numId w:val="100"/>
        </w:numPr>
        <w:spacing w:before="100" w:beforeAutospacing="1" w:after="100" w:afterAutospacing="1"/>
        <w:contextualSpacing/>
        <w:rPr>
          <w:color w:val="000000"/>
          <w:sz w:val="28"/>
          <w:szCs w:val="28"/>
        </w:rPr>
      </w:pPr>
      <w:r w:rsidRPr="001B1470">
        <w:rPr>
          <w:b/>
          <w:bCs/>
          <w:color w:val="000000"/>
          <w:sz w:val="28"/>
          <w:szCs w:val="28"/>
        </w:rPr>
        <w:t>дубильних речовин</w:t>
      </w:r>
      <w:r w:rsidRPr="001B1470">
        <w:rPr>
          <w:color w:val="000000"/>
          <w:sz w:val="28"/>
          <w:szCs w:val="28"/>
        </w:rPr>
        <w:t> (в’яжуча дія);</w:t>
      </w:r>
    </w:p>
    <w:p w14:paraId="27FA1527" w14:textId="77777777" w:rsidR="001B1470" w:rsidRPr="001B1470" w:rsidRDefault="001B1470">
      <w:pPr>
        <w:numPr>
          <w:ilvl w:val="0"/>
          <w:numId w:val="100"/>
        </w:numPr>
        <w:spacing w:before="100" w:beforeAutospacing="1" w:after="100" w:afterAutospacing="1"/>
        <w:contextualSpacing/>
        <w:rPr>
          <w:color w:val="000000"/>
          <w:sz w:val="28"/>
          <w:szCs w:val="28"/>
        </w:rPr>
      </w:pPr>
      <w:r w:rsidRPr="001B1470">
        <w:rPr>
          <w:color w:val="000000"/>
          <w:sz w:val="28"/>
          <w:szCs w:val="28"/>
        </w:rPr>
        <w:t>органічних кислот;</w:t>
      </w:r>
    </w:p>
    <w:p w14:paraId="63B56CB6" w14:textId="76AABDF9" w:rsidR="001B1470" w:rsidRPr="001B1470" w:rsidRDefault="001B1470">
      <w:pPr>
        <w:numPr>
          <w:ilvl w:val="0"/>
          <w:numId w:val="100"/>
        </w:numPr>
        <w:spacing w:before="100" w:beforeAutospacing="1" w:after="100" w:afterAutospacing="1"/>
        <w:contextualSpacing/>
        <w:rPr>
          <w:color w:val="000000"/>
          <w:sz w:val="28"/>
          <w:szCs w:val="28"/>
        </w:rPr>
      </w:pPr>
      <w:r w:rsidRPr="001B1470">
        <w:rPr>
          <w:color w:val="000000"/>
          <w:sz w:val="28"/>
          <w:szCs w:val="28"/>
        </w:rPr>
        <w:t>вітамінів.</w:t>
      </w:r>
    </w:p>
    <w:p w14:paraId="421874AF"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1.4. Медичне значення</w:t>
      </w:r>
    </w:p>
    <w:p w14:paraId="3F412D00" w14:textId="77777777"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Рослини цієї родини мають:</w:t>
      </w:r>
    </w:p>
    <w:p w14:paraId="42682128" w14:textId="77777777" w:rsidR="001B1470" w:rsidRPr="001B1470" w:rsidRDefault="001B1470">
      <w:pPr>
        <w:numPr>
          <w:ilvl w:val="0"/>
          <w:numId w:val="101"/>
        </w:numPr>
        <w:spacing w:before="100" w:beforeAutospacing="1" w:after="100" w:afterAutospacing="1"/>
        <w:contextualSpacing/>
        <w:rPr>
          <w:color w:val="000000"/>
          <w:sz w:val="28"/>
          <w:szCs w:val="28"/>
        </w:rPr>
      </w:pPr>
      <w:r w:rsidRPr="001B1470">
        <w:rPr>
          <w:color w:val="000000"/>
          <w:sz w:val="28"/>
          <w:szCs w:val="28"/>
        </w:rPr>
        <w:t>проносну;</w:t>
      </w:r>
    </w:p>
    <w:p w14:paraId="2FCCD24D" w14:textId="77777777" w:rsidR="001B1470" w:rsidRPr="001B1470" w:rsidRDefault="001B1470">
      <w:pPr>
        <w:numPr>
          <w:ilvl w:val="0"/>
          <w:numId w:val="101"/>
        </w:numPr>
        <w:spacing w:before="100" w:beforeAutospacing="1" w:after="100" w:afterAutospacing="1"/>
        <w:contextualSpacing/>
        <w:rPr>
          <w:color w:val="000000"/>
          <w:sz w:val="28"/>
          <w:szCs w:val="28"/>
        </w:rPr>
      </w:pPr>
      <w:r w:rsidRPr="001B1470">
        <w:rPr>
          <w:color w:val="000000"/>
          <w:sz w:val="28"/>
          <w:szCs w:val="28"/>
        </w:rPr>
        <w:t>протизапальну;</w:t>
      </w:r>
    </w:p>
    <w:p w14:paraId="5FAC947C" w14:textId="77777777" w:rsidR="001B1470" w:rsidRPr="001B1470" w:rsidRDefault="001B1470">
      <w:pPr>
        <w:numPr>
          <w:ilvl w:val="0"/>
          <w:numId w:val="101"/>
        </w:numPr>
        <w:spacing w:before="100" w:beforeAutospacing="1" w:after="100" w:afterAutospacing="1"/>
        <w:contextualSpacing/>
        <w:rPr>
          <w:color w:val="000000"/>
          <w:sz w:val="28"/>
          <w:szCs w:val="28"/>
        </w:rPr>
      </w:pPr>
      <w:r w:rsidRPr="001B1470">
        <w:rPr>
          <w:color w:val="000000"/>
          <w:sz w:val="28"/>
          <w:szCs w:val="28"/>
        </w:rPr>
        <w:t>кровоспинну;</w:t>
      </w:r>
    </w:p>
    <w:p w14:paraId="15F3C625" w14:textId="37EA3D62" w:rsidR="001B1470" w:rsidRPr="001B1470" w:rsidRDefault="001B1470">
      <w:pPr>
        <w:numPr>
          <w:ilvl w:val="0"/>
          <w:numId w:val="101"/>
        </w:numPr>
        <w:spacing w:before="100" w:beforeAutospacing="1" w:after="100" w:afterAutospacing="1"/>
        <w:contextualSpacing/>
        <w:rPr>
          <w:color w:val="000000"/>
          <w:sz w:val="28"/>
          <w:szCs w:val="28"/>
        </w:rPr>
      </w:pPr>
      <w:r w:rsidRPr="001B1470">
        <w:rPr>
          <w:color w:val="000000"/>
          <w:sz w:val="28"/>
          <w:szCs w:val="28"/>
        </w:rPr>
        <w:t>антибактеріальну дію.</w:t>
      </w:r>
    </w:p>
    <w:p w14:paraId="17E36AAA" w14:textId="63DBEAE9" w:rsidR="001B1470" w:rsidRPr="001B1470" w:rsidRDefault="001B1470" w:rsidP="001B1470">
      <w:pPr>
        <w:spacing w:before="100" w:beforeAutospacing="1" w:after="100" w:afterAutospacing="1"/>
        <w:contextualSpacing/>
        <w:outlineLvl w:val="1"/>
        <w:rPr>
          <w:b/>
          <w:bCs/>
          <w:color w:val="000000"/>
          <w:sz w:val="28"/>
          <w:szCs w:val="28"/>
        </w:rPr>
      </w:pPr>
      <w:r w:rsidRPr="001B1470">
        <w:rPr>
          <w:b/>
          <w:bCs/>
          <w:color w:val="000000"/>
          <w:sz w:val="28"/>
          <w:szCs w:val="28"/>
        </w:rPr>
        <w:t>1.5. Основні представники</w:t>
      </w:r>
    </w:p>
    <w:p w14:paraId="0A7FB216"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Гірчак перцевий (Polygonum hydropiper)</w:t>
      </w:r>
    </w:p>
    <w:p w14:paraId="5FDF9D8D"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Сировина:</w:t>
      </w:r>
      <w:r w:rsidRPr="001B1470">
        <w:rPr>
          <w:color w:val="000000"/>
          <w:sz w:val="28"/>
          <w:szCs w:val="28"/>
        </w:rPr>
        <w:t> трава.</w:t>
      </w:r>
    </w:p>
    <w:p w14:paraId="20AC26D5"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Біологічно активні речовини:</w:t>
      </w:r>
    </w:p>
    <w:p w14:paraId="075A6F7B" w14:textId="77777777" w:rsidR="001B1470" w:rsidRPr="001B1470" w:rsidRDefault="001B1470">
      <w:pPr>
        <w:numPr>
          <w:ilvl w:val="0"/>
          <w:numId w:val="102"/>
        </w:numPr>
        <w:spacing w:before="100" w:beforeAutospacing="1" w:after="100" w:afterAutospacing="1"/>
        <w:contextualSpacing/>
        <w:rPr>
          <w:color w:val="000000"/>
          <w:sz w:val="28"/>
          <w:szCs w:val="28"/>
        </w:rPr>
      </w:pPr>
      <w:r w:rsidRPr="001B1470">
        <w:rPr>
          <w:color w:val="000000"/>
          <w:sz w:val="28"/>
          <w:szCs w:val="28"/>
        </w:rPr>
        <w:t>флавоноїди;</w:t>
      </w:r>
    </w:p>
    <w:p w14:paraId="33737AB5" w14:textId="77777777" w:rsidR="001B1470" w:rsidRPr="001B1470" w:rsidRDefault="001B1470">
      <w:pPr>
        <w:numPr>
          <w:ilvl w:val="0"/>
          <w:numId w:val="102"/>
        </w:numPr>
        <w:spacing w:before="100" w:beforeAutospacing="1" w:after="100" w:afterAutospacing="1"/>
        <w:contextualSpacing/>
        <w:rPr>
          <w:color w:val="000000"/>
          <w:sz w:val="28"/>
          <w:szCs w:val="28"/>
        </w:rPr>
      </w:pPr>
      <w:r w:rsidRPr="001B1470">
        <w:rPr>
          <w:color w:val="000000"/>
          <w:sz w:val="28"/>
          <w:szCs w:val="28"/>
        </w:rPr>
        <w:t>дубильні речовини;</w:t>
      </w:r>
    </w:p>
    <w:p w14:paraId="70372DFE" w14:textId="77777777" w:rsidR="001B1470" w:rsidRPr="001B1470" w:rsidRDefault="001B1470">
      <w:pPr>
        <w:numPr>
          <w:ilvl w:val="0"/>
          <w:numId w:val="102"/>
        </w:numPr>
        <w:spacing w:before="100" w:beforeAutospacing="1" w:after="100" w:afterAutospacing="1"/>
        <w:contextualSpacing/>
        <w:rPr>
          <w:color w:val="000000"/>
          <w:sz w:val="28"/>
          <w:szCs w:val="28"/>
        </w:rPr>
      </w:pPr>
      <w:r w:rsidRPr="001B1470">
        <w:rPr>
          <w:color w:val="000000"/>
          <w:sz w:val="28"/>
          <w:szCs w:val="28"/>
        </w:rPr>
        <w:t>ефірні олії.</w:t>
      </w:r>
    </w:p>
    <w:p w14:paraId="0FEC6AFA"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Дія:</w:t>
      </w:r>
    </w:p>
    <w:p w14:paraId="7BD0BC7A" w14:textId="77777777" w:rsidR="001B1470" w:rsidRPr="001B1470" w:rsidRDefault="001B1470">
      <w:pPr>
        <w:numPr>
          <w:ilvl w:val="0"/>
          <w:numId w:val="103"/>
        </w:numPr>
        <w:spacing w:before="100" w:beforeAutospacing="1" w:after="100" w:afterAutospacing="1"/>
        <w:contextualSpacing/>
        <w:rPr>
          <w:color w:val="000000"/>
          <w:sz w:val="28"/>
          <w:szCs w:val="28"/>
        </w:rPr>
      </w:pPr>
      <w:r w:rsidRPr="001B1470">
        <w:rPr>
          <w:color w:val="000000"/>
          <w:sz w:val="28"/>
          <w:szCs w:val="28"/>
        </w:rPr>
        <w:t>кровоспинна;</w:t>
      </w:r>
    </w:p>
    <w:p w14:paraId="11DB955A" w14:textId="77777777" w:rsidR="001B1470" w:rsidRPr="001B1470" w:rsidRDefault="001B1470">
      <w:pPr>
        <w:numPr>
          <w:ilvl w:val="0"/>
          <w:numId w:val="103"/>
        </w:numPr>
        <w:spacing w:before="100" w:beforeAutospacing="1" w:after="100" w:afterAutospacing="1"/>
        <w:contextualSpacing/>
        <w:rPr>
          <w:color w:val="000000"/>
          <w:sz w:val="28"/>
          <w:szCs w:val="28"/>
        </w:rPr>
      </w:pPr>
      <w:r w:rsidRPr="001B1470">
        <w:rPr>
          <w:color w:val="000000"/>
          <w:sz w:val="28"/>
          <w:szCs w:val="28"/>
        </w:rPr>
        <w:t>протизапальна.</w:t>
      </w:r>
    </w:p>
    <w:p w14:paraId="2FFD4915"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Застосування:</w:t>
      </w:r>
    </w:p>
    <w:p w14:paraId="22E964A0" w14:textId="77777777" w:rsidR="001B1470" w:rsidRPr="001B1470" w:rsidRDefault="001B1470">
      <w:pPr>
        <w:numPr>
          <w:ilvl w:val="0"/>
          <w:numId w:val="104"/>
        </w:numPr>
        <w:spacing w:before="100" w:beforeAutospacing="1" w:after="100" w:afterAutospacing="1"/>
        <w:contextualSpacing/>
        <w:rPr>
          <w:color w:val="000000"/>
          <w:sz w:val="28"/>
          <w:szCs w:val="28"/>
        </w:rPr>
      </w:pPr>
      <w:r w:rsidRPr="001B1470">
        <w:rPr>
          <w:color w:val="000000"/>
          <w:sz w:val="28"/>
          <w:szCs w:val="28"/>
        </w:rPr>
        <w:t>при маткових кровотечах;</w:t>
      </w:r>
    </w:p>
    <w:p w14:paraId="409C5B90" w14:textId="1DEE8BB8" w:rsidR="001B1470" w:rsidRPr="001B1470" w:rsidRDefault="001B1470">
      <w:pPr>
        <w:numPr>
          <w:ilvl w:val="0"/>
          <w:numId w:val="104"/>
        </w:numPr>
        <w:spacing w:before="100" w:beforeAutospacing="1" w:after="100" w:afterAutospacing="1"/>
        <w:contextualSpacing/>
        <w:rPr>
          <w:color w:val="000000"/>
          <w:sz w:val="28"/>
          <w:szCs w:val="28"/>
        </w:rPr>
      </w:pPr>
      <w:r w:rsidRPr="001B1470">
        <w:rPr>
          <w:color w:val="000000"/>
          <w:sz w:val="28"/>
          <w:szCs w:val="28"/>
        </w:rPr>
        <w:t>у стоматології — при гінгівітах.</w:t>
      </w:r>
    </w:p>
    <w:p w14:paraId="49716BC5"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Гірчак пташиний (Polygonum aviculare)</w:t>
      </w:r>
    </w:p>
    <w:p w14:paraId="1F4030D9"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Сировина:</w:t>
      </w:r>
      <w:r w:rsidRPr="001B1470">
        <w:rPr>
          <w:color w:val="000000"/>
          <w:sz w:val="28"/>
          <w:szCs w:val="28"/>
        </w:rPr>
        <w:t> трава.</w:t>
      </w:r>
    </w:p>
    <w:p w14:paraId="7C9EA4DC"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Властивості:</w:t>
      </w:r>
    </w:p>
    <w:p w14:paraId="6D277651" w14:textId="77777777" w:rsidR="001B1470" w:rsidRPr="001B1470" w:rsidRDefault="001B1470">
      <w:pPr>
        <w:numPr>
          <w:ilvl w:val="0"/>
          <w:numId w:val="105"/>
        </w:numPr>
        <w:spacing w:before="100" w:beforeAutospacing="1" w:after="100" w:afterAutospacing="1"/>
        <w:contextualSpacing/>
        <w:rPr>
          <w:color w:val="000000"/>
          <w:sz w:val="28"/>
          <w:szCs w:val="28"/>
        </w:rPr>
      </w:pPr>
      <w:r w:rsidRPr="001B1470">
        <w:rPr>
          <w:color w:val="000000"/>
          <w:sz w:val="28"/>
          <w:szCs w:val="28"/>
        </w:rPr>
        <w:t>сечогінна;</w:t>
      </w:r>
    </w:p>
    <w:p w14:paraId="1DF2FEEF" w14:textId="77777777" w:rsidR="001B1470" w:rsidRPr="001B1470" w:rsidRDefault="001B1470">
      <w:pPr>
        <w:numPr>
          <w:ilvl w:val="0"/>
          <w:numId w:val="105"/>
        </w:numPr>
        <w:spacing w:before="100" w:beforeAutospacing="1" w:after="100" w:afterAutospacing="1"/>
        <w:contextualSpacing/>
        <w:rPr>
          <w:color w:val="000000"/>
          <w:sz w:val="28"/>
          <w:szCs w:val="28"/>
        </w:rPr>
      </w:pPr>
      <w:r w:rsidRPr="001B1470">
        <w:rPr>
          <w:color w:val="000000"/>
          <w:sz w:val="28"/>
          <w:szCs w:val="28"/>
        </w:rPr>
        <w:t>протизапальна;</w:t>
      </w:r>
    </w:p>
    <w:p w14:paraId="1C0FAD18" w14:textId="48385B7B" w:rsidR="001B1470" w:rsidRPr="001B1470" w:rsidRDefault="001B1470">
      <w:pPr>
        <w:numPr>
          <w:ilvl w:val="0"/>
          <w:numId w:val="105"/>
        </w:numPr>
        <w:spacing w:before="100" w:beforeAutospacing="1" w:after="100" w:afterAutospacing="1"/>
        <w:contextualSpacing/>
        <w:rPr>
          <w:color w:val="000000"/>
          <w:sz w:val="28"/>
          <w:szCs w:val="28"/>
        </w:rPr>
      </w:pPr>
      <w:r w:rsidRPr="001B1470">
        <w:rPr>
          <w:color w:val="000000"/>
          <w:sz w:val="28"/>
          <w:szCs w:val="28"/>
        </w:rPr>
        <w:t>антимікробна.</w:t>
      </w:r>
    </w:p>
    <w:p w14:paraId="20702E57"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Щавель кінський (Rumex confertus)</w:t>
      </w:r>
    </w:p>
    <w:p w14:paraId="0AAE7110"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Сировина:</w:t>
      </w:r>
      <w:r w:rsidRPr="001B1470">
        <w:rPr>
          <w:color w:val="000000"/>
          <w:sz w:val="28"/>
          <w:szCs w:val="28"/>
        </w:rPr>
        <w:t> корені.</w:t>
      </w:r>
    </w:p>
    <w:p w14:paraId="613421CA"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Хімічний склад:</w:t>
      </w:r>
    </w:p>
    <w:p w14:paraId="28013E51" w14:textId="77777777" w:rsidR="001B1470" w:rsidRPr="001B1470" w:rsidRDefault="001B1470">
      <w:pPr>
        <w:numPr>
          <w:ilvl w:val="0"/>
          <w:numId w:val="106"/>
        </w:numPr>
        <w:spacing w:before="100" w:beforeAutospacing="1" w:after="100" w:afterAutospacing="1"/>
        <w:contextualSpacing/>
        <w:rPr>
          <w:color w:val="000000"/>
          <w:sz w:val="28"/>
          <w:szCs w:val="28"/>
        </w:rPr>
      </w:pPr>
      <w:r w:rsidRPr="001B1470">
        <w:rPr>
          <w:color w:val="000000"/>
          <w:sz w:val="28"/>
          <w:szCs w:val="28"/>
        </w:rPr>
        <w:t>антрахінони;</w:t>
      </w:r>
    </w:p>
    <w:p w14:paraId="52C06D89" w14:textId="77777777" w:rsidR="001B1470" w:rsidRPr="001B1470" w:rsidRDefault="001B1470">
      <w:pPr>
        <w:numPr>
          <w:ilvl w:val="0"/>
          <w:numId w:val="106"/>
        </w:numPr>
        <w:spacing w:before="100" w:beforeAutospacing="1" w:after="100" w:afterAutospacing="1"/>
        <w:contextualSpacing/>
        <w:rPr>
          <w:color w:val="000000"/>
          <w:sz w:val="28"/>
          <w:szCs w:val="28"/>
        </w:rPr>
      </w:pPr>
      <w:r w:rsidRPr="001B1470">
        <w:rPr>
          <w:color w:val="000000"/>
          <w:sz w:val="28"/>
          <w:szCs w:val="28"/>
        </w:rPr>
        <w:t>дубильні речовини.</w:t>
      </w:r>
    </w:p>
    <w:p w14:paraId="3B36FEE1"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Дія:</w:t>
      </w:r>
    </w:p>
    <w:p w14:paraId="47DCDCF9" w14:textId="77777777" w:rsidR="001B1470" w:rsidRPr="001B1470" w:rsidRDefault="001B1470">
      <w:pPr>
        <w:numPr>
          <w:ilvl w:val="0"/>
          <w:numId w:val="107"/>
        </w:numPr>
        <w:spacing w:before="100" w:beforeAutospacing="1" w:after="100" w:afterAutospacing="1"/>
        <w:contextualSpacing/>
        <w:rPr>
          <w:color w:val="000000"/>
          <w:sz w:val="28"/>
          <w:szCs w:val="28"/>
        </w:rPr>
      </w:pPr>
      <w:r w:rsidRPr="001B1470">
        <w:rPr>
          <w:color w:val="000000"/>
          <w:sz w:val="28"/>
          <w:szCs w:val="28"/>
        </w:rPr>
        <w:t>у малих дозах — в’яжуча;</w:t>
      </w:r>
    </w:p>
    <w:p w14:paraId="0C9BDC35" w14:textId="15EC4AA5" w:rsidR="001B1470" w:rsidRPr="001B1470" w:rsidRDefault="001B1470">
      <w:pPr>
        <w:numPr>
          <w:ilvl w:val="0"/>
          <w:numId w:val="107"/>
        </w:numPr>
        <w:spacing w:before="100" w:beforeAutospacing="1" w:after="100" w:afterAutospacing="1"/>
        <w:contextualSpacing/>
        <w:rPr>
          <w:color w:val="000000"/>
          <w:sz w:val="28"/>
          <w:szCs w:val="28"/>
        </w:rPr>
      </w:pPr>
      <w:r w:rsidRPr="001B1470">
        <w:rPr>
          <w:color w:val="000000"/>
          <w:sz w:val="28"/>
          <w:szCs w:val="28"/>
        </w:rPr>
        <w:lastRenderedPageBreak/>
        <w:t>у великих — проносна.</w:t>
      </w:r>
    </w:p>
    <w:p w14:paraId="525BA02A"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Ревінь лікарський (Rheum palmatum)</w:t>
      </w:r>
    </w:p>
    <w:p w14:paraId="201C4CF7"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Сировина:</w:t>
      </w:r>
      <w:r w:rsidRPr="001B1470">
        <w:rPr>
          <w:color w:val="000000"/>
          <w:sz w:val="28"/>
          <w:szCs w:val="28"/>
        </w:rPr>
        <w:t> корені і кореневища.</w:t>
      </w:r>
    </w:p>
    <w:p w14:paraId="78C1742C"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Основні речовини:</w:t>
      </w:r>
    </w:p>
    <w:p w14:paraId="3092B106" w14:textId="77777777" w:rsidR="001B1470" w:rsidRPr="001B1470" w:rsidRDefault="001B1470">
      <w:pPr>
        <w:numPr>
          <w:ilvl w:val="0"/>
          <w:numId w:val="108"/>
        </w:numPr>
        <w:spacing w:before="100" w:beforeAutospacing="1" w:after="100" w:afterAutospacing="1"/>
        <w:contextualSpacing/>
        <w:rPr>
          <w:color w:val="000000"/>
          <w:sz w:val="28"/>
          <w:szCs w:val="28"/>
        </w:rPr>
      </w:pPr>
      <w:r w:rsidRPr="001B1470">
        <w:rPr>
          <w:color w:val="000000"/>
          <w:sz w:val="28"/>
          <w:szCs w:val="28"/>
        </w:rPr>
        <w:t>антрахінони (реїн, емодин).</w:t>
      </w:r>
    </w:p>
    <w:p w14:paraId="069E0288"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Застосування:</w:t>
      </w:r>
    </w:p>
    <w:p w14:paraId="76D3DC97" w14:textId="77777777" w:rsidR="001B1470" w:rsidRPr="001B1470" w:rsidRDefault="001B1470">
      <w:pPr>
        <w:numPr>
          <w:ilvl w:val="0"/>
          <w:numId w:val="109"/>
        </w:numPr>
        <w:spacing w:before="100" w:beforeAutospacing="1" w:after="100" w:afterAutospacing="1"/>
        <w:contextualSpacing/>
        <w:rPr>
          <w:color w:val="000000"/>
          <w:sz w:val="28"/>
          <w:szCs w:val="28"/>
        </w:rPr>
      </w:pPr>
      <w:r w:rsidRPr="001B1470">
        <w:rPr>
          <w:color w:val="000000"/>
          <w:sz w:val="28"/>
          <w:szCs w:val="28"/>
        </w:rPr>
        <w:t>як проносний засіб;</w:t>
      </w:r>
    </w:p>
    <w:p w14:paraId="1AD28863" w14:textId="3A881322" w:rsidR="001B1470" w:rsidRPr="001B1470" w:rsidRDefault="001B1470">
      <w:pPr>
        <w:numPr>
          <w:ilvl w:val="0"/>
          <w:numId w:val="109"/>
        </w:numPr>
        <w:spacing w:before="100" w:beforeAutospacing="1" w:after="100" w:afterAutospacing="1"/>
        <w:contextualSpacing/>
        <w:rPr>
          <w:color w:val="000000"/>
          <w:sz w:val="28"/>
          <w:szCs w:val="28"/>
        </w:rPr>
      </w:pPr>
      <w:r w:rsidRPr="001B1470">
        <w:rPr>
          <w:color w:val="000000"/>
          <w:sz w:val="28"/>
          <w:szCs w:val="28"/>
        </w:rPr>
        <w:t>у малих дозах — як жовчогінний.</w:t>
      </w:r>
    </w:p>
    <w:p w14:paraId="03FD81A0" w14:textId="3AF0DDEF" w:rsidR="001B1470" w:rsidRPr="001B1470" w:rsidRDefault="001B1470" w:rsidP="001B1470">
      <w:pPr>
        <w:spacing w:before="100" w:beforeAutospacing="1" w:after="100" w:afterAutospacing="1"/>
        <w:contextualSpacing/>
        <w:outlineLvl w:val="0"/>
        <w:rPr>
          <w:b/>
          <w:bCs/>
          <w:color w:val="000000"/>
          <w:kern w:val="36"/>
          <w:sz w:val="28"/>
          <w:szCs w:val="28"/>
        </w:rPr>
      </w:pPr>
      <w:r w:rsidRPr="001B1470">
        <w:rPr>
          <w:b/>
          <w:bCs/>
          <w:color w:val="000000"/>
          <w:kern w:val="36"/>
          <w:sz w:val="28"/>
          <w:szCs w:val="28"/>
        </w:rPr>
        <w:t>2. Родина капустяні (Brassicaceae)</w:t>
      </w:r>
    </w:p>
    <w:p w14:paraId="2F629850"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2.1. Ботанічна характеристика</w:t>
      </w:r>
    </w:p>
    <w:p w14:paraId="747A0FF3" w14:textId="77777777"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Родина Brassicaceae налічує понад 3000 видів.</w:t>
      </w:r>
    </w:p>
    <w:p w14:paraId="09C2C3C8"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Характерні ознаки:</w:t>
      </w:r>
    </w:p>
    <w:p w14:paraId="0FDD95B8" w14:textId="77777777" w:rsidR="001B1470" w:rsidRPr="001B1470" w:rsidRDefault="001B1470">
      <w:pPr>
        <w:numPr>
          <w:ilvl w:val="0"/>
          <w:numId w:val="110"/>
        </w:numPr>
        <w:spacing w:before="100" w:beforeAutospacing="1" w:after="100" w:afterAutospacing="1"/>
        <w:contextualSpacing/>
        <w:rPr>
          <w:color w:val="000000"/>
          <w:sz w:val="28"/>
          <w:szCs w:val="28"/>
        </w:rPr>
      </w:pPr>
      <w:r w:rsidRPr="001B1470">
        <w:rPr>
          <w:color w:val="000000"/>
          <w:sz w:val="28"/>
          <w:szCs w:val="28"/>
        </w:rPr>
        <w:t>трав’янисті рослини;</w:t>
      </w:r>
    </w:p>
    <w:p w14:paraId="42C560F3" w14:textId="77777777" w:rsidR="001B1470" w:rsidRPr="001B1470" w:rsidRDefault="001B1470">
      <w:pPr>
        <w:numPr>
          <w:ilvl w:val="0"/>
          <w:numId w:val="110"/>
        </w:numPr>
        <w:spacing w:before="100" w:beforeAutospacing="1" w:after="100" w:afterAutospacing="1"/>
        <w:contextualSpacing/>
        <w:rPr>
          <w:color w:val="000000"/>
          <w:sz w:val="28"/>
          <w:szCs w:val="28"/>
        </w:rPr>
      </w:pPr>
      <w:r w:rsidRPr="001B1470">
        <w:rPr>
          <w:color w:val="000000"/>
          <w:sz w:val="28"/>
          <w:szCs w:val="28"/>
        </w:rPr>
        <w:t>листки прості, без прилистків;</w:t>
      </w:r>
    </w:p>
    <w:p w14:paraId="29253175" w14:textId="77777777" w:rsidR="001B1470" w:rsidRPr="001B1470" w:rsidRDefault="001B1470">
      <w:pPr>
        <w:numPr>
          <w:ilvl w:val="0"/>
          <w:numId w:val="110"/>
        </w:numPr>
        <w:spacing w:before="100" w:beforeAutospacing="1" w:after="100" w:afterAutospacing="1"/>
        <w:contextualSpacing/>
        <w:rPr>
          <w:color w:val="000000"/>
          <w:sz w:val="28"/>
          <w:szCs w:val="28"/>
        </w:rPr>
      </w:pPr>
      <w:r w:rsidRPr="001B1470">
        <w:rPr>
          <w:color w:val="000000"/>
          <w:sz w:val="28"/>
          <w:szCs w:val="28"/>
        </w:rPr>
        <w:t>квітка правильна, чотиричленна;</w:t>
      </w:r>
    </w:p>
    <w:p w14:paraId="12E70D8E" w14:textId="77777777" w:rsidR="001B1470" w:rsidRPr="001B1470" w:rsidRDefault="001B1470">
      <w:pPr>
        <w:numPr>
          <w:ilvl w:val="0"/>
          <w:numId w:val="110"/>
        </w:numPr>
        <w:spacing w:before="100" w:beforeAutospacing="1" w:after="100" w:afterAutospacing="1"/>
        <w:contextualSpacing/>
        <w:rPr>
          <w:color w:val="000000"/>
          <w:sz w:val="28"/>
          <w:szCs w:val="28"/>
        </w:rPr>
      </w:pPr>
      <w:r w:rsidRPr="001B1470">
        <w:rPr>
          <w:color w:val="000000"/>
          <w:sz w:val="28"/>
          <w:szCs w:val="28"/>
        </w:rPr>
        <w:t xml:space="preserve">формула квітки: </w:t>
      </w:r>
      <w:r w:rsidRPr="001B1470">
        <w:rPr>
          <w:rFonts w:ascii="Apple Color Emoji" w:hAnsi="Apple Color Emoji" w:cs="Apple Color Emoji"/>
          <w:color w:val="000000"/>
          <w:sz w:val="28"/>
          <w:szCs w:val="28"/>
        </w:rPr>
        <w:t>✳</w:t>
      </w:r>
      <w:r w:rsidRPr="001B1470">
        <w:rPr>
          <w:color w:val="000000"/>
          <w:sz w:val="28"/>
          <w:szCs w:val="28"/>
        </w:rPr>
        <w:t>Ч4П4Т2+4М1;</w:t>
      </w:r>
    </w:p>
    <w:p w14:paraId="44FFAEF7" w14:textId="77777777" w:rsidR="001B1470" w:rsidRPr="001B1470" w:rsidRDefault="001B1470">
      <w:pPr>
        <w:numPr>
          <w:ilvl w:val="0"/>
          <w:numId w:val="110"/>
        </w:numPr>
        <w:spacing w:before="100" w:beforeAutospacing="1" w:after="100" w:afterAutospacing="1"/>
        <w:contextualSpacing/>
        <w:rPr>
          <w:color w:val="000000"/>
          <w:sz w:val="28"/>
          <w:szCs w:val="28"/>
        </w:rPr>
      </w:pPr>
      <w:r w:rsidRPr="001B1470">
        <w:rPr>
          <w:color w:val="000000"/>
          <w:sz w:val="28"/>
          <w:szCs w:val="28"/>
        </w:rPr>
        <w:t>характерна ознака — </w:t>
      </w:r>
      <w:r w:rsidRPr="001B1470">
        <w:rPr>
          <w:b/>
          <w:bCs/>
          <w:color w:val="000000"/>
          <w:sz w:val="28"/>
          <w:szCs w:val="28"/>
        </w:rPr>
        <w:t>хрестоподібне розташування пелюсток</w:t>
      </w:r>
      <w:r w:rsidRPr="001B1470">
        <w:rPr>
          <w:color w:val="000000"/>
          <w:sz w:val="28"/>
          <w:szCs w:val="28"/>
        </w:rPr>
        <w:t>;</w:t>
      </w:r>
    </w:p>
    <w:p w14:paraId="27C49CDF" w14:textId="0960DD33" w:rsidR="001B1470" w:rsidRPr="001B1470" w:rsidRDefault="001B1470">
      <w:pPr>
        <w:numPr>
          <w:ilvl w:val="0"/>
          <w:numId w:val="110"/>
        </w:numPr>
        <w:spacing w:before="100" w:beforeAutospacing="1" w:after="100" w:afterAutospacing="1"/>
        <w:contextualSpacing/>
        <w:rPr>
          <w:color w:val="000000"/>
          <w:sz w:val="28"/>
          <w:szCs w:val="28"/>
        </w:rPr>
      </w:pPr>
      <w:r w:rsidRPr="001B1470">
        <w:rPr>
          <w:color w:val="000000"/>
          <w:sz w:val="28"/>
          <w:szCs w:val="28"/>
        </w:rPr>
        <w:t>плід — стручок або стручечок.</w:t>
      </w:r>
    </w:p>
    <w:p w14:paraId="3CC2F220"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2.2. Поширення</w:t>
      </w:r>
    </w:p>
    <w:p w14:paraId="3E07A22E" w14:textId="44E4E245"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Широко поширені у помірному кліматі. Багато культурних і лікарських рослин.</w:t>
      </w:r>
    </w:p>
    <w:p w14:paraId="45E5934E"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2.3. Хімічний склад</w:t>
      </w:r>
    </w:p>
    <w:p w14:paraId="1350F3F3" w14:textId="77777777"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Основні біологічно активні речовини:</w:t>
      </w:r>
    </w:p>
    <w:p w14:paraId="23AB783D" w14:textId="77777777" w:rsidR="001B1470" w:rsidRPr="001B1470" w:rsidRDefault="001B1470">
      <w:pPr>
        <w:numPr>
          <w:ilvl w:val="0"/>
          <w:numId w:val="111"/>
        </w:numPr>
        <w:spacing w:before="100" w:beforeAutospacing="1" w:after="100" w:afterAutospacing="1"/>
        <w:contextualSpacing/>
        <w:rPr>
          <w:color w:val="000000"/>
          <w:sz w:val="28"/>
          <w:szCs w:val="28"/>
        </w:rPr>
      </w:pPr>
      <w:r w:rsidRPr="001B1470">
        <w:rPr>
          <w:b/>
          <w:bCs/>
          <w:color w:val="000000"/>
          <w:sz w:val="28"/>
          <w:szCs w:val="28"/>
        </w:rPr>
        <w:t>глюкозинолати</w:t>
      </w:r>
      <w:r w:rsidRPr="001B1470">
        <w:rPr>
          <w:color w:val="000000"/>
          <w:sz w:val="28"/>
          <w:szCs w:val="28"/>
        </w:rPr>
        <w:t>;</w:t>
      </w:r>
    </w:p>
    <w:p w14:paraId="0430702A" w14:textId="77777777" w:rsidR="001B1470" w:rsidRPr="001B1470" w:rsidRDefault="001B1470">
      <w:pPr>
        <w:numPr>
          <w:ilvl w:val="0"/>
          <w:numId w:val="111"/>
        </w:numPr>
        <w:spacing w:before="100" w:beforeAutospacing="1" w:after="100" w:afterAutospacing="1"/>
        <w:contextualSpacing/>
        <w:rPr>
          <w:color w:val="000000"/>
          <w:sz w:val="28"/>
          <w:szCs w:val="28"/>
        </w:rPr>
      </w:pPr>
      <w:r w:rsidRPr="001B1470">
        <w:rPr>
          <w:color w:val="000000"/>
          <w:sz w:val="28"/>
          <w:szCs w:val="28"/>
        </w:rPr>
        <w:t>ефірні (гірчичні) олії;</w:t>
      </w:r>
    </w:p>
    <w:p w14:paraId="514BB0FB" w14:textId="77777777" w:rsidR="001B1470" w:rsidRPr="001B1470" w:rsidRDefault="001B1470">
      <w:pPr>
        <w:numPr>
          <w:ilvl w:val="0"/>
          <w:numId w:val="111"/>
        </w:numPr>
        <w:spacing w:before="100" w:beforeAutospacing="1" w:after="100" w:afterAutospacing="1"/>
        <w:contextualSpacing/>
        <w:rPr>
          <w:color w:val="000000"/>
          <w:sz w:val="28"/>
          <w:szCs w:val="28"/>
        </w:rPr>
      </w:pPr>
      <w:r w:rsidRPr="001B1470">
        <w:rPr>
          <w:color w:val="000000"/>
          <w:sz w:val="28"/>
          <w:szCs w:val="28"/>
        </w:rPr>
        <w:t>вітаміни (С, К);</w:t>
      </w:r>
    </w:p>
    <w:p w14:paraId="5FD17016" w14:textId="77777777" w:rsidR="001B1470" w:rsidRPr="001B1470" w:rsidRDefault="001B1470">
      <w:pPr>
        <w:numPr>
          <w:ilvl w:val="0"/>
          <w:numId w:val="111"/>
        </w:numPr>
        <w:spacing w:before="100" w:beforeAutospacing="1" w:after="100" w:afterAutospacing="1"/>
        <w:contextualSpacing/>
        <w:rPr>
          <w:color w:val="000000"/>
          <w:sz w:val="28"/>
          <w:szCs w:val="28"/>
        </w:rPr>
      </w:pPr>
      <w:r w:rsidRPr="001B1470">
        <w:rPr>
          <w:color w:val="000000"/>
          <w:sz w:val="28"/>
          <w:szCs w:val="28"/>
        </w:rPr>
        <w:t>флавоноїди.</w:t>
      </w:r>
    </w:p>
    <w:p w14:paraId="450FEB5B" w14:textId="2CDD3874"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Особливість:</w:t>
      </w:r>
      <w:r w:rsidRPr="001B1470">
        <w:rPr>
          <w:color w:val="000000"/>
          <w:sz w:val="28"/>
          <w:szCs w:val="28"/>
        </w:rPr>
        <w:t> при гідролізі глюкозинолатів утворюються ізотіоціанати — речовини з антимікробною та подразнюючою дією.</w:t>
      </w:r>
    </w:p>
    <w:p w14:paraId="0EC4D742"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2.4. Медичне значення</w:t>
      </w:r>
    </w:p>
    <w:p w14:paraId="3082ABB6" w14:textId="77777777" w:rsidR="001B1470" w:rsidRPr="001B1470" w:rsidRDefault="001B1470">
      <w:pPr>
        <w:numPr>
          <w:ilvl w:val="0"/>
          <w:numId w:val="112"/>
        </w:numPr>
        <w:spacing w:before="100" w:beforeAutospacing="1" w:after="100" w:afterAutospacing="1"/>
        <w:contextualSpacing/>
        <w:rPr>
          <w:color w:val="000000"/>
          <w:sz w:val="28"/>
          <w:szCs w:val="28"/>
        </w:rPr>
      </w:pPr>
      <w:r w:rsidRPr="001B1470">
        <w:rPr>
          <w:color w:val="000000"/>
          <w:sz w:val="28"/>
          <w:szCs w:val="28"/>
        </w:rPr>
        <w:t>антимікробна дія;</w:t>
      </w:r>
    </w:p>
    <w:p w14:paraId="20022974" w14:textId="77777777" w:rsidR="001B1470" w:rsidRPr="001B1470" w:rsidRDefault="001B1470">
      <w:pPr>
        <w:numPr>
          <w:ilvl w:val="0"/>
          <w:numId w:val="112"/>
        </w:numPr>
        <w:spacing w:before="100" w:beforeAutospacing="1" w:after="100" w:afterAutospacing="1"/>
        <w:contextualSpacing/>
        <w:rPr>
          <w:color w:val="000000"/>
          <w:sz w:val="28"/>
          <w:szCs w:val="28"/>
        </w:rPr>
      </w:pPr>
      <w:r w:rsidRPr="001B1470">
        <w:rPr>
          <w:color w:val="000000"/>
          <w:sz w:val="28"/>
          <w:szCs w:val="28"/>
        </w:rPr>
        <w:t>подразнююча (відволікаюча);</w:t>
      </w:r>
    </w:p>
    <w:p w14:paraId="0DFD13CC" w14:textId="77777777" w:rsidR="001B1470" w:rsidRPr="001B1470" w:rsidRDefault="001B1470">
      <w:pPr>
        <w:numPr>
          <w:ilvl w:val="0"/>
          <w:numId w:val="112"/>
        </w:numPr>
        <w:spacing w:before="100" w:beforeAutospacing="1" w:after="100" w:afterAutospacing="1"/>
        <w:contextualSpacing/>
        <w:rPr>
          <w:color w:val="000000"/>
          <w:sz w:val="28"/>
          <w:szCs w:val="28"/>
        </w:rPr>
      </w:pPr>
      <w:r w:rsidRPr="001B1470">
        <w:rPr>
          <w:color w:val="000000"/>
          <w:sz w:val="28"/>
          <w:szCs w:val="28"/>
        </w:rPr>
        <w:t>протизапальна;</w:t>
      </w:r>
    </w:p>
    <w:p w14:paraId="64C8F430" w14:textId="257847AC" w:rsidR="001B1470" w:rsidRPr="001B1470" w:rsidRDefault="001B1470">
      <w:pPr>
        <w:numPr>
          <w:ilvl w:val="0"/>
          <w:numId w:val="112"/>
        </w:numPr>
        <w:spacing w:before="100" w:beforeAutospacing="1" w:after="100" w:afterAutospacing="1"/>
        <w:contextualSpacing/>
        <w:rPr>
          <w:color w:val="000000"/>
          <w:sz w:val="28"/>
          <w:szCs w:val="28"/>
        </w:rPr>
      </w:pPr>
      <w:r w:rsidRPr="001B1470">
        <w:rPr>
          <w:color w:val="000000"/>
          <w:sz w:val="28"/>
          <w:szCs w:val="28"/>
        </w:rPr>
        <w:t>антиоксидантна.</w:t>
      </w:r>
    </w:p>
    <w:p w14:paraId="0C4CD4D2" w14:textId="77777777" w:rsidR="001B1470" w:rsidRPr="001B1470" w:rsidRDefault="001B1470" w:rsidP="001B1470">
      <w:pPr>
        <w:spacing w:before="100" w:beforeAutospacing="1" w:after="100" w:afterAutospacing="1"/>
        <w:contextualSpacing/>
        <w:outlineLvl w:val="1"/>
        <w:rPr>
          <w:b/>
          <w:bCs/>
          <w:color w:val="000000"/>
          <w:sz w:val="28"/>
          <w:szCs w:val="28"/>
        </w:rPr>
      </w:pPr>
      <w:r w:rsidRPr="001B1470">
        <w:rPr>
          <w:b/>
          <w:bCs/>
          <w:color w:val="000000"/>
          <w:sz w:val="28"/>
          <w:szCs w:val="28"/>
        </w:rPr>
        <w:t>2.5. Основні представники</w:t>
      </w:r>
    </w:p>
    <w:p w14:paraId="7A8D27AB" w14:textId="1152E03D" w:rsidR="001B1470" w:rsidRPr="001B1470" w:rsidRDefault="001B1470" w:rsidP="001B1470">
      <w:pPr>
        <w:contextualSpacing/>
        <w:rPr>
          <w:sz w:val="28"/>
          <w:szCs w:val="28"/>
        </w:rPr>
      </w:pPr>
    </w:p>
    <w:p w14:paraId="1437D1D8"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Гірчиця чорна (Brassica nigra)</w:t>
      </w:r>
    </w:p>
    <w:p w14:paraId="3C7A15B9"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Сировина:</w:t>
      </w:r>
      <w:r w:rsidRPr="001B1470">
        <w:rPr>
          <w:color w:val="000000"/>
          <w:sz w:val="28"/>
          <w:szCs w:val="28"/>
        </w:rPr>
        <w:t> насіння.</w:t>
      </w:r>
    </w:p>
    <w:p w14:paraId="32A03446"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Склад:</w:t>
      </w:r>
    </w:p>
    <w:p w14:paraId="470221A5" w14:textId="77777777" w:rsidR="001B1470" w:rsidRPr="001B1470" w:rsidRDefault="001B1470">
      <w:pPr>
        <w:numPr>
          <w:ilvl w:val="0"/>
          <w:numId w:val="113"/>
        </w:numPr>
        <w:spacing w:before="100" w:beforeAutospacing="1" w:after="100" w:afterAutospacing="1"/>
        <w:contextualSpacing/>
        <w:rPr>
          <w:color w:val="000000"/>
          <w:sz w:val="28"/>
          <w:szCs w:val="28"/>
        </w:rPr>
      </w:pPr>
      <w:r w:rsidRPr="001B1470">
        <w:rPr>
          <w:color w:val="000000"/>
          <w:sz w:val="28"/>
          <w:szCs w:val="28"/>
        </w:rPr>
        <w:t>глюкозинолати;</w:t>
      </w:r>
    </w:p>
    <w:p w14:paraId="37D183F8" w14:textId="77777777" w:rsidR="001B1470" w:rsidRPr="001B1470" w:rsidRDefault="001B1470">
      <w:pPr>
        <w:numPr>
          <w:ilvl w:val="0"/>
          <w:numId w:val="113"/>
        </w:numPr>
        <w:spacing w:before="100" w:beforeAutospacing="1" w:after="100" w:afterAutospacing="1"/>
        <w:contextualSpacing/>
        <w:rPr>
          <w:color w:val="000000"/>
          <w:sz w:val="28"/>
          <w:szCs w:val="28"/>
        </w:rPr>
      </w:pPr>
      <w:r w:rsidRPr="001B1470">
        <w:rPr>
          <w:color w:val="000000"/>
          <w:sz w:val="28"/>
          <w:szCs w:val="28"/>
        </w:rPr>
        <w:t>гірчична олія.</w:t>
      </w:r>
    </w:p>
    <w:p w14:paraId="7BC09071"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Дія:</w:t>
      </w:r>
    </w:p>
    <w:p w14:paraId="2572269B" w14:textId="77777777" w:rsidR="001B1470" w:rsidRPr="001B1470" w:rsidRDefault="001B1470">
      <w:pPr>
        <w:numPr>
          <w:ilvl w:val="0"/>
          <w:numId w:val="114"/>
        </w:numPr>
        <w:spacing w:before="100" w:beforeAutospacing="1" w:after="100" w:afterAutospacing="1"/>
        <w:contextualSpacing/>
        <w:rPr>
          <w:color w:val="000000"/>
          <w:sz w:val="28"/>
          <w:szCs w:val="28"/>
        </w:rPr>
      </w:pPr>
      <w:r w:rsidRPr="001B1470">
        <w:rPr>
          <w:color w:val="000000"/>
          <w:sz w:val="28"/>
          <w:szCs w:val="28"/>
        </w:rPr>
        <w:t>подразнююча;</w:t>
      </w:r>
    </w:p>
    <w:p w14:paraId="273FBCFC" w14:textId="77777777" w:rsidR="001B1470" w:rsidRPr="001B1470" w:rsidRDefault="001B1470">
      <w:pPr>
        <w:numPr>
          <w:ilvl w:val="0"/>
          <w:numId w:val="114"/>
        </w:numPr>
        <w:spacing w:before="100" w:beforeAutospacing="1" w:after="100" w:afterAutospacing="1"/>
        <w:contextualSpacing/>
        <w:rPr>
          <w:color w:val="000000"/>
          <w:sz w:val="28"/>
          <w:szCs w:val="28"/>
        </w:rPr>
      </w:pPr>
      <w:r w:rsidRPr="001B1470">
        <w:rPr>
          <w:color w:val="000000"/>
          <w:sz w:val="28"/>
          <w:szCs w:val="28"/>
        </w:rPr>
        <w:t>покращує кровообіг.</w:t>
      </w:r>
    </w:p>
    <w:p w14:paraId="5341DD9F"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Застосування:</w:t>
      </w:r>
    </w:p>
    <w:p w14:paraId="20E000F1" w14:textId="77777777" w:rsidR="001B1470" w:rsidRPr="001B1470" w:rsidRDefault="001B1470">
      <w:pPr>
        <w:numPr>
          <w:ilvl w:val="0"/>
          <w:numId w:val="115"/>
        </w:numPr>
        <w:spacing w:before="100" w:beforeAutospacing="1" w:after="100" w:afterAutospacing="1"/>
        <w:contextualSpacing/>
        <w:rPr>
          <w:color w:val="000000"/>
          <w:sz w:val="28"/>
          <w:szCs w:val="28"/>
        </w:rPr>
      </w:pPr>
      <w:r w:rsidRPr="001B1470">
        <w:rPr>
          <w:color w:val="000000"/>
          <w:sz w:val="28"/>
          <w:szCs w:val="28"/>
        </w:rPr>
        <w:lastRenderedPageBreak/>
        <w:t>гірчичники;</w:t>
      </w:r>
    </w:p>
    <w:p w14:paraId="6F97F2B2" w14:textId="28B865A9" w:rsidR="001B1470" w:rsidRPr="001B1470" w:rsidRDefault="001B1470">
      <w:pPr>
        <w:numPr>
          <w:ilvl w:val="0"/>
          <w:numId w:val="115"/>
        </w:numPr>
        <w:spacing w:before="100" w:beforeAutospacing="1" w:after="100" w:afterAutospacing="1"/>
        <w:contextualSpacing/>
        <w:rPr>
          <w:color w:val="000000"/>
          <w:sz w:val="28"/>
          <w:szCs w:val="28"/>
        </w:rPr>
      </w:pPr>
      <w:r w:rsidRPr="001B1470">
        <w:rPr>
          <w:color w:val="000000"/>
          <w:sz w:val="28"/>
          <w:szCs w:val="28"/>
        </w:rPr>
        <w:t>при застудних захворюваннях.</w:t>
      </w:r>
    </w:p>
    <w:p w14:paraId="33469897"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Гірчиця біла (Sinapis alba)</w:t>
      </w:r>
    </w:p>
    <w:p w14:paraId="039E2A69" w14:textId="1781E66A"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Має подібні властивості, але м’якшу дію.</w:t>
      </w:r>
    </w:p>
    <w:p w14:paraId="65CDA661"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Хрін звичайний (Armoracia rusticana)</w:t>
      </w:r>
    </w:p>
    <w:p w14:paraId="1D74C5D6"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Сировина:</w:t>
      </w:r>
      <w:r w:rsidRPr="001B1470">
        <w:rPr>
          <w:color w:val="000000"/>
          <w:sz w:val="28"/>
          <w:szCs w:val="28"/>
        </w:rPr>
        <w:t> корені.</w:t>
      </w:r>
    </w:p>
    <w:p w14:paraId="23D65A1E"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Властивості:</w:t>
      </w:r>
    </w:p>
    <w:p w14:paraId="714BED4A" w14:textId="77777777" w:rsidR="001B1470" w:rsidRPr="001B1470" w:rsidRDefault="001B1470">
      <w:pPr>
        <w:numPr>
          <w:ilvl w:val="0"/>
          <w:numId w:val="116"/>
        </w:numPr>
        <w:spacing w:before="100" w:beforeAutospacing="1" w:after="100" w:afterAutospacing="1"/>
        <w:contextualSpacing/>
        <w:rPr>
          <w:color w:val="000000"/>
          <w:sz w:val="28"/>
          <w:szCs w:val="28"/>
        </w:rPr>
      </w:pPr>
      <w:r w:rsidRPr="001B1470">
        <w:rPr>
          <w:color w:val="000000"/>
          <w:sz w:val="28"/>
          <w:szCs w:val="28"/>
        </w:rPr>
        <w:t>антимікробні;</w:t>
      </w:r>
    </w:p>
    <w:p w14:paraId="5860F550" w14:textId="2D8279AB" w:rsidR="001B1470" w:rsidRPr="001B1470" w:rsidRDefault="001B1470">
      <w:pPr>
        <w:numPr>
          <w:ilvl w:val="0"/>
          <w:numId w:val="116"/>
        </w:numPr>
        <w:spacing w:before="100" w:beforeAutospacing="1" w:after="100" w:afterAutospacing="1"/>
        <w:contextualSpacing/>
        <w:rPr>
          <w:color w:val="000000"/>
          <w:sz w:val="28"/>
          <w:szCs w:val="28"/>
        </w:rPr>
      </w:pPr>
      <w:r w:rsidRPr="001B1470">
        <w:rPr>
          <w:color w:val="000000"/>
          <w:sz w:val="28"/>
          <w:szCs w:val="28"/>
        </w:rPr>
        <w:t>стимулює травлення.</w:t>
      </w:r>
    </w:p>
    <w:p w14:paraId="1AAFD97A"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Капуста білоголова (Brassica oleracea)</w:t>
      </w:r>
    </w:p>
    <w:p w14:paraId="6736E7DF"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Склад:</w:t>
      </w:r>
    </w:p>
    <w:p w14:paraId="406A4BF3" w14:textId="77777777" w:rsidR="001B1470" w:rsidRPr="001B1470" w:rsidRDefault="001B1470">
      <w:pPr>
        <w:numPr>
          <w:ilvl w:val="0"/>
          <w:numId w:val="117"/>
        </w:numPr>
        <w:spacing w:before="100" w:beforeAutospacing="1" w:after="100" w:afterAutospacing="1"/>
        <w:contextualSpacing/>
        <w:rPr>
          <w:color w:val="000000"/>
          <w:sz w:val="28"/>
          <w:szCs w:val="28"/>
        </w:rPr>
      </w:pPr>
      <w:r w:rsidRPr="001B1470">
        <w:rPr>
          <w:color w:val="000000"/>
          <w:sz w:val="28"/>
          <w:szCs w:val="28"/>
        </w:rPr>
        <w:t>вітамін С;</w:t>
      </w:r>
    </w:p>
    <w:p w14:paraId="48F07F5F" w14:textId="77777777" w:rsidR="001B1470" w:rsidRPr="001B1470" w:rsidRDefault="001B1470">
      <w:pPr>
        <w:numPr>
          <w:ilvl w:val="0"/>
          <w:numId w:val="117"/>
        </w:numPr>
        <w:spacing w:before="100" w:beforeAutospacing="1" w:after="100" w:afterAutospacing="1"/>
        <w:contextualSpacing/>
        <w:rPr>
          <w:color w:val="000000"/>
          <w:sz w:val="28"/>
          <w:szCs w:val="28"/>
        </w:rPr>
      </w:pPr>
      <w:r w:rsidRPr="001B1470">
        <w:rPr>
          <w:color w:val="000000"/>
          <w:sz w:val="28"/>
          <w:szCs w:val="28"/>
        </w:rPr>
        <w:t>фітонциди.</w:t>
      </w:r>
    </w:p>
    <w:p w14:paraId="4D532E09" w14:textId="77777777" w:rsidR="001B1470" w:rsidRPr="001B1470" w:rsidRDefault="001B1470" w:rsidP="001B1470">
      <w:pPr>
        <w:spacing w:before="100" w:beforeAutospacing="1" w:after="100" w:afterAutospacing="1"/>
        <w:contextualSpacing/>
        <w:rPr>
          <w:color w:val="000000"/>
          <w:sz w:val="28"/>
          <w:szCs w:val="28"/>
        </w:rPr>
      </w:pPr>
      <w:r w:rsidRPr="001B1470">
        <w:rPr>
          <w:b/>
          <w:bCs/>
          <w:color w:val="000000"/>
          <w:sz w:val="28"/>
          <w:szCs w:val="28"/>
        </w:rPr>
        <w:t>Застосування:</w:t>
      </w:r>
    </w:p>
    <w:p w14:paraId="0B19F6E6" w14:textId="77777777" w:rsidR="001B1470" w:rsidRPr="001B1470" w:rsidRDefault="001B1470">
      <w:pPr>
        <w:numPr>
          <w:ilvl w:val="0"/>
          <w:numId w:val="118"/>
        </w:numPr>
        <w:spacing w:before="100" w:beforeAutospacing="1" w:after="100" w:afterAutospacing="1"/>
        <w:contextualSpacing/>
        <w:rPr>
          <w:color w:val="000000"/>
          <w:sz w:val="28"/>
          <w:szCs w:val="28"/>
        </w:rPr>
      </w:pPr>
      <w:r w:rsidRPr="001B1470">
        <w:rPr>
          <w:color w:val="000000"/>
          <w:sz w:val="28"/>
          <w:szCs w:val="28"/>
        </w:rPr>
        <w:t>протизапальна дія;</w:t>
      </w:r>
    </w:p>
    <w:p w14:paraId="7E21910B" w14:textId="77777777" w:rsidR="001B1470" w:rsidRPr="001B1470" w:rsidRDefault="001B1470">
      <w:pPr>
        <w:numPr>
          <w:ilvl w:val="0"/>
          <w:numId w:val="118"/>
        </w:numPr>
        <w:spacing w:before="100" w:beforeAutospacing="1" w:after="100" w:afterAutospacing="1"/>
        <w:contextualSpacing/>
        <w:rPr>
          <w:color w:val="000000"/>
          <w:sz w:val="28"/>
          <w:szCs w:val="28"/>
        </w:rPr>
      </w:pPr>
      <w:r w:rsidRPr="001B1470">
        <w:rPr>
          <w:color w:val="000000"/>
          <w:sz w:val="28"/>
          <w:szCs w:val="28"/>
        </w:rPr>
        <w:t>загоєння ран;</w:t>
      </w:r>
    </w:p>
    <w:p w14:paraId="1CBA4E89" w14:textId="08780848" w:rsidR="001B1470" w:rsidRPr="001B1470" w:rsidRDefault="001B1470">
      <w:pPr>
        <w:numPr>
          <w:ilvl w:val="0"/>
          <w:numId w:val="118"/>
        </w:numPr>
        <w:spacing w:before="100" w:beforeAutospacing="1" w:after="100" w:afterAutospacing="1"/>
        <w:contextualSpacing/>
        <w:rPr>
          <w:color w:val="000000"/>
          <w:sz w:val="28"/>
          <w:szCs w:val="28"/>
        </w:rPr>
      </w:pPr>
      <w:r w:rsidRPr="001B1470">
        <w:rPr>
          <w:color w:val="000000"/>
          <w:sz w:val="28"/>
          <w:szCs w:val="28"/>
        </w:rPr>
        <w:t>у гастроентерології.</w:t>
      </w:r>
    </w:p>
    <w:p w14:paraId="32638E53" w14:textId="77777777" w:rsidR="001B1470" w:rsidRPr="001B1470" w:rsidRDefault="001B1470" w:rsidP="001B1470">
      <w:pPr>
        <w:spacing w:before="100" w:beforeAutospacing="1" w:after="100" w:afterAutospacing="1"/>
        <w:contextualSpacing/>
        <w:outlineLvl w:val="2"/>
        <w:rPr>
          <w:b/>
          <w:bCs/>
          <w:color w:val="000000"/>
          <w:sz w:val="28"/>
          <w:szCs w:val="28"/>
        </w:rPr>
      </w:pPr>
      <w:r w:rsidRPr="001B1470">
        <w:rPr>
          <w:b/>
          <w:bCs/>
          <w:color w:val="000000"/>
          <w:sz w:val="28"/>
          <w:szCs w:val="28"/>
        </w:rPr>
        <w:t>Ріпа, редька, редис</w:t>
      </w:r>
    </w:p>
    <w:p w14:paraId="3057D49B" w14:textId="77777777" w:rsidR="001B1470" w:rsidRPr="001B1470" w:rsidRDefault="001B1470" w:rsidP="001B1470">
      <w:pPr>
        <w:spacing w:before="100" w:beforeAutospacing="1" w:after="100" w:afterAutospacing="1"/>
        <w:contextualSpacing/>
        <w:rPr>
          <w:color w:val="000000"/>
          <w:sz w:val="28"/>
          <w:szCs w:val="28"/>
        </w:rPr>
      </w:pPr>
      <w:r w:rsidRPr="001B1470">
        <w:rPr>
          <w:color w:val="000000"/>
          <w:sz w:val="28"/>
          <w:szCs w:val="28"/>
        </w:rPr>
        <w:t>Містять гірчичні олії, мають:</w:t>
      </w:r>
    </w:p>
    <w:p w14:paraId="3483F89B" w14:textId="77777777" w:rsidR="001B1470" w:rsidRPr="001B1470" w:rsidRDefault="001B1470">
      <w:pPr>
        <w:numPr>
          <w:ilvl w:val="0"/>
          <w:numId w:val="119"/>
        </w:numPr>
        <w:spacing w:before="100" w:beforeAutospacing="1" w:after="100" w:afterAutospacing="1"/>
        <w:contextualSpacing/>
        <w:rPr>
          <w:color w:val="000000"/>
          <w:sz w:val="28"/>
          <w:szCs w:val="28"/>
        </w:rPr>
      </w:pPr>
      <w:r w:rsidRPr="001B1470">
        <w:rPr>
          <w:color w:val="000000"/>
          <w:sz w:val="28"/>
          <w:szCs w:val="28"/>
        </w:rPr>
        <w:t>жовчогінну;</w:t>
      </w:r>
    </w:p>
    <w:p w14:paraId="3F20DA7D" w14:textId="6CFBAFF6" w:rsidR="001B1470" w:rsidRPr="006E6E8D" w:rsidRDefault="001B1470">
      <w:pPr>
        <w:numPr>
          <w:ilvl w:val="0"/>
          <w:numId w:val="119"/>
        </w:numPr>
        <w:spacing w:before="100" w:beforeAutospacing="1" w:after="100" w:afterAutospacing="1"/>
        <w:contextualSpacing/>
        <w:rPr>
          <w:color w:val="000000"/>
          <w:sz w:val="28"/>
          <w:szCs w:val="28"/>
        </w:rPr>
      </w:pPr>
      <w:r w:rsidRPr="001B1470">
        <w:rPr>
          <w:color w:val="000000"/>
          <w:sz w:val="28"/>
          <w:szCs w:val="28"/>
        </w:rPr>
        <w:t>антимікробну дію.</w:t>
      </w:r>
    </w:p>
    <w:p w14:paraId="64A82665" w14:textId="77777777" w:rsidR="001B1470" w:rsidRPr="001B1470" w:rsidRDefault="001B1470" w:rsidP="001B1470">
      <w:pPr>
        <w:spacing w:before="100" w:beforeAutospacing="1" w:after="100" w:afterAutospacing="1"/>
        <w:outlineLvl w:val="1"/>
        <w:rPr>
          <w:b/>
          <w:bCs/>
          <w:color w:val="000000"/>
          <w:sz w:val="28"/>
          <w:szCs w:val="28"/>
        </w:rPr>
      </w:pPr>
      <w:r w:rsidRPr="001B1470">
        <w:rPr>
          <w:b/>
          <w:bCs/>
          <w:color w:val="000000"/>
          <w:sz w:val="28"/>
          <w:szCs w:val="28"/>
        </w:rPr>
        <w:t>3. Порівняльна характеристика родин</w:t>
      </w:r>
    </w:p>
    <w:tbl>
      <w:tblPr>
        <w:tblStyle w:val="-23"/>
        <w:tblW w:w="0" w:type="auto"/>
        <w:tblLook w:val="04A0" w:firstRow="1" w:lastRow="0" w:firstColumn="1" w:lastColumn="0" w:noHBand="0" w:noVBand="1"/>
      </w:tblPr>
      <w:tblGrid>
        <w:gridCol w:w="2802"/>
        <w:gridCol w:w="1834"/>
        <w:gridCol w:w="2733"/>
      </w:tblGrid>
      <w:tr w:rsidR="001B1470" w:rsidRPr="001B1470" w14:paraId="024DD258" w14:textId="77777777" w:rsidTr="001B14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1D5DD0A" w14:textId="77777777" w:rsidR="001B1470" w:rsidRPr="001B1470" w:rsidRDefault="001B1470" w:rsidP="001B1470">
            <w:pPr>
              <w:jc w:val="center"/>
              <w:rPr>
                <w:sz w:val="28"/>
                <w:szCs w:val="28"/>
              </w:rPr>
            </w:pPr>
            <w:r w:rsidRPr="001B1470">
              <w:rPr>
                <w:sz w:val="28"/>
                <w:szCs w:val="28"/>
              </w:rPr>
              <w:t>Ознака</w:t>
            </w:r>
          </w:p>
        </w:tc>
        <w:tc>
          <w:tcPr>
            <w:tcW w:w="0" w:type="auto"/>
            <w:hideMark/>
          </w:tcPr>
          <w:p w14:paraId="248D9523" w14:textId="77777777" w:rsidR="001B1470" w:rsidRPr="001B1470" w:rsidRDefault="001B1470" w:rsidP="001B1470">
            <w:pPr>
              <w:jc w:val="center"/>
              <w:cnfStyle w:val="100000000000" w:firstRow="1" w:lastRow="0" w:firstColumn="0" w:lastColumn="0" w:oddVBand="0" w:evenVBand="0" w:oddHBand="0" w:evenHBand="0" w:firstRowFirstColumn="0" w:firstRowLastColumn="0" w:lastRowFirstColumn="0" w:lastRowLastColumn="0"/>
              <w:rPr>
                <w:sz w:val="28"/>
                <w:szCs w:val="28"/>
              </w:rPr>
            </w:pPr>
            <w:r w:rsidRPr="001B1470">
              <w:rPr>
                <w:sz w:val="28"/>
                <w:szCs w:val="28"/>
              </w:rPr>
              <w:t>Polygonaceae</w:t>
            </w:r>
          </w:p>
        </w:tc>
        <w:tc>
          <w:tcPr>
            <w:tcW w:w="0" w:type="auto"/>
            <w:hideMark/>
          </w:tcPr>
          <w:p w14:paraId="669F24A6" w14:textId="77777777" w:rsidR="001B1470" w:rsidRPr="001B1470" w:rsidRDefault="001B1470" w:rsidP="001B1470">
            <w:pPr>
              <w:jc w:val="center"/>
              <w:cnfStyle w:val="100000000000" w:firstRow="1" w:lastRow="0" w:firstColumn="0" w:lastColumn="0" w:oddVBand="0" w:evenVBand="0" w:oddHBand="0" w:evenHBand="0" w:firstRowFirstColumn="0" w:firstRowLastColumn="0" w:lastRowFirstColumn="0" w:lastRowLastColumn="0"/>
              <w:rPr>
                <w:sz w:val="28"/>
                <w:szCs w:val="28"/>
              </w:rPr>
            </w:pPr>
            <w:r w:rsidRPr="001B1470">
              <w:rPr>
                <w:sz w:val="28"/>
                <w:szCs w:val="28"/>
              </w:rPr>
              <w:t>Brassicaceae</w:t>
            </w:r>
          </w:p>
        </w:tc>
      </w:tr>
      <w:tr w:rsidR="001B1470" w:rsidRPr="001B1470" w14:paraId="158C12DE" w14:textId="77777777" w:rsidTr="001B14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E8B2BDE" w14:textId="77777777" w:rsidR="001B1470" w:rsidRPr="001B1470" w:rsidRDefault="001B1470" w:rsidP="001B1470">
            <w:pPr>
              <w:rPr>
                <w:sz w:val="28"/>
                <w:szCs w:val="28"/>
              </w:rPr>
            </w:pPr>
            <w:r w:rsidRPr="001B1470">
              <w:rPr>
                <w:sz w:val="28"/>
                <w:szCs w:val="28"/>
              </w:rPr>
              <w:t>Оцвітина</w:t>
            </w:r>
          </w:p>
        </w:tc>
        <w:tc>
          <w:tcPr>
            <w:tcW w:w="0" w:type="auto"/>
            <w:hideMark/>
          </w:tcPr>
          <w:p w14:paraId="3C1EE2CE" w14:textId="77777777" w:rsidR="001B1470" w:rsidRPr="001B1470" w:rsidRDefault="001B1470" w:rsidP="001B1470">
            <w:pPr>
              <w:cnfStyle w:val="000000100000" w:firstRow="0" w:lastRow="0" w:firstColumn="0" w:lastColumn="0" w:oddVBand="0" w:evenVBand="0" w:oddHBand="1" w:evenHBand="0" w:firstRowFirstColumn="0" w:firstRowLastColumn="0" w:lastRowFirstColumn="0" w:lastRowLastColumn="0"/>
              <w:rPr>
                <w:sz w:val="28"/>
                <w:szCs w:val="28"/>
              </w:rPr>
            </w:pPr>
            <w:r w:rsidRPr="001B1470">
              <w:rPr>
                <w:sz w:val="28"/>
                <w:szCs w:val="28"/>
              </w:rPr>
              <w:t>проста</w:t>
            </w:r>
          </w:p>
        </w:tc>
        <w:tc>
          <w:tcPr>
            <w:tcW w:w="0" w:type="auto"/>
            <w:hideMark/>
          </w:tcPr>
          <w:p w14:paraId="07EFCCAF" w14:textId="77777777" w:rsidR="001B1470" w:rsidRPr="001B1470" w:rsidRDefault="001B1470" w:rsidP="001B1470">
            <w:pPr>
              <w:cnfStyle w:val="000000100000" w:firstRow="0" w:lastRow="0" w:firstColumn="0" w:lastColumn="0" w:oddVBand="0" w:evenVBand="0" w:oddHBand="1" w:evenHBand="0" w:firstRowFirstColumn="0" w:firstRowLastColumn="0" w:lastRowFirstColumn="0" w:lastRowLastColumn="0"/>
              <w:rPr>
                <w:sz w:val="28"/>
                <w:szCs w:val="28"/>
              </w:rPr>
            </w:pPr>
            <w:r w:rsidRPr="001B1470">
              <w:rPr>
                <w:sz w:val="28"/>
                <w:szCs w:val="28"/>
              </w:rPr>
              <w:t>подвійна</w:t>
            </w:r>
          </w:p>
        </w:tc>
      </w:tr>
      <w:tr w:rsidR="001B1470" w:rsidRPr="001B1470" w14:paraId="53BA22A6" w14:textId="77777777" w:rsidTr="001B1470">
        <w:tc>
          <w:tcPr>
            <w:cnfStyle w:val="001000000000" w:firstRow="0" w:lastRow="0" w:firstColumn="1" w:lastColumn="0" w:oddVBand="0" w:evenVBand="0" w:oddHBand="0" w:evenHBand="0" w:firstRowFirstColumn="0" w:firstRowLastColumn="0" w:lastRowFirstColumn="0" w:lastRowLastColumn="0"/>
            <w:tcW w:w="0" w:type="auto"/>
            <w:hideMark/>
          </w:tcPr>
          <w:p w14:paraId="39BC9874" w14:textId="77777777" w:rsidR="001B1470" w:rsidRPr="001B1470" w:rsidRDefault="001B1470" w:rsidP="001B1470">
            <w:pPr>
              <w:rPr>
                <w:sz w:val="28"/>
                <w:szCs w:val="28"/>
              </w:rPr>
            </w:pPr>
            <w:r w:rsidRPr="001B1470">
              <w:rPr>
                <w:sz w:val="28"/>
                <w:szCs w:val="28"/>
              </w:rPr>
              <w:t>Плід</w:t>
            </w:r>
          </w:p>
        </w:tc>
        <w:tc>
          <w:tcPr>
            <w:tcW w:w="0" w:type="auto"/>
            <w:hideMark/>
          </w:tcPr>
          <w:p w14:paraId="133170C3" w14:textId="77777777" w:rsidR="001B1470" w:rsidRPr="001B1470" w:rsidRDefault="001B1470" w:rsidP="001B1470">
            <w:pPr>
              <w:cnfStyle w:val="000000000000" w:firstRow="0" w:lastRow="0" w:firstColumn="0" w:lastColumn="0" w:oddVBand="0" w:evenVBand="0" w:oddHBand="0" w:evenHBand="0" w:firstRowFirstColumn="0" w:firstRowLastColumn="0" w:lastRowFirstColumn="0" w:lastRowLastColumn="0"/>
              <w:rPr>
                <w:sz w:val="28"/>
                <w:szCs w:val="28"/>
              </w:rPr>
            </w:pPr>
            <w:r w:rsidRPr="001B1470">
              <w:rPr>
                <w:sz w:val="28"/>
                <w:szCs w:val="28"/>
              </w:rPr>
              <w:t>горішок</w:t>
            </w:r>
          </w:p>
        </w:tc>
        <w:tc>
          <w:tcPr>
            <w:tcW w:w="0" w:type="auto"/>
            <w:hideMark/>
          </w:tcPr>
          <w:p w14:paraId="6ABF9B6A" w14:textId="77777777" w:rsidR="001B1470" w:rsidRPr="001B1470" w:rsidRDefault="001B1470" w:rsidP="001B1470">
            <w:pPr>
              <w:cnfStyle w:val="000000000000" w:firstRow="0" w:lastRow="0" w:firstColumn="0" w:lastColumn="0" w:oddVBand="0" w:evenVBand="0" w:oddHBand="0" w:evenHBand="0" w:firstRowFirstColumn="0" w:firstRowLastColumn="0" w:lastRowFirstColumn="0" w:lastRowLastColumn="0"/>
              <w:rPr>
                <w:sz w:val="28"/>
                <w:szCs w:val="28"/>
              </w:rPr>
            </w:pPr>
            <w:r w:rsidRPr="001B1470">
              <w:rPr>
                <w:sz w:val="28"/>
                <w:szCs w:val="28"/>
              </w:rPr>
              <w:t>стручок</w:t>
            </w:r>
          </w:p>
        </w:tc>
      </w:tr>
      <w:tr w:rsidR="001B1470" w:rsidRPr="001B1470" w14:paraId="52CE051D" w14:textId="77777777" w:rsidTr="001B14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6D01EC9" w14:textId="77777777" w:rsidR="001B1470" w:rsidRPr="001B1470" w:rsidRDefault="001B1470" w:rsidP="001B1470">
            <w:pPr>
              <w:rPr>
                <w:sz w:val="28"/>
                <w:szCs w:val="28"/>
              </w:rPr>
            </w:pPr>
            <w:r w:rsidRPr="001B1470">
              <w:rPr>
                <w:sz w:val="28"/>
                <w:szCs w:val="28"/>
              </w:rPr>
              <w:t>Специфічні речовини</w:t>
            </w:r>
          </w:p>
        </w:tc>
        <w:tc>
          <w:tcPr>
            <w:tcW w:w="0" w:type="auto"/>
            <w:hideMark/>
          </w:tcPr>
          <w:p w14:paraId="1939CEC0" w14:textId="77777777" w:rsidR="001B1470" w:rsidRPr="001B1470" w:rsidRDefault="001B1470" w:rsidP="001B1470">
            <w:pPr>
              <w:cnfStyle w:val="000000100000" w:firstRow="0" w:lastRow="0" w:firstColumn="0" w:lastColumn="0" w:oddVBand="0" w:evenVBand="0" w:oddHBand="1" w:evenHBand="0" w:firstRowFirstColumn="0" w:firstRowLastColumn="0" w:lastRowFirstColumn="0" w:lastRowLastColumn="0"/>
              <w:rPr>
                <w:sz w:val="28"/>
                <w:szCs w:val="28"/>
              </w:rPr>
            </w:pPr>
            <w:r w:rsidRPr="001B1470">
              <w:rPr>
                <w:sz w:val="28"/>
                <w:szCs w:val="28"/>
              </w:rPr>
              <w:t>антрахінони</w:t>
            </w:r>
          </w:p>
        </w:tc>
        <w:tc>
          <w:tcPr>
            <w:tcW w:w="0" w:type="auto"/>
            <w:hideMark/>
          </w:tcPr>
          <w:p w14:paraId="59BD6B66" w14:textId="77777777" w:rsidR="001B1470" w:rsidRPr="001B1470" w:rsidRDefault="001B1470" w:rsidP="001B1470">
            <w:pPr>
              <w:cnfStyle w:val="000000100000" w:firstRow="0" w:lastRow="0" w:firstColumn="0" w:lastColumn="0" w:oddVBand="0" w:evenVBand="0" w:oddHBand="1" w:evenHBand="0" w:firstRowFirstColumn="0" w:firstRowLastColumn="0" w:lastRowFirstColumn="0" w:lastRowLastColumn="0"/>
              <w:rPr>
                <w:sz w:val="28"/>
                <w:szCs w:val="28"/>
              </w:rPr>
            </w:pPr>
            <w:r w:rsidRPr="001B1470">
              <w:rPr>
                <w:sz w:val="28"/>
                <w:szCs w:val="28"/>
              </w:rPr>
              <w:t>глюкозинолати</w:t>
            </w:r>
          </w:p>
        </w:tc>
      </w:tr>
      <w:tr w:rsidR="001B1470" w:rsidRPr="001B1470" w14:paraId="616B2A85" w14:textId="77777777" w:rsidTr="001B1470">
        <w:tc>
          <w:tcPr>
            <w:cnfStyle w:val="001000000000" w:firstRow="0" w:lastRow="0" w:firstColumn="1" w:lastColumn="0" w:oddVBand="0" w:evenVBand="0" w:oddHBand="0" w:evenHBand="0" w:firstRowFirstColumn="0" w:firstRowLastColumn="0" w:lastRowFirstColumn="0" w:lastRowLastColumn="0"/>
            <w:tcW w:w="0" w:type="auto"/>
            <w:hideMark/>
          </w:tcPr>
          <w:p w14:paraId="44A71A4D" w14:textId="77777777" w:rsidR="001B1470" w:rsidRPr="001B1470" w:rsidRDefault="001B1470" w:rsidP="001B1470">
            <w:pPr>
              <w:rPr>
                <w:sz w:val="28"/>
                <w:szCs w:val="28"/>
              </w:rPr>
            </w:pPr>
            <w:r w:rsidRPr="001B1470">
              <w:rPr>
                <w:sz w:val="28"/>
                <w:szCs w:val="28"/>
              </w:rPr>
              <w:t>Особливість</w:t>
            </w:r>
          </w:p>
        </w:tc>
        <w:tc>
          <w:tcPr>
            <w:tcW w:w="0" w:type="auto"/>
            <w:hideMark/>
          </w:tcPr>
          <w:p w14:paraId="59A8E3F9" w14:textId="77777777" w:rsidR="001B1470" w:rsidRPr="001B1470" w:rsidRDefault="001B1470" w:rsidP="001B1470">
            <w:pPr>
              <w:cnfStyle w:val="000000000000" w:firstRow="0" w:lastRow="0" w:firstColumn="0" w:lastColumn="0" w:oddVBand="0" w:evenVBand="0" w:oddHBand="0" w:evenHBand="0" w:firstRowFirstColumn="0" w:firstRowLastColumn="0" w:lastRowFirstColumn="0" w:lastRowLastColumn="0"/>
              <w:rPr>
                <w:sz w:val="28"/>
                <w:szCs w:val="28"/>
              </w:rPr>
            </w:pPr>
            <w:r w:rsidRPr="001B1470">
              <w:rPr>
                <w:sz w:val="28"/>
                <w:szCs w:val="28"/>
              </w:rPr>
              <w:t>окрея</w:t>
            </w:r>
          </w:p>
        </w:tc>
        <w:tc>
          <w:tcPr>
            <w:tcW w:w="0" w:type="auto"/>
            <w:hideMark/>
          </w:tcPr>
          <w:p w14:paraId="3F3EA5CB" w14:textId="77777777" w:rsidR="001B1470" w:rsidRPr="001B1470" w:rsidRDefault="001B1470" w:rsidP="001B1470">
            <w:pPr>
              <w:cnfStyle w:val="000000000000" w:firstRow="0" w:lastRow="0" w:firstColumn="0" w:lastColumn="0" w:oddVBand="0" w:evenVBand="0" w:oddHBand="0" w:evenHBand="0" w:firstRowFirstColumn="0" w:firstRowLastColumn="0" w:lastRowFirstColumn="0" w:lastRowLastColumn="0"/>
              <w:rPr>
                <w:sz w:val="28"/>
                <w:szCs w:val="28"/>
              </w:rPr>
            </w:pPr>
            <w:r w:rsidRPr="001B1470">
              <w:rPr>
                <w:sz w:val="28"/>
                <w:szCs w:val="28"/>
              </w:rPr>
              <w:t>хрестоподібна квітка</w:t>
            </w:r>
          </w:p>
        </w:tc>
      </w:tr>
    </w:tbl>
    <w:p w14:paraId="48CD3739" w14:textId="77777777" w:rsidR="006E6E8D" w:rsidRDefault="006E6E8D" w:rsidP="001B1470">
      <w:pPr>
        <w:spacing w:before="100" w:beforeAutospacing="1" w:after="100" w:afterAutospacing="1"/>
        <w:outlineLvl w:val="1"/>
        <w:rPr>
          <w:b/>
          <w:bCs/>
          <w:color w:val="000000"/>
          <w:sz w:val="28"/>
          <w:szCs w:val="28"/>
        </w:rPr>
      </w:pPr>
    </w:p>
    <w:p w14:paraId="37EB7E46" w14:textId="2B85D871" w:rsidR="001B1470" w:rsidRPr="001B1470" w:rsidRDefault="001B1470" w:rsidP="001B1470">
      <w:pPr>
        <w:spacing w:before="100" w:beforeAutospacing="1" w:after="100" w:afterAutospacing="1"/>
        <w:outlineLvl w:val="1"/>
        <w:rPr>
          <w:b/>
          <w:bCs/>
          <w:color w:val="000000"/>
          <w:sz w:val="28"/>
          <w:szCs w:val="28"/>
          <w:lang w:val="uk-UA"/>
        </w:rPr>
      </w:pPr>
      <w:r w:rsidRPr="001B1470">
        <w:rPr>
          <w:b/>
          <w:bCs/>
          <w:color w:val="000000"/>
          <w:sz w:val="28"/>
          <w:szCs w:val="28"/>
        </w:rPr>
        <w:t>4. Значення у фарм</w:t>
      </w:r>
      <w:proofErr w:type="spellStart"/>
      <w:r w:rsidRPr="001B1470">
        <w:rPr>
          <w:b/>
          <w:bCs/>
          <w:color w:val="000000"/>
          <w:sz w:val="28"/>
          <w:szCs w:val="28"/>
          <w:lang w:val="uk-UA"/>
        </w:rPr>
        <w:t>ації</w:t>
      </w:r>
      <w:proofErr w:type="spellEnd"/>
    </w:p>
    <w:p w14:paraId="605825F5" w14:textId="77777777" w:rsidR="001B1470" w:rsidRPr="001B1470" w:rsidRDefault="001B1470">
      <w:pPr>
        <w:numPr>
          <w:ilvl w:val="0"/>
          <w:numId w:val="120"/>
        </w:numPr>
        <w:spacing w:before="100" w:beforeAutospacing="1" w:after="100" w:afterAutospacing="1"/>
        <w:rPr>
          <w:color w:val="000000"/>
          <w:sz w:val="28"/>
          <w:szCs w:val="28"/>
        </w:rPr>
      </w:pPr>
      <w:r w:rsidRPr="001B1470">
        <w:rPr>
          <w:color w:val="000000"/>
          <w:sz w:val="28"/>
          <w:szCs w:val="28"/>
        </w:rPr>
        <w:t>використовуються як джерело ЛРС;</w:t>
      </w:r>
    </w:p>
    <w:p w14:paraId="30B522BD" w14:textId="77777777" w:rsidR="001B1470" w:rsidRPr="001B1470" w:rsidRDefault="001B1470">
      <w:pPr>
        <w:numPr>
          <w:ilvl w:val="0"/>
          <w:numId w:val="120"/>
        </w:numPr>
        <w:spacing w:before="100" w:beforeAutospacing="1" w:after="100" w:afterAutospacing="1"/>
        <w:rPr>
          <w:color w:val="000000"/>
          <w:sz w:val="28"/>
          <w:szCs w:val="28"/>
        </w:rPr>
      </w:pPr>
      <w:r w:rsidRPr="001B1470">
        <w:rPr>
          <w:color w:val="000000"/>
          <w:sz w:val="28"/>
          <w:szCs w:val="28"/>
        </w:rPr>
        <w:t>мають чіткі діагностичні ознаки;</w:t>
      </w:r>
    </w:p>
    <w:p w14:paraId="3002745E" w14:textId="77777777" w:rsidR="001B1470" w:rsidRPr="001B1470" w:rsidRDefault="001B1470">
      <w:pPr>
        <w:numPr>
          <w:ilvl w:val="0"/>
          <w:numId w:val="120"/>
        </w:numPr>
        <w:spacing w:before="100" w:beforeAutospacing="1" w:after="100" w:afterAutospacing="1"/>
        <w:rPr>
          <w:color w:val="000000"/>
          <w:sz w:val="28"/>
          <w:szCs w:val="28"/>
        </w:rPr>
      </w:pPr>
      <w:r w:rsidRPr="001B1470">
        <w:rPr>
          <w:color w:val="000000"/>
          <w:sz w:val="28"/>
          <w:szCs w:val="28"/>
        </w:rPr>
        <w:t>широко застосовуються у медицині;</w:t>
      </w:r>
    </w:p>
    <w:p w14:paraId="20BA5EFA" w14:textId="362728B6" w:rsidR="001B1470" w:rsidRPr="001B1470" w:rsidRDefault="001B1470">
      <w:pPr>
        <w:numPr>
          <w:ilvl w:val="0"/>
          <w:numId w:val="120"/>
        </w:numPr>
        <w:spacing w:before="100" w:beforeAutospacing="1" w:after="100" w:afterAutospacing="1"/>
        <w:rPr>
          <w:color w:val="000000"/>
          <w:sz w:val="28"/>
          <w:szCs w:val="28"/>
        </w:rPr>
      </w:pPr>
      <w:r w:rsidRPr="001B1470">
        <w:rPr>
          <w:color w:val="000000"/>
          <w:sz w:val="28"/>
          <w:szCs w:val="28"/>
        </w:rPr>
        <w:t>перспективні для досліджень нових препаратів.</w:t>
      </w:r>
    </w:p>
    <w:p w14:paraId="613D89F2" w14:textId="77777777" w:rsidR="006E6E8D" w:rsidRDefault="006E6E8D" w:rsidP="001B1470">
      <w:pPr>
        <w:contextualSpacing/>
        <w:jc w:val="both"/>
        <w:rPr>
          <w:b/>
          <w:bCs/>
          <w:sz w:val="28"/>
          <w:szCs w:val="28"/>
          <w:lang w:eastAsia="uk-UA" w:bidi="uk-UA"/>
        </w:rPr>
      </w:pPr>
    </w:p>
    <w:p w14:paraId="456E7028" w14:textId="73F454EC" w:rsidR="006E6E8D" w:rsidRDefault="006E6E8D" w:rsidP="006E6E8D">
      <w:pPr>
        <w:contextualSpacing/>
        <w:jc w:val="center"/>
        <w:rPr>
          <w:b/>
          <w:bCs/>
          <w:sz w:val="28"/>
          <w:szCs w:val="28"/>
          <w:lang w:eastAsia="uk-UA" w:bidi="uk-UA"/>
        </w:rPr>
      </w:pPr>
      <w:r>
        <w:lastRenderedPageBreak/>
        <w:fldChar w:fldCharType="begin"/>
      </w:r>
      <w:r>
        <w:instrText xml:space="preserve"> INCLUDEPICTURE "/Users/svetlanabogatu/Library/Group Containers/UBF8T346G9.ms/WebArchiveCopyPasteTempFiles/com.microsoft.Word/content?id=file_00000000dfa4720aab2a75e0ef766563&amp;ts=492831&amp;p=fs&amp;cid=1&amp;sig=e82087c16fefbd563e96c2f7bbc291d504b1652b6672e8360b6dbdf2d8a19ff7&amp;v=0" \* MERGEFORMATINET </w:instrText>
      </w:r>
      <w:r>
        <w:fldChar w:fldCharType="separate"/>
      </w:r>
      <w:r>
        <w:rPr>
          <w:noProof/>
        </w:rPr>
        <w:drawing>
          <wp:inline distT="0" distB="0" distL="0" distR="0" wp14:anchorId="6DC87510" wp14:editId="41A2517F">
            <wp:extent cx="6075335" cy="4051738"/>
            <wp:effectExtent l="0" t="0" r="0" b="0"/>
            <wp:docPr id="1982984901" name="Рисунок 4" descr="Ботанічні родини: Гречкові vs Капустян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Ботанічні родини: Гречкові vs Капустяні"/>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95664" cy="4065295"/>
                    </a:xfrm>
                    <a:prstGeom prst="rect">
                      <a:avLst/>
                    </a:prstGeom>
                    <a:noFill/>
                    <a:ln>
                      <a:noFill/>
                    </a:ln>
                  </pic:spPr>
                </pic:pic>
              </a:graphicData>
            </a:graphic>
          </wp:inline>
        </w:drawing>
      </w:r>
      <w:r>
        <w:fldChar w:fldCharType="end"/>
      </w:r>
    </w:p>
    <w:p w14:paraId="5766ED55" w14:textId="77777777" w:rsidR="006E6E8D" w:rsidRDefault="006E6E8D" w:rsidP="001B1470">
      <w:pPr>
        <w:contextualSpacing/>
        <w:jc w:val="both"/>
        <w:rPr>
          <w:b/>
          <w:bCs/>
          <w:sz w:val="28"/>
          <w:szCs w:val="28"/>
          <w:lang w:eastAsia="uk-UA" w:bidi="uk-UA"/>
        </w:rPr>
      </w:pPr>
    </w:p>
    <w:p w14:paraId="6ACA5A7E" w14:textId="77777777" w:rsidR="006E6E8D" w:rsidRDefault="006E6E8D" w:rsidP="001B1470">
      <w:pPr>
        <w:contextualSpacing/>
        <w:jc w:val="both"/>
        <w:rPr>
          <w:b/>
          <w:bCs/>
          <w:sz w:val="28"/>
          <w:szCs w:val="28"/>
          <w:lang w:eastAsia="uk-UA" w:bidi="uk-UA"/>
        </w:rPr>
      </w:pPr>
    </w:p>
    <w:p w14:paraId="49DE26E0" w14:textId="75CD9497" w:rsidR="00F546D5" w:rsidRPr="001B1470" w:rsidRDefault="00F546D5" w:rsidP="001B1470">
      <w:pPr>
        <w:contextualSpacing/>
        <w:jc w:val="both"/>
        <w:rPr>
          <w:rStyle w:val="fontstyle01"/>
          <w:sz w:val="28"/>
          <w:szCs w:val="28"/>
        </w:rPr>
      </w:pPr>
      <w:proofErr w:type="spellStart"/>
      <w:r w:rsidRPr="001B1470">
        <w:rPr>
          <w:b/>
          <w:bCs/>
          <w:sz w:val="28"/>
          <w:szCs w:val="28"/>
          <w:lang w:eastAsia="uk-UA" w:bidi="uk-UA"/>
        </w:rPr>
        <w:t>Питання</w:t>
      </w:r>
      <w:proofErr w:type="spellEnd"/>
      <w:r w:rsidRPr="001B1470">
        <w:rPr>
          <w:b/>
          <w:bCs/>
          <w:sz w:val="28"/>
          <w:szCs w:val="28"/>
          <w:lang w:eastAsia="uk-UA" w:bidi="uk-UA"/>
        </w:rPr>
        <w:t xml:space="preserve"> </w:t>
      </w:r>
      <w:proofErr w:type="gramStart"/>
      <w:r w:rsidRPr="001B1470">
        <w:rPr>
          <w:b/>
          <w:bCs/>
          <w:sz w:val="28"/>
          <w:szCs w:val="28"/>
          <w:lang w:eastAsia="uk-UA" w:bidi="uk-UA"/>
        </w:rPr>
        <w:t>для самоконтролю</w:t>
      </w:r>
      <w:proofErr w:type="gramEnd"/>
      <w:r w:rsidRPr="001B1470">
        <w:rPr>
          <w:b/>
          <w:bCs/>
          <w:sz w:val="28"/>
          <w:szCs w:val="28"/>
          <w:lang w:eastAsia="uk-UA" w:bidi="uk-UA"/>
        </w:rPr>
        <w:t xml:space="preserve"> до теми:</w:t>
      </w:r>
    </w:p>
    <w:p w14:paraId="6A86468D" w14:textId="5353052D" w:rsidR="00F546D5" w:rsidRDefault="00F546D5" w:rsidP="00F546D5">
      <w:pPr>
        <w:spacing w:line="276" w:lineRule="auto"/>
        <w:jc w:val="both"/>
        <w:rPr>
          <w:color w:val="000000"/>
          <w:sz w:val="28"/>
          <w:szCs w:val="28"/>
        </w:rPr>
      </w:pPr>
    </w:p>
    <w:p w14:paraId="0E71B035" w14:textId="510F527D" w:rsidR="00452388" w:rsidRPr="00452388" w:rsidRDefault="00452388">
      <w:pPr>
        <w:pStyle w:val="a9"/>
        <w:numPr>
          <w:ilvl w:val="0"/>
          <w:numId w:val="121"/>
        </w:numPr>
        <w:rPr>
          <w:sz w:val="28"/>
          <w:szCs w:val="28"/>
        </w:rPr>
      </w:pPr>
      <w:proofErr w:type="spellStart"/>
      <w:r w:rsidRPr="00452388">
        <w:rPr>
          <w:sz w:val="28"/>
          <w:szCs w:val="28"/>
        </w:rPr>
        <w:t>Які</w:t>
      </w:r>
      <w:proofErr w:type="spellEnd"/>
      <w:r w:rsidRPr="00452388">
        <w:rPr>
          <w:sz w:val="28"/>
          <w:szCs w:val="28"/>
        </w:rPr>
        <w:t xml:space="preserve"> </w:t>
      </w:r>
      <w:proofErr w:type="spellStart"/>
      <w:r w:rsidRPr="00452388">
        <w:rPr>
          <w:sz w:val="28"/>
          <w:szCs w:val="28"/>
        </w:rPr>
        <w:t>характерні</w:t>
      </w:r>
      <w:proofErr w:type="spellEnd"/>
      <w:r w:rsidRPr="00452388">
        <w:rPr>
          <w:sz w:val="28"/>
          <w:szCs w:val="28"/>
        </w:rPr>
        <w:t xml:space="preserve"> </w:t>
      </w:r>
      <w:proofErr w:type="spellStart"/>
      <w:r w:rsidRPr="00452388">
        <w:rPr>
          <w:sz w:val="28"/>
          <w:szCs w:val="28"/>
        </w:rPr>
        <w:t>ознаки</w:t>
      </w:r>
      <w:proofErr w:type="spellEnd"/>
      <w:r w:rsidRPr="00452388">
        <w:rPr>
          <w:sz w:val="28"/>
          <w:szCs w:val="28"/>
        </w:rPr>
        <w:t xml:space="preserve"> </w:t>
      </w:r>
      <w:proofErr w:type="spellStart"/>
      <w:r w:rsidRPr="00452388">
        <w:rPr>
          <w:sz w:val="28"/>
          <w:szCs w:val="28"/>
        </w:rPr>
        <w:t>родини</w:t>
      </w:r>
      <w:proofErr w:type="spellEnd"/>
      <w:r w:rsidRPr="00452388">
        <w:rPr>
          <w:sz w:val="28"/>
          <w:szCs w:val="28"/>
        </w:rPr>
        <w:t xml:space="preserve"> </w:t>
      </w:r>
      <w:proofErr w:type="spellStart"/>
      <w:r w:rsidRPr="00452388">
        <w:rPr>
          <w:sz w:val="28"/>
          <w:szCs w:val="28"/>
        </w:rPr>
        <w:t>Polygonaceae</w:t>
      </w:r>
      <w:proofErr w:type="spellEnd"/>
      <w:r w:rsidRPr="00452388">
        <w:rPr>
          <w:sz w:val="28"/>
          <w:szCs w:val="28"/>
        </w:rPr>
        <w:t>?</w:t>
      </w:r>
    </w:p>
    <w:p w14:paraId="3A81976D" w14:textId="34DBDBF7" w:rsidR="00452388" w:rsidRPr="00452388" w:rsidRDefault="00452388">
      <w:pPr>
        <w:pStyle w:val="a9"/>
        <w:numPr>
          <w:ilvl w:val="0"/>
          <w:numId w:val="121"/>
        </w:numPr>
        <w:rPr>
          <w:sz w:val="28"/>
          <w:szCs w:val="28"/>
        </w:rPr>
      </w:pPr>
      <w:proofErr w:type="spellStart"/>
      <w:r w:rsidRPr="00452388">
        <w:rPr>
          <w:sz w:val="28"/>
          <w:szCs w:val="28"/>
        </w:rPr>
        <w:t>Що</w:t>
      </w:r>
      <w:proofErr w:type="spellEnd"/>
      <w:r w:rsidRPr="00452388">
        <w:rPr>
          <w:sz w:val="28"/>
          <w:szCs w:val="28"/>
        </w:rPr>
        <w:t xml:space="preserve"> </w:t>
      </w:r>
      <w:proofErr w:type="spellStart"/>
      <w:r w:rsidRPr="00452388">
        <w:rPr>
          <w:sz w:val="28"/>
          <w:szCs w:val="28"/>
        </w:rPr>
        <w:t>таке</w:t>
      </w:r>
      <w:proofErr w:type="spellEnd"/>
      <w:r w:rsidRPr="00452388">
        <w:rPr>
          <w:sz w:val="28"/>
          <w:szCs w:val="28"/>
        </w:rPr>
        <w:t xml:space="preserve"> </w:t>
      </w:r>
      <w:proofErr w:type="spellStart"/>
      <w:r w:rsidRPr="00452388">
        <w:rPr>
          <w:sz w:val="28"/>
          <w:szCs w:val="28"/>
        </w:rPr>
        <w:t>окрея</w:t>
      </w:r>
      <w:proofErr w:type="spellEnd"/>
      <w:r w:rsidRPr="00452388">
        <w:rPr>
          <w:sz w:val="28"/>
          <w:szCs w:val="28"/>
        </w:rPr>
        <w:t>?</w:t>
      </w:r>
    </w:p>
    <w:p w14:paraId="189B16F4" w14:textId="3F08A334" w:rsidR="00452388" w:rsidRPr="00452388" w:rsidRDefault="00452388">
      <w:pPr>
        <w:pStyle w:val="a9"/>
        <w:numPr>
          <w:ilvl w:val="0"/>
          <w:numId w:val="121"/>
        </w:numPr>
        <w:rPr>
          <w:sz w:val="28"/>
          <w:szCs w:val="28"/>
        </w:rPr>
      </w:pPr>
      <w:proofErr w:type="spellStart"/>
      <w:r w:rsidRPr="00452388">
        <w:rPr>
          <w:sz w:val="28"/>
          <w:szCs w:val="28"/>
        </w:rPr>
        <w:t>Які</w:t>
      </w:r>
      <w:proofErr w:type="spellEnd"/>
      <w:r w:rsidRPr="00452388">
        <w:rPr>
          <w:sz w:val="28"/>
          <w:szCs w:val="28"/>
        </w:rPr>
        <w:t xml:space="preserve"> </w:t>
      </w:r>
      <w:proofErr w:type="spellStart"/>
      <w:r w:rsidRPr="00452388">
        <w:rPr>
          <w:sz w:val="28"/>
          <w:szCs w:val="28"/>
        </w:rPr>
        <w:t>основні</w:t>
      </w:r>
      <w:proofErr w:type="spellEnd"/>
      <w:r w:rsidRPr="00452388">
        <w:rPr>
          <w:sz w:val="28"/>
          <w:szCs w:val="28"/>
        </w:rPr>
        <w:t xml:space="preserve"> </w:t>
      </w:r>
      <w:proofErr w:type="spellStart"/>
      <w:r w:rsidRPr="00452388">
        <w:rPr>
          <w:sz w:val="28"/>
          <w:szCs w:val="28"/>
        </w:rPr>
        <w:t>біологічно</w:t>
      </w:r>
      <w:proofErr w:type="spellEnd"/>
      <w:r w:rsidRPr="00452388">
        <w:rPr>
          <w:sz w:val="28"/>
          <w:szCs w:val="28"/>
        </w:rPr>
        <w:t xml:space="preserve"> </w:t>
      </w:r>
      <w:proofErr w:type="spellStart"/>
      <w:r w:rsidRPr="00452388">
        <w:rPr>
          <w:sz w:val="28"/>
          <w:szCs w:val="28"/>
        </w:rPr>
        <w:t>активні</w:t>
      </w:r>
      <w:proofErr w:type="spellEnd"/>
      <w:r w:rsidRPr="00452388">
        <w:rPr>
          <w:sz w:val="28"/>
          <w:szCs w:val="28"/>
        </w:rPr>
        <w:t xml:space="preserve"> </w:t>
      </w:r>
      <w:proofErr w:type="spellStart"/>
      <w:r w:rsidRPr="00452388">
        <w:rPr>
          <w:sz w:val="28"/>
          <w:szCs w:val="28"/>
        </w:rPr>
        <w:t>речовини</w:t>
      </w:r>
      <w:proofErr w:type="spellEnd"/>
      <w:r w:rsidRPr="00452388">
        <w:rPr>
          <w:sz w:val="28"/>
          <w:szCs w:val="28"/>
        </w:rPr>
        <w:t xml:space="preserve"> </w:t>
      </w:r>
      <w:proofErr w:type="spellStart"/>
      <w:r w:rsidRPr="00452388">
        <w:rPr>
          <w:sz w:val="28"/>
          <w:szCs w:val="28"/>
        </w:rPr>
        <w:t>гречкових</w:t>
      </w:r>
      <w:proofErr w:type="spellEnd"/>
      <w:r w:rsidRPr="00452388">
        <w:rPr>
          <w:sz w:val="28"/>
          <w:szCs w:val="28"/>
        </w:rPr>
        <w:t>?</w:t>
      </w:r>
    </w:p>
    <w:p w14:paraId="10CC46C4" w14:textId="69913B0E" w:rsidR="00452388" w:rsidRPr="00452388" w:rsidRDefault="00452388">
      <w:pPr>
        <w:pStyle w:val="a9"/>
        <w:numPr>
          <w:ilvl w:val="0"/>
          <w:numId w:val="121"/>
        </w:numPr>
        <w:rPr>
          <w:sz w:val="28"/>
          <w:szCs w:val="28"/>
        </w:rPr>
      </w:pPr>
      <w:proofErr w:type="spellStart"/>
      <w:r w:rsidRPr="00452388">
        <w:rPr>
          <w:sz w:val="28"/>
          <w:szCs w:val="28"/>
        </w:rPr>
        <w:t>Які</w:t>
      </w:r>
      <w:proofErr w:type="spellEnd"/>
      <w:r w:rsidRPr="00452388">
        <w:rPr>
          <w:sz w:val="28"/>
          <w:szCs w:val="28"/>
        </w:rPr>
        <w:t xml:space="preserve"> </w:t>
      </w:r>
      <w:proofErr w:type="spellStart"/>
      <w:r w:rsidRPr="00452388">
        <w:rPr>
          <w:sz w:val="28"/>
          <w:szCs w:val="28"/>
        </w:rPr>
        <w:t>лікарські</w:t>
      </w:r>
      <w:proofErr w:type="spellEnd"/>
      <w:r w:rsidRPr="00452388">
        <w:rPr>
          <w:sz w:val="28"/>
          <w:szCs w:val="28"/>
        </w:rPr>
        <w:t xml:space="preserve"> </w:t>
      </w:r>
      <w:proofErr w:type="spellStart"/>
      <w:r w:rsidRPr="00452388">
        <w:rPr>
          <w:sz w:val="28"/>
          <w:szCs w:val="28"/>
        </w:rPr>
        <w:t>рослини</w:t>
      </w:r>
      <w:proofErr w:type="spellEnd"/>
      <w:r w:rsidRPr="00452388">
        <w:rPr>
          <w:sz w:val="28"/>
          <w:szCs w:val="28"/>
        </w:rPr>
        <w:t xml:space="preserve"> належать до </w:t>
      </w:r>
      <w:proofErr w:type="spellStart"/>
      <w:r w:rsidRPr="00452388">
        <w:rPr>
          <w:sz w:val="28"/>
          <w:szCs w:val="28"/>
        </w:rPr>
        <w:t>Polygonaceae</w:t>
      </w:r>
      <w:proofErr w:type="spellEnd"/>
      <w:r w:rsidRPr="00452388">
        <w:rPr>
          <w:sz w:val="28"/>
          <w:szCs w:val="28"/>
        </w:rPr>
        <w:t>?</w:t>
      </w:r>
    </w:p>
    <w:p w14:paraId="07C3828E" w14:textId="1CF972C7" w:rsidR="00452388" w:rsidRPr="00452388" w:rsidRDefault="00452388">
      <w:pPr>
        <w:pStyle w:val="a9"/>
        <w:numPr>
          <w:ilvl w:val="0"/>
          <w:numId w:val="121"/>
        </w:numPr>
        <w:rPr>
          <w:sz w:val="28"/>
          <w:szCs w:val="28"/>
        </w:rPr>
      </w:pPr>
      <w:proofErr w:type="spellStart"/>
      <w:r w:rsidRPr="00452388">
        <w:rPr>
          <w:sz w:val="28"/>
          <w:szCs w:val="28"/>
        </w:rPr>
        <w:t>Які</w:t>
      </w:r>
      <w:proofErr w:type="spellEnd"/>
      <w:r w:rsidRPr="00452388">
        <w:rPr>
          <w:sz w:val="28"/>
          <w:szCs w:val="28"/>
        </w:rPr>
        <w:t xml:space="preserve"> </w:t>
      </w:r>
      <w:proofErr w:type="spellStart"/>
      <w:r w:rsidRPr="00452388">
        <w:rPr>
          <w:sz w:val="28"/>
          <w:szCs w:val="28"/>
        </w:rPr>
        <w:t>ознаки</w:t>
      </w:r>
      <w:proofErr w:type="spellEnd"/>
      <w:r w:rsidRPr="00452388">
        <w:rPr>
          <w:sz w:val="28"/>
          <w:szCs w:val="28"/>
        </w:rPr>
        <w:t xml:space="preserve"> </w:t>
      </w:r>
      <w:proofErr w:type="spellStart"/>
      <w:r w:rsidRPr="00452388">
        <w:rPr>
          <w:sz w:val="28"/>
          <w:szCs w:val="28"/>
        </w:rPr>
        <w:t>родини</w:t>
      </w:r>
      <w:proofErr w:type="spellEnd"/>
      <w:r w:rsidRPr="00452388">
        <w:rPr>
          <w:sz w:val="28"/>
          <w:szCs w:val="28"/>
        </w:rPr>
        <w:t xml:space="preserve"> </w:t>
      </w:r>
      <w:proofErr w:type="spellStart"/>
      <w:r w:rsidRPr="00452388">
        <w:rPr>
          <w:sz w:val="28"/>
          <w:szCs w:val="28"/>
        </w:rPr>
        <w:t>Brassicaceae</w:t>
      </w:r>
      <w:proofErr w:type="spellEnd"/>
      <w:r w:rsidRPr="00452388">
        <w:rPr>
          <w:sz w:val="28"/>
          <w:szCs w:val="28"/>
        </w:rPr>
        <w:t>?</w:t>
      </w:r>
    </w:p>
    <w:p w14:paraId="727441A6" w14:textId="6FBEA393" w:rsidR="00452388" w:rsidRPr="00452388" w:rsidRDefault="00452388">
      <w:pPr>
        <w:pStyle w:val="a9"/>
        <w:numPr>
          <w:ilvl w:val="0"/>
          <w:numId w:val="121"/>
        </w:numPr>
        <w:rPr>
          <w:sz w:val="28"/>
          <w:szCs w:val="28"/>
        </w:rPr>
      </w:pPr>
      <w:proofErr w:type="spellStart"/>
      <w:r w:rsidRPr="00452388">
        <w:rPr>
          <w:sz w:val="28"/>
          <w:szCs w:val="28"/>
        </w:rPr>
        <w:t>Що</w:t>
      </w:r>
      <w:proofErr w:type="spellEnd"/>
      <w:r w:rsidRPr="00452388">
        <w:rPr>
          <w:sz w:val="28"/>
          <w:szCs w:val="28"/>
        </w:rPr>
        <w:t xml:space="preserve"> </w:t>
      </w:r>
      <w:proofErr w:type="spellStart"/>
      <w:r w:rsidRPr="00452388">
        <w:rPr>
          <w:sz w:val="28"/>
          <w:szCs w:val="28"/>
        </w:rPr>
        <w:t>таке</w:t>
      </w:r>
      <w:proofErr w:type="spellEnd"/>
      <w:r w:rsidRPr="00452388">
        <w:rPr>
          <w:sz w:val="28"/>
          <w:szCs w:val="28"/>
        </w:rPr>
        <w:t xml:space="preserve"> </w:t>
      </w:r>
      <w:proofErr w:type="spellStart"/>
      <w:r w:rsidRPr="00452388">
        <w:rPr>
          <w:sz w:val="28"/>
          <w:szCs w:val="28"/>
        </w:rPr>
        <w:t>глюкозинолати</w:t>
      </w:r>
      <w:proofErr w:type="spellEnd"/>
      <w:r w:rsidRPr="00452388">
        <w:rPr>
          <w:sz w:val="28"/>
          <w:szCs w:val="28"/>
        </w:rPr>
        <w:t>?</w:t>
      </w:r>
    </w:p>
    <w:p w14:paraId="710762C1" w14:textId="01417BE0" w:rsidR="00452388" w:rsidRPr="00452388" w:rsidRDefault="00452388">
      <w:pPr>
        <w:pStyle w:val="a9"/>
        <w:numPr>
          <w:ilvl w:val="0"/>
          <w:numId w:val="121"/>
        </w:numPr>
        <w:rPr>
          <w:sz w:val="28"/>
          <w:szCs w:val="28"/>
        </w:rPr>
      </w:pPr>
      <w:proofErr w:type="spellStart"/>
      <w:r w:rsidRPr="00452388">
        <w:rPr>
          <w:sz w:val="28"/>
          <w:szCs w:val="28"/>
        </w:rPr>
        <w:t>Який</w:t>
      </w:r>
      <w:proofErr w:type="spellEnd"/>
      <w:r w:rsidRPr="00452388">
        <w:rPr>
          <w:sz w:val="28"/>
          <w:szCs w:val="28"/>
        </w:rPr>
        <w:t xml:space="preserve"> </w:t>
      </w:r>
      <w:proofErr w:type="spellStart"/>
      <w:r w:rsidRPr="00452388">
        <w:rPr>
          <w:sz w:val="28"/>
          <w:szCs w:val="28"/>
        </w:rPr>
        <w:t>механізм</w:t>
      </w:r>
      <w:proofErr w:type="spellEnd"/>
      <w:r w:rsidRPr="00452388">
        <w:rPr>
          <w:sz w:val="28"/>
          <w:szCs w:val="28"/>
        </w:rPr>
        <w:t xml:space="preserve"> </w:t>
      </w:r>
      <w:proofErr w:type="spellStart"/>
      <w:r w:rsidRPr="00452388">
        <w:rPr>
          <w:sz w:val="28"/>
          <w:szCs w:val="28"/>
        </w:rPr>
        <w:t>дії</w:t>
      </w:r>
      <w:proofErr w:type="spellEnd"/>
      <w:r w:rsidRPr="00452388">
        <w:rPr>
          <w:sz w:val="28"/>
          <w:szCs w:val="28"/>
        </w:rPr>
        <w:t xml:space="preserve"> </w:t>
      </w:r>
      <w:proofErr w:type="spellStart"/>
      <w:r w:rsidRPr="00452388">
        <w:rPr>
          <w:sz w:val="28"/>
          <w:szCs w:val="28"/>
        </w:rPr>
        <w:t>гірчичних</w:t>
      </w:r>
      <w:proofErr w:type="spellEnd"/>
      <w:r w:rsidRPr="00452388">
        <w:rPr>
          <w:sz w:val="28"/>
          <w:szCs w:val="28"/>
        </w:rPr>
        <w:t xml:space="preserve"> </w:t>
      </w:r>
      <w:proofErr w:type="spellStart"/>
      <w:r w:rsidRPr="00452388">
        <w:rPr>
          <w:sz w:val="28"/>
          <w:szCs w:val="28"/>
        </w:rPr>
        <w:t>олій</w:t>
      </w:r>
      <w:proofErr w:type="spellEnd"/>
      <w:r w:rsidRPr="00452388">
        <w:rPr>
          <w:sz w:val="28"/>
          <w:szCs w:val="28"/>
        </w:rPr>
        <w:t>?</w:t>
      </w:r>
    </w:p>
    <w:p w14:paraId="43648438" w14:textId="68850C03" w:rsidR="00452388" w:rsidRPr="00452388" w:rsidRDefault="00452388">
      <w:pPr>
        <w:pStyle w:val="a9"/>
        <w:numPr>
          <w:ilvl w:val="0"/>
          <w:numId w:val="121"/>
        </w:numPr>
        <w:rPr>
          <w:sz w:val="28"/>
          <w:szCs w:val="28"/>
        </w:rPr>
      </w:pPr>
      <w:proofErr w:type="spellStart"/>
      <w:r w:rsidRPr="00452388">
        <w:rPr>
          <w:sz w:val="28"/>
          <w:szCs w:val="28"/>
        </w:rPr>
        <w:t>Які</w:t>
      </w:r>
      <w:proofErr w:type="spellEnd"/>
      <w:r w:rsidRPr="00452388">
        <w:rPr>
          <w:sz w:val="28"/>
          <w:szCs w:val="28"/>
        </w:rPr>
        <w:t xml:space="preserve"> </w:t>
      </w:r>
      <w:proofErr w:type="spellStart"/>
      <w:r w:rsidRPr="00452388">
        <w:rPr>
          <w:sz w:val="28"/>
          <w:szCs w:val="28"/>
        </w:rPr>
        <w:t>лікарські</w:t>
      </w:r>
      <w:proofErr w:type="spellEnd"/>
      <w:r w:rsidRPr="00452388">
        <w:rPr>
          <w:sz w:val="28"/>
          <w:szCs w:val="28"/>
        </w:rPr>
        <w:t xml:space="preserve"> </w:t>
      </w:r>
      <w:proofErr w:type="spellStart"/>
      <w:r w:rsidRPr="00452388">
        <w:rPr>
          <w:sz w:val="28"/>
          <w:szCs w:val="28"/>
        </w:rPr>
        <w:t>рослини</w:t>
      </w:r>
      <w:proofErr w:type="spellEnd"/>
      <w:r w:rsidRPr="00452388">
        <w:rPr>
          <w:sz w:val="28"/>
          <w:szCs w:val="28"/>
        </w:rPr>
        <w:t xml:space="preserve"> належать до </w:t>
      </w:r>
      <w:proofErr w:type="spellStart"/>
      <w:r w:rsidRPr="00452388">
        <w:rPr>
          <w:sz w:val="28"/>
          <w:szCs w:val="28"/>
        </w:rPr>
        <w:t>капустяних</w:t>
      </w:r>
      <w:proofErr w:type="spellEnd"/>
      <w:r w:rsidRPr="00452388">
        <w:rPr>
          <w:sz w:val="28"/>
          <w:szCs w:val="28"/>
        </w:rPr>
        <w:t>?</w:t>
      </w:r>
    </w:p>
    <w:p w14:paraId="023126CC" w14:textId="3B1F99ED" w:rsidR="00452388" w:rsidRPr="00452388" w:rsidRDefault="00452388">
      <w:pPr>
        <w:pStyle w:val="a9"/>
        <w:numPr>
          <w:ilvl w:val="0"/>
          <w:numId w:val="121"/>
        </w:numPr>
        <w:rPr>
          <w:sz w:val="28"/>
          <w:szCs w:val="28"/>
        </w:rPr>
      </w:pPr>
      <w:r w:rsidRPr="00452388">
        <w:rPr>
          <w:sz w:val="28"/>
          <w:szCs w:val="28"/>
        </w:rPr>
        <w:t xml:space="preserve">Яке </w:t>
      </w:r>
      <w:proofErr w:type="spellStart"/>
      <w:r w:rsidRPr="00452388">
        <w:rPr>
          <w:sz w:val="28"/>
          <w:szCs w:val="28"/>
        </w:rPr>
        <w:t>медичне</w:t>
      </w:r>
      <w:proofErr w:type="spellEnd"/>
      <w:r w:rsidRPr="00452388">
        <w:rPr>
          <w:sz w:val="28"/>
          <w:szCs w:val="28"/>
        </w:rPr>
        <w:t xml:space="preserve"> </w:t>
      </w:r>
      <w:proofErr w:type="spellStart"/>
      <w:r w:rsidRPr="00452388">
        <w:rPr>
          <w:sz w:val="28"/>
          <w:szCs w:val="28"/>
        </w:rPr>
        <w:t>застосування</w:t>
      </w:r>
      <w:proofErr w:type="spellEnd"/>
      <w:r w:rsidRPr="00452388">
        <w:rPr>
          <w:sz w:val="28"/>
          <w:szCs w:val="28"/>
        </w:rPr>
        <w:t xml:space="preserve"> </w:t>
      </w:r>
      <w:proofErr w:type="spellStart"/>
      <w:r w:rsidRPr="00452388">
        <w:rPr>
          <w:sz w:val="28"/>
          <w:szCs w:val="28"/>
        </w:rPr>
        <w:t>гірчиці</w:t>
      </w:r>
      <w:proofErr w:type="spellEnd"/>
      <w:r w:rsidRPr="00452388">
        <w:rPr>
          <w:sz w:val="28"/>
          <w:szCs w:val="28"/>
        </w:rPr>
        <w:t>?</w:t>
      </w:r>
    </w:p>
    <w:p w14:paraId="32AA1A68" w14:textId="5B2FA3B5" w:rsidR="00452388" w:rsidRPr="00452388" w:rsidRDefault="00452388">
      <w:pPr>
        <w:pStyle w:val="a9"/>
        <w:numPr>
          <w:ilvl w:val="0"/>
          <w:numId w:val="121"/>
        </w:numPr>
        <w:rPr>
          <w:sz w:val="28"/>
          <w:szCs w:val="28"/>
        </w:rPr>
      </w:pPr>
      <w:proofErr w:type="spellStart"/>
      <w:r w:rsidRPr="00452388">
        <w:rPr>
          <w:sz w:val="28"/>
          <w:szCs w:val="28"/>
        </w:rPr>
        <w:t>Порівняйте</w:t>
      </w:r>
      <w:proofErr w:type="spellEnd"/>
      <w:r w:rsidRPr="00452388">
        <w:rPr>
          <w:sz w:val="28"/>
          <w:szCs w:val="28"/>
        </w:rPr>
        <w:t xml:space="preserve"> </w:t>
      </w:r>
      <w:proofErr w:type="spellStart"/>
      <w:r w:rsidRPr="00452388">
        <w:rPr>
          <w:sz w:val="28"/>
          <w:szCs w:val="28"/>
        </w:rPr>
        <w:t>родини</w:t>
      </w:r>
      <w:proofErr w:type="spellEnd"/>
      <w:r w:rsidRPr="00452388">
        <w:rPr>
          <w:sz w:val="28"/>
          <w:szCs w:val="28"/>
        </w:rPr>
        <w:t xml:space="preserve"> </w:t>
      </w:r>
      <w:proofErr w:type="spellStart"/>
      <w:r w:rsidRPr="00452388">
        <w:rPr>
          <w:sz w:val="28"/>
          <w:szCs w:val="28"/>
        </w:rPr>
        <w:t>Polygonaceae</w:t>
      </w:r>
      <w:proofErr w:type="spellEnd"/>
      <w:r w:rsidRPr="00452388">
        <w:rPr>
          <w:sz w:val="28"/>
          <w:szCs w:val="28"/>
        </w:rPr>
        <w:t xml:space="preserve"> і </w:t>
      </w:r>
      <w:proofErr w:type="spellStart"/>
      <w:r w:rsidRPr="00452388">
        <w:rPr>
          <w:sz w:val="28"/>
          <w:szCs w:val="28"/>
        </w:rPr>
        <w:t>Brassicaceae</w:t>
      </w:r>
      <w:proofErr w:type="spellEnd"/>
      <w:r w:rsidRPr="00452388">
        <w:rPr>
          <w:sz w:val="28"/>
          <w:szCs w:val="28"/>
        </w:rPr>
        <w:t>.</w:t>
      </w:r>
    </w:p>
    <w:p w14:paraId="32FA6883" w14:textId="48772CF4" w:rsidR="00452388" w:rsidRPr="00452388" w:rsidRDefault="00452388">
      <w:pPr>
        <w:pStyle w:val="a9"/>
        <w:numPr>
          <w:ilvl w:val="0"/>
          <w:numId w:val="121"/>
        </w:numPr>
        <w:spacing w:line="276" w:lineRule="auto"/>
        <w:jc w:val="both"/>
        <w:rPr>
          <w:color w:val="000000"/>
          <w:sz w:val="28"/>
          <w:szCs w:val="28"/>
        </w:rPr>
      </w:pPr>
      <w:r w:rsidRPr="00452388">
        <w:rPr>
          <w:sz w:val="28"/>
          <w:szCs w:val="28"/>
        </w:rPr>
        <w:t xml:space="preserve">Яке </w:t>
      </w:r>
      <w:proofErr w:type="spellStart"/>
      <w:r w:rsidRPr="00452388">
        <w:rPr>
          <w:sz w:val="28"/>
          <w:szCs w:val="28"/>
        </w:rPr>
        <w:t>значення</w:t>
      </w:r>
      <w:proofErr w:type="spellEnd"/>
      <w:r w:rsidRPr="00452388">
        <w:rPr>
          <w:sz w:val="28"/>
          <w:szCs w:val="28"/>
        </w:rPr>
        <w:t xml:space="preserve"> </w:t>
      </w:r>
      <w:proofErr w:type="spellStart"/>
      <w:r w:rsidRPr="00452388">
        <w:rPr>
          <w:sz w:val="28"/>
          <w:szCs w:val="28"/>
        </w:rPr>
        <w:t>цих</w:t>
      </w:r>
      <w:proofErr w:type="spellEnd"/>
      <w:r w:rsidRPr="00452388">
        <w:rPr>
          <w:sz w:val="28"/>
          <w:szCs w:val="28"/>
        </w:rPr>
        <w:t xml:space="preserve"> родин у </w:t>
      </w:r>
      <w:proofErr w:type="spellStart"/>
      <w:r w:rsidRPr="00452388">
        <w:rPr>
          <w:sz w:val="28"/>
          <w:szCs w:val="28"/>
        </w:rPr>
        <w:t>фармакогнозії</w:t>
      </w:r>
      <w:proofErr w:type="spellEnd"/>
      <w:r w:rsidRPr="00452388">
        <w:rPr>
          <w:sz w:val="28"/>
          <w:szCs w:val="28"/>
        </w:rPr>
        <w:t>?</w:t>
      </w:r>
    </w:p>
    <w:p w14:paraId="2E8986CC" w14:textId="77777777" w:rsidR="00452388" w:rsidRDefault="00452388" w:rsidP="00452388">
      <w:pPr>
        <w:jc w:val="both"/>
        <w:rPr>
          <w:b/>
          <w:bCs/>
          <w:sz w:val="28"/>
          <w:szCs w:val="28"/>
          <w:lang w:eastAsia="uk-UA" w:bidi="uk-UA"/>
        </w:rPr>
      </w:pPr>
    </w:p>
    <w:p w14:paraId="7DD06579" w14:textId="77777777" w:rsidR="006E6E8D" w:rsidRDefault="006E6E8D" w:rsidP="00452388">
      <w:pPr>
        <w:jc w:val="both"/>
        <w:rPr>
          <w:b/>
          <w:bCs/>
          <w:sz w:val="28"/>
          <w:szCs w:val="28"/>
          <w:lang w:eastAsia="uk-UA" w:bidi="uk-UA"/>
        </w:rPr>
      </w:pPr>
    </w:p>
    <w:p w14:paraId="11682B9D" w14:textId="77777777" w:rsidR="006E6E8D" w:rsidRDefault="006E6E8D" w:rsidP="00452388">
      <w:pPr>
        <w:jc w:val="both"/>
        <w:rPr>
          <w:b/>
          <w:bCs/>
          <w:sz w:val="28"/>
          <w:szCs w:val="28"/>
          <w:lang w:eastAsia="uk-UA" w:bidi="uk-UA"/>
        </w:rPr>
      </w:pPr>
    </w:p>
    <w:p w14:paraId="7E1DF764" w14:textId="77777777" w:rsidR="006E6E8D" w:rsidRDefault="006E6E8D" w:rsidP="00452388">
      <w:pPr>
        <w:jc w:val="both"/>
        <w:rPr>
          <w:b/>
          <w:bCs/>
          <w:sz w:val="28"/>
          <w:szCs w:val="28"/>
          <w:lang w:eastAsia="uk-UA" w:bidi="uk-UA"/>
        </w:rPr>
      </w:pPr>
    </w:p>
    <w:p w14:paraId="07092B70" w14:textId="77777777" w:rsidR="006E6E8D" w:rsidRDefault="006E6E8D" w:rsidP="00452388">
      <w:pPr>
        <w:jc w:val="both"/>
        <w:rPr>
          <w:b/>
          <w:bCs/>
          <w:sz w:val="28"/>
          <w:szCs w:val="28"/>
          <w:lang w:eastAsia="uk-UA" w:bidi="uk-UA"/>
        </w:rPr>
      </w:pPr>
    </w:p>
    <w:p w14:paraId="3747F33B" w14:textId="77777777" w:rsidR="006E6E8D" w:rsidRDefault="006E6E8D" w:rsidP="00452388">
      <w:pPr>
        <w:jc w:val="both"/>
        <w:rPr>
          <w:b/>
          <w:bCs/>
          <w:sz w:val="28"/>
          <w:szCs w:val="28"/>
          <w:lang w:eastAsia="uk-UA" w:bidi="uk-UA"/>
        </w:rPr>
      </w:pPr>
    </w:p>
    <w:p w14:paraId="7A186A25" w14:textId="77777777" w:rsidR="006E6E8D" w:rsidRDefault="006E6E8D" w:rsidP="00452388">
      <w:pPr>
        <w:jc w:val="both"/>
        <w:rPr>
          <w:b/>
          <w:bCs/>
          <w:sz w:val="28"/>
          <w:szCs w:val="28"/>
          <w:lang w:eastAsia="uk-UA" w:bidi="uk-UA"/>
        </w:rPr>
      </w:pPr>
    </w:p>
    <w:p w14:paraId="2B83DE2B" w14:textId="77777777" w:rsidR="006E6E8D" w:rsidRDefault="006E6E8D" w:rsidP="00452388">
      <w:pPr>
        <w:jc w:val="both"/>
        <w:rPr>
          <w:b/>
          <w:bCs/>
          <w:sz w:val="28"/>
          <w:szCs w:val="28"/>
          <w:lang w:eastAsia="uk-UA" w:bidi="uk-UA"/>
        </w:rPr>
      </w:pPr>
    </w:p>
    <w:p w14:paraId="74F735F1" w14:textId="77777777" w:rsidR="006E6E8D" w:rsidRDefault="006E6E8D" w:rsidP="00452388">
      <w:pPr>
        <w:jc w:val="both"/>
        <w:rPr>
          <w:b/>
          <w:bCs/>
          <w:sz w:val="28"/>
          <w:szCs w:val="28"/>
          <w:lang w:eastAsia="uk-UA" w:bidi="uk-UA"/>
        </w:rPr>
      </w:pPr>
    </w:p>
    <w:p w14:paraId="3C4D6DA2" w14:textId="7CEEEC96" w:rsidR="00F546D5" w:rsidRPr="00452388" w:rsidRDefault="00F546D5" w:rsidP="00452388">
      <w:pPr>
        <w:jc w:val="both"/>
        <w:rPr>
          <w:sz w:val="28"/>
          <w:szCs w:val="28"/>
        </w:rPr>
      </w:pPr>
      <w:r w:rsidRPr="00452388">
        <w:rPr>
          <w:b/>
          <w:bCs/>
          <w:sz w:val="28"/>
          <w:szCs w:val="28"/>
          <w:lang w:eastAsia="uk-UA" w:bidi="uk-UA"/>
        </w:rPr>
        <w:lastRenderedPageBreak/>
        <w:t xml:space="preserve">Список </w:t>
      </w:r>
      <w:proofErr w:type="spellStart"/>
      <w:r w:rsidRPr="00452388">
        <w:rPr>
          <w:b/>
          <w:bCs/>
          <w:sz w:val="28"/>
          <w:szCs w:val="28"/>
          <w:lang w:eastAsia="uk-UA" w:bidi="uk-UA"/>
        </w:rPr>
        <w:t>джерел</w:t>
      </w:r>
      <w:proofErr w:type="spellEnd"/>
      <w:r w:rsidRPr="00452388">
        <w:rPr>
          <w:b/>
          <w:bCs/>
          <w:sz w:val="28"/>
          <w:szCs w:val="28"/>
          <w:lang w:eastAsia="uk-UA" w:bidi="uk-UA"/>
        </w:rPr>
        <w:t xml:space="preserve"> до теми:</w:t>
      </w:r>
      <w:r w:rsidRPr="00452388">
        <w:rPr>
          <w:sz w:val="28"/>
          <w:szCs w:val="28"/>
        </w:rPr>
        <w:t xml:space="preserve"> </w:t>
      </w:r>
    </w:p>
    <w:p w14:paraId="0173B499" w14:textId="77777777" w:rsidR="00F546D5" w:rsidRPr="00452388" w:rsidRDefault="00F546D5" w:rsidP="00F546D5">
      <w:pPr>
        <w:contextualSpacing/>
        <w:rPr>
          <w:b/>
          <w:sz w:val="28"/>
          <w:szCs w:val="28"/>
        </w:rPr>
      </w:pPr>
    </w:p>
    <w:p w14:paraId="4EE415C4" w14:textId="77777777" w:rsidR="00F546D5" w:rsidRPr="00E952A2" w:rsidRDefault="00F546D5" w:rsidP="00F546D5">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1F23E549" w14:textId="77777777" w:rsidR="00F546D5" w:rsidRPr="00E952A2" w:rsidRDefault="00F546D5" w:rsidP="00F546D5">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3F1FE1BC" w14:textId="77777777" w:rsidR="00F546D5" w:rsidRPr="00E952A2" w:rsidRDefault="00F546D5" w:rsidP="00F546D5">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4523B653" w14:textId="77777777" w:rsidR="00F546D5" w:rsidRPr="00E952A2" w:rsidRDefault="00F546D5" w:rsidP="00F546D5">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06165D81" w14:textId="77777777" w:rsidR="00F546D5" w:rsidRPr="00E952A2" w:rsidRDefault="00F546D5" w:rsidP="00F546D5">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230DDF0E" w14:textId="77777777" w:rsidR="00F546D5" w:rsidRPr="00E952A2" w:rsidRDefault="00F546D5" w:rsidP="00F546D5">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6632D09C" w14:textId="77777777" w:rsidR="00F546D5" w:rsidRPr="00E952A2" w:rsidRDefault="00F546D5" w:rsidP="00F546D5">
      <w:pPr>
        <w:pStyle w:val="Default"/>
        <w:ind w:firstLine="708"/>
        <w:contextualSpacing/>
        <w:jc w:val="both"/>
        <w:rPr>
          <w:sz w:val="28"/>
          <w:szCs w:val="28"/>
        </w:rPr>
      </w:pPr>
    </w:p>
    <w:p w14:paraId="4679D72C" w14:textId="77777777" w:rsidR="00F546D5" w:rsidRPr="00E952A2" w:rsidRDefault="00F546D5" w:rsidP="00F546D5">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4B409F68" w14:textId="77777777" w:rsidR="00F546D5" w:rsidRPr="00E952A2" w:rsidRDefault="00F546D5" w:rsidP="00F546D5">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09302C41" w14:textId="77777777" w:rsidR="00F546D5" w:rsidRPr="00E952A2" w:rsidRDefault="00F546D5" w:rsidP="00F546D5">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181E7A6E" w14:textId="77777777" w:rsidR="00F546D5" w:rsidRPr="00E952A2" w:rsidRDefault="00F546D5" w:rsidP="00F546D5">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644B8601" w14:textId="77777777" w:rsidR="00F546D5" w:rsidRPr="00E952A2" w:rsidRDefault="00F546D5" w:rsidP="00F546D5">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4060CF79" w14:textId="77777777" w:rsidR="00F546D5" w:rsidRPr="00E952A2" w:rsidRDefault="00F546D5" w:rsidP="00F546D5">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5D041924" w14:textId="77777777" w:rsidR="00F546D5" w:rsidRPr="00E952A2" w:rsidRDefault="00F546D5" w:rsidP="00F546D5">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01455F29" w14:textId="77777777" w:rsidR="00F546D5" w:rsidRPr="00E952A2" w:rsidRDefault="00F546D5" w:rsidP="00F546D5">
      <w:pPr>
        <w:pStyle w:val="Default"/>
        <w:contextualSpacing/>
        <w:rPr>
          <w:b/>
          <w:bCs/>
          <w:sz w:val="28"/>
          <w:szCs w:val="28"/>
          <w:lang w:val="uk-UA"/>
        </w:rPr>
      </w:pPr>
    </w:p>
    <w:p w14:paraId="5D605CA5" w14:textId="77777777" w:rsidR="00F546D5" w:rsidRPr="00E952A2" w:rsidRDefault="00F546D5" w:rsidP="00F546D5">
      <w:pPr>
        <w:pStyle w:val="Default"/>
        <w:contextualSpacing/>
        <w:jc w:val="center"/>
        <w:rPr>
          <w:sz w:val="28"/>
          <w:szCs w:val="28"/>
          <w:lang w:val="uk-UA"/>
        </w:rPr>
      </w:pPr>
      <w:r w:rsidRPr="00E952A2">
        <w:rPr>
          <w:b/>
          <w:bCs/>
          <w:sz w:val="28"/>
          <w:szCs w:val="28"/>
          <w:lang w:val="uk-UA"/>
        </w:rPr>
        <w:lastRenderedPageBreak/>
        <w:t>Електронні інформаційні ресурси</w:t>
      </w:r>
    </w:p>
    <w:p w14:paraId="54CEFAFC" w14:textId="77777777" w:rsidR="00F546D5" w:rsidRPr="00E952A2" w:rsidRDefault="00F546D5" w:rsidP="00F546D5">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237F8112" w14:textId="77777777" w:rsidR="00F546D5" w:rsidRPr="00E952A2" w:rsidRDefault="00F546D5" w:rsidP="00F546D5">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26"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6D875C1D" w14:textId="77777777" w:rsidR="00F546D5" w:rsidRPr="00E952A2" w:rsidRDefault="00F546D5" w:rsidP="00F546D5">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27" w:history="1">
        <w:r w:rsidRPr="00E952A2">
          <w:rPr>
            <w:rStyle w:val="a3"/>
            <w:sz w:val="28"/>
            <w:szCs w:val="28"/>
          </w:rPr>
          <w:t>https://onmedu.edu.ua/biblioteka/</w:t>
        </w:r>
      </w:hyperlink>
    </w:p>
    <w:p w14:paraId="7CE5B6CC" w14:textId="77777777" w:rsidR="00F546D5" w:rsidRPr="00E952A2" w:rsidRDefault="00F546D5" w:rsidP="00F546D5">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28" w:history="1">
        <w:r w:rsidRPr="00E952A2">
          <w:rPr>
            <w:rStyle w:val="a3"/>
            <w:sz w:val="28"/>
            <w:szCs w:val="28"/>
          </w:rPr>
          <w:t>https://info.odmu.edu.ua/chair/pharmacognosy/files</w:t>
        </w:r>
      </w:hyperlink>
    </w:p>
    <w:p w14:paraId="1F634891" w14:textId="5A153ADC" w:rsidR="00F546D5" w:rsidRDefault="00F546D5" w:rsidP="006F6710">
      <w:pPr>
        <w:spacing w:line="276" w:lineRule="auto"/>
        <w:jc w:val="both"/>
        <w:rPr>
          <w:color w:val="000000"/>
          <w:sz w:val="28"/>
          <w:szCs w:val="28"/>
        </w:rPr>
      </w:pPr>
    </w:p>
    <w:p w14:paraId="7B7FE76E" w14:textId="74DE5B2C" w:rsidR="00F546D5" w:rsidRDefault="00F546D5" w:rsidP="006F6710">
      <w:pPr>
        <w:spacing w:line="276" w:lineRule="auto"/>
        <w:jc w:val="both"/>
        <w:rPr>
          <w:color w:val="000000"/>
          <w:sz w:val="28"/>
          <w:szCs w:val="28"/>
        </w:rPr>
      </w:pPr>
    </w:p>
    <w:p w14:paraId="115C9CB3" w14:textId="28F4404B" w:rsidR="00F546D5" w:rsidRDefault="00F546D5" w:rsidP="006F6710">
      <w:pPr>
        <w:spacing w:line="276" w:lineRule="auto"/>
        <w:jc w:val="both"/>
        <w:rPr>
          <w:color w:val="000000"/>
          <w:sz w:val="28"/>
          <w:szCs w:val="28"/>
        </w:rPr>
      </w:pPr>
    </w:p>
    <w:p w14:paraId="3D5338BD" w14:textId="3CB48D0B" w:rsidR="00F546D5" w:rsidRDefault="00F546D5" w:rsidP="006F6710">
      <w:pPr>
        <w:spacing w:line="276" w:lineRule="auto"/>
        <w:jc w:val="both"/>
        <w:rPr>
          <w:color w:val="000000"/>
          <w:sz w:val="28"/>
          <w:szCs w:val="28"/>
        </w:rPr>
      </w:pPr>
    </w:p>
    <w:p w14:paraId="7593A56D" w14:textId="3C3E3CE9" w:rsidR="00F546D5" w:rsidRDefault="00F546D5" w:rsidP="006F6710">
      <w:pPr>
        <w:spacing w:line="276" w:lineRule="auto"/>
        <w:jc w:val="both"/>
        <w:rPr>
          <w:color w:val="000000"/>
          <w:sz w:val="28"/>
          <w:szCs w:val="28"/>
        </w:rPr>
      </w:pPr>
    </w:p>
    <w:p w14:paraId="3AB3894B" w14:textId="14A6C323" w:rsidR="00F546D5" w:rsidRDefault="00F546D5" w:rsidP="006F6710">
      <w:pPr>
        <w:spacing w:line="276" w:lineRule="auto"/>
        <w:jc w:val="both"/>
        <w:rPr>
          <w:color w:val="000000"/>
          <w:sz w:val="28"/>
          <w:szCs w:val="28"/>
        </w:rPr>
      </w:pPr>
    </w:p>
    <w:p w14:paraId="5C98D4BA" w14:textId="6E25DA8E" w:rsidR="00F546D5" w:rsidRDefault="00F546D5" w:rsidP="006F6710">
      <w:pPr>
        <w:spacing w:line="276" w:lineRule="auto"/>
        <w:jc w:val="both"/>
        <w:rPr>
          <w:color w:val="000000"/>
          <w:sz w:val="28"/>
          <w:szCs w:val="28"/>
        </w:rPr>
      </w:pPr>
    </w:p>
    <w:p w14:paraId="3D3E6482" w14:textId="1DA2B0DC" w:rsidR="00F546D5" w:rsidRDefault="00F546D5" w:rsidP="006F6710">
      <w:pPr>
        <w:spacing w:line="276" w:lineRule="auto"/>
        <w:jc w:val="both"/>
        <w:rPr>
          <w:color w:val="000000"/>
          <w:sz w:val="28"/>
          <w:szCs w:val="28"/>
        </w:rPr>
      </w:pPr>
    </w:p>
    <w:p w14:paraId="0567B567" w14:textId="76A6DCD9" w:rsidR="00F546D5" w:rsidRDefault="00F546D5" w:rsidP="006F6710">
      <w:pPr>
        <w:spacing w:line="276" w:lineRule="auto"/>
        <w:jc w:val="both"/>
        <w:rPr>
          <w:color w:val="000000"/>
          <w:sz w:val="28"/>
          <w:szCs w:val="28"/>
        </w:rPr>
      </w:pPr>
    </w:p>
    <w:p w14:paraId="7A736604" w14:textId="6D05112E" w:rsidR="00F546D5" w:rsidRDefault="00F546D5" w:rsidP="006F6710">
      <w:pPr>
        <w:spacing w:line="276" w:lineRule="auto"/>
        <w:jc w:val="both"/>
        <w:rPr>
          <w:color w:val="000000"/>
          <w:sz w:val="28"/>
          <w:szCs w:val="28"/>
        </w:rPr>
      </w:pPr>
    </w:p>
    <w:p w14:paraId="76710014" w14:textId="681CEE88" w:rsidR="00452388" w:rsidRDefault="00452388" w:rsidP="006F6710">
      <w:pPr>
        <w:spacing w:line="276" w:lineRule="auto"/>
        <w:jc w:val="both"/>
        <w:rPr>
          <w:color w:val="000000"/>
          <w:sz w:val="28"/>
          <w:szCs w:val="28"/>
        </w:rPr>
      </w:pPr>
    </w:p>
    <w:p w14:paraId="38F7CD92" w14:textId="15961EAD" w:rsidR="00452388" w:rsidRDefault="00452388" w:rsidP="006F6710">
      <w:pPr>
        <w:spacing w:line="276" w:lineRule="auto"/>
        <w:jc w:val="both"/>
        <w:rPr>
          <w:color w:val="000000"/>
          <w:sz w:val="28"/>
          <w:szCs w:val="28"/>
        </w:rPr>
      </w:pPr>
    </w:p>
    <w:p w14:paraId="3B239503" w14:textId="5F18567A" w:rsidR="00452388" w:rsidRDefault="00452388" w:rsidP="006F6710">
      <w:pPr>
        <w:spacing w:line="276" w:lineRule="auto"/>
        <w:jc w:val="both"/>
        <w:rPr>
          <w:color w:val="000000"/>
          <w:sz w:val="28"/>
          <w:szCs w:val="28"/>
        </w:rPr>
      </w:pPr>
    </w:p>
    <w:p w14:paraId="43BA5D9D" w14:textId="5FA61AF6" w:rsidR="00452388" w:rsidRDefault="00452388" w:rsidP="006F6710">
      <w:pPr>
        <w:spacing w:line="276" w:lineRule="auto"/>
        <w:jc w:val="both"/>
        <w:rPr>
          <w:color w:val="000000"/>
          <w:sz w:val="28"/>
          <w:szCs w:val="28"/>
        </w:rPr>
      </w:pPr>
    </w:p>
    <w:p w14:paraId="7FDB3D31" w14:textId="77777777" w:rsidR="00452388" w:rsidRDefault="00452388" w:rsidP="006F6710">
      <w:pPr>
        <w:spacing w:line="276" w:lineRule="auto"/>
        <w:jc w:val="both"/>
        <w:rPr>
          <w:color w:val="000000"/>
          <w:sz w:val="28"/>
          <w:szCs w:val="28"/>
        </w:rPr>
      </w:pPr>
    </w:p>
    <w:p w14:paraId="2C53E2CA" w14:textId="2930315B" w:rsidR="00F546D5" w:rsidRDefault="00F546D5" w:rsidP="006F6710">
      <w:pPr>
        <w:spacing w:line="276" w:lineRule="auto"/>
        <w:jc w:val="both"/>
        <w:rPr>
          <w:color w:val="000000"/>
          <w:sz w:val="28"/>
          <w:szCs w:val="28"/>
        </w:rPr>
      </w:pPr>
    </w:p>
    <w:p w14:paraId="2960A5AC" w14:textId="77777777" w:rsidR="006E6E8D" w:rsidRDefault="006E6E8D" w:rsidP="00F546D5">
      <w:pPr>
        <w:spacing w:line="276" w:lineRule="auto"/>
        <w:jc w:val="both"/>
        <w:rPr>
          <w:b/>
          <w:bCs/>
          <w:color w:val="000000"/>
          <w:sz w:val="28"/>
          <w:szCs w:val="28"/>
          <w:lang w:val="uk-UA"/>
        </w:rPr>
      </w:pPr>
    </w:p>
    <w:p w14:paraId="23B3E46C" w14:textId="77777777" w:rsidR="006E6E8D" w:rsidRDefault="006E6E8D" w:rsidP="00F546D5">
      <w:pPr>
        <w:spacing w:line="276" w:lineRule="auto"/>
        <w:jc w:val="both"/>
        <w:rPr>
          <w:b/>
          <w:bCs/>
          <w:color w:val="000000"/>
          <w:sz w:val="28"/>
          <w:szCs w:val="28"/>
          <w:lang w:val="uk-UA"/>
        </w:rPr>
      </w:pPr>
    </w:p>
    <w:p w14:paraId="371C783B" w14:textId="77777777" w:rsidR="006E6E8D" w:rsidRDefault="006E6E8D" w:rsidP="00F546D5">
      <w:pPr>
        <w:spacing w:line="276" w:lineRule="auto"/>
        <w:jc w:val="both"/>
        <w:rPr>
          <w:b/>
          <w:bCs/>
          <w:color w:val="000000"/>
          <w:sz w:val="28"/>
          <w:szCs w:val="28"/>
          <w:lang w:val="uk-UA"/>
        </w:rPr>
      </w:pPr>
    </w:p>
    <w:p w14:paraId="7B5C1DAB" w14:textId="77777777" w:rsidR="006E6E8D" w:rsidRDefault="006E6E8D" w:rsidP="00F546D5">
      <w:pPr>
        <w:spacing w:line="276" w:lineRule="auto"/>
        <w:jc w:val="both"/>
        <w:rPr>
          <w:b/>
          <w:bCs/>
          <w:color w:val="000000"/>
          <w:sz w:val="28"/>
          <w:szCs w:val="28"/>
          <w:lang w:val="uk-UA"/>
        </w:rPr>
      </w:pPr>
    </w:p>
    <w:p w14:paraId="33412B0A" w14:textId="77777777" w:rsidR="006E6E8D" w:rsidRDefault="006E6E8D" w:rsidP="00F546D5">
      <w:pPr>
        <w:spacing w:line="276" w:lineRule="auto"/>
        <w:jc w:val="both"/>
        <w:rPr>
          <w:b/>
          <w:bCs/>
          <w:color w:val="000000"/>
          <w:sz w:val="28"/>
          <w:szCs w:val="28"/>
          <w:lang w:val="uk-UA"/>
        </w:rPr>
      </w:pPr>
    </w:p>
    <w:p w14:paraId="7E33459F" w14:textId="77777777" w:rsidR="006E6E8D" w:rsidRDefault="006E6E8D" w:rsidP="00F546D5">
      <w:pPr>
        <w:spacing w:line="276" w:lineRule="auto"/>
        <w:jc w:val="both"/>
        <w:rPr>
          <w:b/>
          <w:bCs/>
          <w:color w:val="000000"/>
          <w:sz w:val="28"/>
          <w:szCs w:val="28"/>
          <w:lang w:val="uk-UA"/>
        </w:rPr>
      </w:pPr>
    </w:p>
    <w:p w14:paraId="57ACA535" w14:textId="77777777" w:rsidR="006E6E8D" w:rsidRDefault="006E6E8D" w:rsidP="00F546D5">
      <w:pPr>
        <w:spacing w:line="276" w:lineRule="auto"/>
        <w:jc w:val="both"/>
        <w:rPr>
          <w:b/>
          <w:bCs/>
          <w:color w:val="000000"/>
          <w:sz w:val="28"/>
          <w:szCs w:val="28"/>
          <w:lang w:val="uk-UA"/>
        </w:rPr>
      </w:pPr>
    </w:p>
    <w:p w14:paraId="6F9A50D4" w14:textId="77777777" w:rsidR="006E6E8D" w:rsidRDefault="006E6E8D" w:rsidP="00F546D5">
      <w:pPr>
        <w:spacing w:line="276" w:lineRule="auto"/>
        <w:jc w:val="both"/>
        <w:rPr>
          <w:b/>
          <w:bCs/>
          <w:color w:val="000000"/>
          <w:sz w:val="28"/>
          <w:szCs w:val="28"/>
          <w:lang w:val="uk-UA"/>
        </w:rPr>
      </w:pPr>
    </w:p>
    <w:p w14:paraId="592F20C9" w14:textId="77777777" w:rsidR="006E6E8D" w:rsidRDefault="006E6E8D" w:rsidP="00F546D5">
      <w:pPr>
        <w:spacing w:line="276" w:lineRule="auto"/>
        <w:jc w:val="both"/>
        <w:rPr>
          <w:b/>
          <w:bCs/>
          <w:color w:val="000000"/>
          <w:sz w:val="28"/>
          <w:szCs w:val="28"/>
          <w:lang w:val="uk-UA"/>
        </w:rPr>
      </w:pPr>
    </w:p>
    <w:p w14:paraId="77E5FB21" w14:textId="0E1BBD05" w:rsidR="00F546D5" w:rsidRDefault="00F546D5" w:rsidP="00F546D5">
      <w:pPr>
        <w:spacing w:line="276" w:lineRule="auto"/>
        <w:jc w:val="both"/>
        <w:rPr>
          <w:b/>
          <w:bCs/>
          <w:color w:val="000000"/>
          <w:sz w:val="28"/>
          <w:szCs w:val="28"/>
          <w:lang w:val="uk-UA"/>
        </w:rPr>
      </w:pPr>
      <w:r>
        <w:rPr>
          <w:b/>
          <w:bCs/>
          <w:color w:val="000000"/>
          <w:sz w:val="28"/>
          <w:szCs w:val="28"/>
          <w:lang w:val="uk-UA"/>
        </w:rPr>
        <w:lastRenderedPageBreak/>
        <w:t>Лекція 7.</w:t>
      </w:r>
      <w:r w:rsidR="003C3B4E">
        <w:rPr>
          <w:b/>
          <w:bCs/>
          <w:color w:val="000000"/>
          <w:sz w:val="28"/>
          <w:szCs w:val="28"/>
          <w:lang w:val="uk-UA"/>
        </w:rPr>
        <w:t xml:space="preserve"> </w:t>
      </w:r>
      <w:proofErr w:type="spellStart"/>
      <w:r w:rsidR="003C3B4E" w:rsidRPr="003C3B4E">
        <w:rPr>
          <w:b/>
          <w:bCs/>
          <w:sz w:val="28"/>
          <w:szCs w:val="28"/>
        </w:rPr>
        <w:t>Родини</w:t>
      </w:r>
      <w:proofErr w:type="spellEnd"/>
      <w:r w:rsidR="003C3B4E" w:rsidRPr="003C3B4E">
        <w:rPr>
          <w:b/>
          <w:bCs/>
          <w:sz w:val="28"/>
          <w:szCs w:val="28"/>
        </w:rPr>
        <w:t xml:space="preserve"> </w:t>
      </w:r>
      <w:proofErr w:type="spellStart"/>
      <w:r w:rsidR="003C3B4E" w:rsidRPr="003C3B4E">
        <w:rPr>
          <w:b/>
          <w:bCs/>
          <w:sz w:val="28"/>
          <w:szCs w:val="28"/>
        </w:rPr>
        <w:t>жовтецеві</w:t>
      </w:r>
      <w:proofErr w:type="spellEnd"/>
      <w:r w:rsidR="003C3B4E" w:rsidRPr="003C3B4E">
        <w:rPr>
          <w:b/>
          <w:bCs/>
          <w:sz w:val="28"/>
          <w:szCs w:val="28"/>
        </w:rPr>
        <w:t xml:space="preserve"> і </w:t>
      </w:r>
      <w:proofErr w:type="spellStart"/>
      <w:r w:rsidR="003C3B4E" w:rsidRPr="003C3B4E">
        <w:rPr>
          <w:b/>
          <w:bCs/>
          <w:sz w:val="28"/>
          <w:szCs w:val="28"/>
        </w:rPr>
        <w:t>макові</w:t>
      </w:r>
      <w:proofErr w:type="spellEnd"/>
      <w:r w:rsidR="003C3B4E" w:rsidRPr="003C3B4E">
        <w:rPr>
          <w:b/>
          <w:bCs/>
          <w:sz w:val="28"/>
          <w:szCs w:val="28"/>
        </w:rPr>
        <w:t xml:space="preserve">, </w:t>
      </w:r>
      <w:proofErr w:type="spellStart"/>
      <w:r w:rsidR="003C3B4E" w:rsidRPr="003C3B4E">
        <w:rPr>
          <w:b/>
          <w:bCs/>
          <w:sz w:val="28"/>
          <w:szCs w:val="28"/>
        </w:rPr>
        <w:t>їх</w:t>
      </w:r>
      <w:proofErr w:type="spellEnd"/>
      <w:r w:rsidR="003C3B4E" w:rsidRPr="003C3B4E">
        <w:rPr>
          <w:b/>
          <w:bCs/>
          <w:sz w:val="28"/>
          <w:szCs w:val="28"/>
        </w:rPr>
        <w:t xml:space="preserve"> </w:t>
      </w:r>
      <w:proofErr w:type="spellStart"/>
      <w:r w:rsidR="003C3B4E" w:rsidRPr="003C3B4E">
        <w:rPr>
          <w:b/>
          <w:bCs/>
          <w:sz w:val="28"/>
          <w:szCs w:val="28"/>
        </w:rPr>
        <w:t>представники</w:t>
      </w:r>
      <w:proofErr w:type="spellEnd"/>
      <w:r w:rsidR="003C3B4E" w:rsidRPr="003C3B4E">
        <w:rPr>
          <w:b/>
          <w:bCs/>
          <w:sz w:val="28"/>
          <w:szCs w:val="28"/>
        </w:rPr>
        <w:t xml:space="preserve">, </w:t>
      </w:r>
      <w:proofErr w:type="spellStart"/>
      <w:r w:rsidR="003C3B4E" w:rsidRPr="003C3B4E">
        <w:rPr>
          <w:b/>
          <w:bCs/>
          <w:sz w:val="28"/>
          <w:szCs w:val="28"/>
        </w:rPr>
        <w:t>що</w:t>
      </w:r>
      <w:proofErr w:type="spellEnd"/>
      <w:r w:rsidR="003C3B4E" w:rsidRPr="003C3B4E">
        <w:rPr>
          <w:b/>
          <w:bCs/>
          <w:sz w:val="28"/>
          <w:szCs w:val="28"/>
        </w:rPr>
        <w:t xml:space="preserve"> </w:t>
      </w:r>
      <w:proofErr w:type="spellStart"/>
      <w:r w:rsidR="003C3B4E" w:rsidRPr="003C3B4E">
        <w:rPr>
          <w:b/>
          <w:bCs/>
          <w:sz w:val="28"/>
          <w:szCs w:val="28"/>
        </w:rPr>
        <w:t>мають</w:t>
      </w:r>
      <w:proofErr w:type="spellEnd"/>
      <w:r w:rsidR="003C3B4E" w:rsidRPr="003C3B4E">
        <w:rPr>
          <w:b/>
          <w:bCs/>
          <w:sz w:val="28"/>
          <w:szCs w:val="28"/>
        </w:rPr>
        <w:t xml:space="preserve"> </w:t>
      </w:r>
      <w:proofErr w:type="spellStart"/>
      <w:r w:rsidR="003C3B4E" w:rsidRPr="003C3B4E">
        <w:rPr>
          <w:b/>
          <w:bCs/>
          <w:sz w:val="28"/>
          <w:szCs w:val="28"/>
        </w:rPr>
        <w:t>медичне</w:t>
      </w:r>
      <w:proofErr w:type="spellEnd"/>
      <w:r w:rsidR="003C3B4E" w:rsidRPr="003C3B4E">
        <w:rPr>
          <w:b/>
          <w:bCs/>
          <w:sz w:val="28"/>
          <w:szCs w:val="28"/>
        </w:rPr>
        <w:t xml:space="preserve"> </w:t>
      </w:r>
      <w:proofErr w:type="spellStart"/>
      <w:r w:rsidR="003C3B4E" w:rsidRPr="003C3B4E">
        <w:rPr>
          <w:b/>
          <w:bCs/>
          <w:sz w:val="28"/>
          <w:szCs w:val="28"/>
        </w:rPr>
        <w:t>з</w:t>
      </w:r>
      <w:r w:rsidR="003C3B4E" w:rsidRPr="003C3B4E">
        <w:rPr>
          <w:b/>
          <w:bCs/>
          <w:sz w:val="28"/>
          <w:szCs w:val="28"/>
        </w:rPr>
        <w:t>а</w:t>
      </w:r>
      <w:r w:rsidR="003C3B4E" w:rsidRPr="003C3B4E">
        <w:rPr>
          <w:b/>
          <w:bCs/>
          <w:sz w:val="28"/>
          <w:szCs w:val="28"/>
        </w:rPr>
        <w:t>стосування</w:t>
      </w:r>
      <w:proofErr w:type="spellEnd"/>
    </w:p>
    <w:p w14:paraId="0606D72C" w14:textId="77777777" w:rsidR="003C3B4E" w:rsidRDefault="003C3B4E" w:rsidP="00F546D5">
      <w:pPr>
        <w:spacing w:line="276" w:lineRule="auto"/>
        <w:jc w:val="both"/>
        <w:rPr>
          <w:b/>
          <w:bCs/>
          <w:color w:val="000000"/>
          <w:sz w:val="28"/>
          <w:szCs w:val="28"/>
          <w:lang w:val="uk-UA"/>
        </w:rPr>
      </w:pPr>
    </w:p>
    <w:p w14:paraId="5A96211B" w14:textId="2E216875" w:rsidR="00F546D5" w:rsidRPr="00817174" w:rsidRDefault="00F546D5" w:rsidP="00817174">
      <w:pPr>
        <w:contextualSpacing/>
        <w:jc w:val="both"/>
        <w:rPr>
          <w:b/>
          <w:bCs/>
          <w:color w:val="000000"/>
          <w:sz w:val="28"/>
          <w:szCs w:val="28"/>
          <w:lang w:val="uk-UA"/>
        </w:rPr>
      </w:pPr>
      <w:r w:rsidRPr="00817174">
        <w:rPr>
          <w:b/>
          <w:bCs/>
          <w:color w:val="000000"/>
          <w:sz w:val="28"/>
          <w:szCs w:val="28"/>
          <w:lang w:val="uk-UA"/>
        </w:rPr>
        <w:t>Актуальність.</w:t>
      </w:r>
    </w:p>
    <w:p w14:paraId="288A2CFC" w14:textId="77777777" w:rsidR="00817174" w:rsidRPr="00817174" w:rsidRDefault="00817174" w:rsidP="00817174">
      <w:pPr>
        <w:pStyle w:val="a4"/>
        <w:contextualSpacing/>
        <w:jc w:val="both"/>
        <w:rPr>
          <w:color w:val="000000"/>
          <w:sz w:val="28"/>
          <w:szCs w:val="28"/>
        </w:rPr>
      </w:pPr>
      <w:r w:rsidRPr="00817174">
        <w:rPr>
          <w:color w:val="000000"/>
          <w:sz w:val="28"/>
          <w:szCs w:val="28"/>
          <w:lang w:val="uk-UA"/>
        </w:rPr>
        <w:t xml:space="preserve">Родини </w:t>
      </w:r>
      <w:proofErr w:type="spellStart"/>
      <w:r w:rsidRPr="00817174">
        <w:rPr>
          <w:color w:val="000000"/>
          <w:sz w:val="28"/>
          <w:szCs w:val="28"/>
          <w:lang w:val="uk-UA"/>
        </w:rPr>
        <w:t>жовтецеві</w:t>
      </w:r>
      <w:proofErr w:type="spellEnd"/>
      <w:r w:rsidRPr="00817174">
        <w:rPr>
          <w:color w:val="000000"/>
          <w:sz w:val="28"/>
          <w:szCs w:val="28"/>
          <w:lang w:val="uk-UA"/>
        </w:rPr>
        <w:t xml:space="preserve"> та макові є важливими джерелами біологічно активних речовин, зокрема алкалоїдів, які мають виражену фармакологічну активність. </w:t>
      </w:r>
      <w:proofErr w:type="spellStart"/>
      <w:r w:rsidRPr="00817174">
        <w:rPr>
          <w:color w:val="000000"/>
          <w:sz w:val="28"/>
          <w:szCs w:val="28"/>
        </w:rPr>
        <w:t>Представники</w:t>
      </w:r>
      <w:proofErr w:type="spellEnd"/>
      <w:r w:rsidRPr="00817174">
        <w:rPr>
          <w:color w:val="000000"/>
          <w:sz w:val="28"/>
          <w:szCs w:val="28"/>
        </w:rPr>
        <w:t xml:space="preserve"> </w:t>
      </w:r>
      <w:proofErr w:type="spellStart"/>
      <w:r w:rsidRPr="00817174">
        <w:rPr>
          <w:color w:val="000000"/>
          <w:sz w:val="28"/>
          <w:szCs w:val="28"/>
        </w:rPr>
        <w:t>цих</w:t>
      </w:r>
      <w:proofErr w:type="spellEnd"/>
      <w:r w:rsidRPr="00817174">
        <w:rPr>
          <w:color w:val="000000"/>
          <w:sz w:val="28"/>
          <w:szCs w:val="28"/>
        </w:rPr>
        <w:t xml:space="preserve"> родин широко </w:t>
      </w:r>
      <w:proofErr w:type="spellStart"/>
      <w:r w:rsidRPr="00817174">
        <w:rPr>
          <w:color w:val="000000"/>
          <w:sz w:val="28"/>
          <w:szCs w:val="28"/>
        </w:rPr>
        <w:t>використовуються</w:t>
      </w:r>
      <w:proofErr w:type="spellEnd"/>
      <w:r w:rsidRPr="00817174">
        <w:rPr>
          <w:color w:val="000000"/>
          <w:sz w:val="28"/>
          <w:szCs w:val="28"/>
        </w:rPr>
        <w:t xml:space="preserve"> в </w:t>
      </w:r>
      <w:proofErr w:type="spellStart"/>
      <w:r w:rsidRPr="00817174">
        <w:rPr>
          <w:color w:val="000000"/>
          <w:sz w:val="28"/>
          <w:szCs w:val="28"/>
        </w:rPr>
        <w:t>медицині</w:t>
      </w:r>
      <w:proofErr w:type="spellEnd"/>
      <w:r w:rsidRPr="00817174">
        <w:rPr>
          <w:color w:val="000000"/>
          <w:sz w:val="28"/>
          <w:szCs w:val="28"/>
        </w:rPr>
        <w:t xml:space="preserve">, </w:t>
      </w:r>
      <w:proofErr w:type="spellStart"/>
      <w:r w:rsidRPr="00817174">
        <w:rPr>
          <w:color w:val="000000"/>
          <w:sz w:val="28"/>
          <w:szCs w:val="28"/>
        </w:rPr>
        <w:t>однак</w:t>
      </w:r>
      <w:proofErr w:type="spellEnd"/>
      <w:r w:rsidRPr="00817174">
        <w:rPr>
          <w:color w:val="000000"/>
          <w:sz w:val="28"/>
          <w:szCs w:val="28"/>
        </w:rPr>
        <w:t xml:space="preserve"> </w:t>
      </w:r>
      <w:proofErr w:type="spellStart"/>
      <w:r w:rsidRPr="00817174">
        <w:rPr>
          <w:color w:val="000000"/>
          <w:sz w:val="28"/>
          <w:szCs w:val="28"/>
        </w:rPr>
        <w:t>багато</w:t>
      </w:r>
      <w:proofErr w:type="spellEnd"/>
      <w:r w:rsidRPr="00817174">
        <w:rPr>
          <w:color w:val="000000"/>
          <w:sz w:val="28"/>
          <w:szCs w:val="28"/>
        </w:rPr>
        <w:t xml:space="preserve"> з них є </w:t>
      </w:r>
      <w:proofErr w:type="spellStart"/>
      <w:r w:rsidRPr="00817174">
        <w:rPr>
          <w:color w:val="000000"/>
          <w:sz w:val="28"/>
          <w:szCs w:val="28"/>
        </w:rPr>
        <w:t>отруйними</w:t>
      </w:r>
      <w:proofErr w:type="spellEnd"/>
      <w:r w:rsidRPr="00817174">
        <w:rPr>
          <w:color w:val="000000"/>
          <w:sz w:val="28"/>
          <w:szCs w:val="28"/>
        </w:rPr>
        <w:t xml:space="preserve">, </w:t>
      </w:r>
      <w:proofErr w:type="spellStart"/>
      <w:r w:rsidRPr="00817174">
        <w:rPr>
          <w:color w:val="000000"/>
          <w:sz w:val="28"/>
          <w:szCs w:val="28"/>
        </w:rPr>
        <w:t>що</w:t>
      </w:r>
      <w:proofErr w:type="spellEnd"/>
      <w:r w:rsidRPr="00817174">
        <w:rPr>
          <w:color w:val="000000"/>
          <w:sz w:val="28"/>
          <w:szCs w:val="28"/>
        </w:rPr>
        <w:t xml:space="preserve"> </w:t>
      </w:r>
      <w:proofErr w:type="spellStart"/>
      <w:r w:rsidRPr="00817174">
        <w:rPr>
          <w:color w:val="000000"/>
          <w:sz w:val="28"/>
          <w:szCs w:val="28"/>
        </w:rPr>
        <w:t>потребує</w:t>
      </w:r>
      <w:proofErr w:type="spellEnd"/>
      <w:r w:rsidRPr="00817174">
        <w:rPr>
          <w:color w:val="000000"/>
          <w:sz w:val="28"/>
          <w:szCs w:val="28"/>
        </w:rPr>
        <w:t xml:space="preserve"> </w:t>
      </w:r>
      <w:proofErr w:type="spellStart"/>
      <w:r w:rsidRPr="00817174">
        <w:rPr>
          <w:color w:val="000000"/>
          <w:sz w:val="28"/>
          <w:szCs w:val="28"/>
        </w:rPr>
        <w:t>чіткої</w:t>
      </w:r>
      <w:proofErr w:type="spellEnd"/>
      <w:r w:rsidRPr="00817174">
        <w:rPr>
          <w:color w:val="000000"/>
          <w:sz w:val="28"/>
          <w:szCs w:val="28"/>
        </w:rPr>
        <w:t xml:space="preserve"> </w:t>
      </w:r>
      <w:proofErr w:type="spellStart"/>
      <w:r w:rsidRPr="00817174">
        <w:rPr>
          <w:color w:val="000000"/>
          <w:sz w:val="28"/>
          <w:szCs w:val="28"/>
        </w:rPr>
        <w:t>ідентифікації</w:t>
      </w:r>
      <w:proofErr w:type="spellEnd"/>
      <w:r w:rsidRPr="00817174">
        <w:rPr>
          <w:color w:val="000000"/>
          <w:sz w:val="28"/>
          <w:szCs w:val="28"/>
        </w:rPr>
        <w:t xml:space="preserve"> та правильного </w:t>
      </w:r>
      <w:proofErr w:type="spellStart"/>
      <w:r w:rsidRPr="00817174">
        <w:rPr>
          <w:color w:val="000000"/>
          <w:sz w:val="28"/>
          <w:szCs w:val="28"/>
        </w:rPr>
        <w:t>застосування</w:t>
      </w:r>
      <w:proofErr w:type="spellEnd"/>
      <w:r w:rsidRPr="00817174">
        <w:rPr>
          <w:color w:val="000000"/>
          <w:sz w:val="28"/>
          <w:szCs w:val="28"/>
        </w:rPr>
        <w:t>.</w:t>
      </w:r>
    </w:p>
    <w:p w14:paraId="57EC8F6B" w14:textId="77777777" w:rsidR="00817174" w:rsidRPr="00817174" w:rsidRDefault="00817174" w:rsidP="00817174">
      <w:pPr>
        <w:pStyle w:val="a4"/>
        <w:contextualSpacing/>
        <w:jc w:val="both"/>
        <w:rPr>
          <w:color w:val="000000"/>
          <w:sz w:val="28"/>
          <w:szCs w:val="28"/>
        </w:rPr>
      </w:pPr>
      <w:r w:rsidRPr="00817174">
        <w:rPr>
          <w:color w:val="000000"/>
          <w:sz w:val="28"/>
          <w:szCs w:val="28"/>
        </w:rPr>
        <w:t xml:space="preserve">Вивчення </w:t>
      </w:r>
      <w:proofErr w:type="spellStart"/>
      <w:r w:rsidRPr="00817174">
        <w:rPr>
          <w:color w:val="000000"/>
          <w:sz w:val="28"/>
          <w:szCs w:val="28"/>
        </w:rPr>
        <w:t>цих</w:t>
      </w:r>
      <w:proofErr w:type="spellEnd"/>
      <w:r w:rsidRPr="00817174">
        <w:rPr>
          <w:color w:val="000000"/>
          <w:sz w:val="28"/>
          <w:szCs w:val="28"/>
        </w:rPr>
        <w:t xml:space="preserve"> родин є </w:t>
      </w:r>
      <w:proofErr w:type="spellStart"/>
      <w:r w:rsidRPr="00817174">
        <w:rPr>
          <w:color w:val="000000"/>
          <w:sz w:val="28"/>
          <w:szCs w:val="28"/>
        </w:rPr>
        <w:t>актуальним</w:t>
      </w:r>
      <w:proofErr w:type="spellEnd"/>
      <w:r w:rsidRPr="00817174">
        <w:rPr>
          <w:color w:val="000000"/>
          <w:sz w:val="28"/>
          <w:szCs w:val="28"/>
        </w:rPr>
        <w:t xml:space="preserve">, </w:t>
      </w:r>
      <w:proofErr w:type="spellStart"/>
      <w:r w:rsidRPr="00817174">
        <w:rPr>
          <w:color w:val="000000"/>
          <w:sz w:val="28"/>
          <w:szCs w:val="28"/>
        </w:rPr>
        <w:t>оскільки</w:t>
      </w:r>
      <w:proofErr w:type="spellEnd"/>
      <w:r w:rsidRPr="00817174">
        <w:rPr>
          <w:color w:val="000000"/>
          <w:sz w:val="28"/>
          <w:szCs w:val="28"/>
        </w:rPr>
        <w:t>:</w:t>
      </w:r>
    </w:p>
    <w:p w14:paraId="2946EDD7" w14:textId="77777777" w:rsidR="00817174" w:rsidRPr="00817174" w:rsidRDefault="00817174">
      <w:pPr>
        <w:numPr>
          <w:ilvl w:val="0"/>
          <w:numId w:val="122"/>
        </w:numPr>
        <w:spacing w:before="100" w:beforeAutospacing="1" w:after="100" w:afterAutospacing="1"/>
        <w:contextualSpacing/>
        <w:jc w:val="both"/>
        <w:rPr>
          <w:color w:val="000000"/>
          <w:sz w:val="28"/>
          <w:szCs w:val="28"/>
        </w:rPr>
      </w:pPr>
      <w:r w:rsidRPr="00817174">
        <w:rPr>
          <w:color w:val="000000"/>
          <w:sz w:val="28"/>
          <w:szCs w:val="28"/>
        </w:rPr>
        <w:t xml:space="preserve">вони </w:t>
      </w:r>
      <w:proofErr w:type="spellStart"/>
      <w:r w:rsidRPr="00817174">
        <w:rPr>
          <w:color w:val="000000"/>
          <w:sz w:val="28"/>
          <w:szCs w:val="28"/>
        </w:rPr>
        <w:t>містять</w:t>
      </w:r>
      <w:proofErr w:type="spellEnd"/>
      <w:r w:rsidRPr="00817174">
        <w:rPr>
          <w:color w:val="000000"/>
          <w:sz w:val="28"/>
          <w:szCs w:val="28"/>
        </w:rPr>
        <w:t xml:space="preserve"> </w:t>
      </w:r>
      <w:proofErr w:type="spellStart"/>
      <w:r w:rsidRPr="00817174">
        <w:rPr>
          <w:color w:val="000000"/>
          <w:sz w:val="28"/>
          <w:szCs w:val="28"/>
        </w:rPr>
        <w:t>потужні</w:t>
      </w:r>
      <w:proofErr w:type="spellEnd"/>
      <w:r w:rsidRPr="00817174">
        <w:rPr>
          <w:color w:val="000000"/>
          <w:sz w:val="28"/>
          <w:szCs w:val="28"/>
        </w:rPr>
        <w:t xml:space="preserve"> </w:t>
      </w:r>
      <w:proofErr w:type="spellStart"/>
      <w:r w:rsidRPr="00817174">
        <w:rPr>
          <w:color w:val="000000"/>
          <w:sz w:val="28"/>
          <w:szCs w:val="28"/>
        </w:rPr>
        <w:t>фармакологічно</w:t>
      </w:r>
      <w:proofErr w:type="spellEnd"/>
      <w:r w:rsidRPr="00817174">
        <w:rPr>
          <w:color w:val="000000"/>
          <w:sz w:val="28"/>
          <w:szCs w:val="28"/>
        </w:rPr>
        <w:t xml:space="preserve"> </w:t>
      </w:r>
      <w:proofErr w:type="spellStart"/>
      <w:r w:rsidRPr="00817174">
        <w:rPr>
          <w:color w:val="000000"/>
          <w:sz w:val="28"/>
          <w:szCs w:val="28"/>
        </w:rPr>
        <w:t>активні</w:t>
      </w:r>
      <w:proofErr w:type="spellEnd"/>
      <w:r w:rsidRPr="00817174">
        <w:rPr>
          <w:color w:val="000000"/>
          <w:sz w:val="28"/>
          <w:szCs w:val="28"/>
        </w:rPr>
        <w:t xml:space="preserve"> </w:t>
      </w:r>
      <w:proofErr w:type="spellStart"/>
      <w:r w:rsidRPr="00817174">
        <w:rPr>
          <w:color w:val="000000"/>
          <w:sz w:val="28"/>
          <w:szCs w:val="28"/>
        </w:rPr>
        <w:t>сполуки</w:t>
      </w:r>
      <w:proofErr w:type="spellEnd"/>
      <w:r w:rsidRPr="00817174">
        <w:rPr>
          <w:color w:val="000000"/>
          <w:sz w:val="28"/>
          <w:szCs w:val="28"/>
        </w:rPr>
        <w:t>;</w:t>
      </w:r>
    </w:p>
    <w:p w14:paraId="211F0F26" w14:textId="77777777" w:rsidR="00817174" w:rsidRPr="00817174" w:rsidRDefault="00817174">
      <w:pPr>
        <w:numPr>
          <w:ilvl w:val="0"/>
          <w:numId w:val="122"/>
        </w:numPr>
        <w:spacing w:before="100" w:beforeAutospacing="1" w:after="100" w:afterAutospacing="1"/>
        <w:contextualSpacing/>
        <w:jc w:val="both"/>
        <w:rPr>
          <w:color w:val="000000"/>
          <w:sz w:val="28"/>
          <w:szCs w:val="28"/>
        </w:rPr>
      </w:pPr>
      <w:r w:rsidRPr="00817174">
        <w:rPr>
          <w:color w:val="000000"/>
          <w:sz w:val="28"/>
          <w:szCs w:val="28"/>
        </w:rPr>
        <w:t xml:space="preserve">широко </w:t>
      </w:r>
      <w:proofErr w:type="spellStart"/>
      <w:r w:rsidRPr="00817174">
        <w:rPr>
          <w:color w:val="000000"/>
          <w:sz w:val="28"/>
          <w:szCs w:val="28"/>
        </w:rPr>
        <w:t>використовуються</w:t>
      </w:r>
      <w:proofErr w:type="spellEnd"/>
      <w:r w:rsidRPr="00817174">
        <w:rPr>
          <w:color w:val="000000"/>
          <w:sz w:val="28"/>
          <w:szCs w:val="28"/>
        </w:rPr>
        <w:t xml:space="preserve"> у </w:t>
      </w:r>
      <w:proofErr w:type="spellStart"/>
      <w:r w:rsidRPr="00817174">
        <w:rPr>
          <w:color w:val="000000"/>
          <w:sz w:val="28"/>
          <w:szCs w:val="28"/>
        </w:rPr>
        <w:t>фармації</w:t>
      </w:r>
      <w:proofErr w:type="spellEnd"/>
      <w:r w:rsidRPr="00817174">
        <w:rPr>
          <w:color w:val="000000"/>
          <w:sz w:val="28"/>
          <w:szCs w:val="28"/>
        </w:rPr>
        <w:t xml:space="preserve"> (анальгетики, </w:t>
      </w:r>
      <w:proofErr w:type="spellStart"/>
      <w:r w:rsidRPr="00817174">
        <w:rPr>
          <w:color w:val="000000"/>
          <w:sz w:val="28"/>
          <w:szCs w:val="28"/>
        </w:rPr>
        <w:t>спазмолітики</w:t>
      </w:r>
      <w:proofErr w:type="spellEnd"/>
      <w:r w:rsidRPr="00817174">
        <w:rPr>
          <w:color w:val="000000"/>
          <w:sz w:val="28"/>
          <w:szCs w:val="28"/>
        </w:rPr>
        <w:t xml:space="preserve">, </w:t>
      </w:r>
      <w:proofErr w:type="spellStart"/>
      <w:r w:rsidRPr="00817174">
        <w:rPr>
          <w:color w:val="000000"/>
          <w:sz w:val="28"/>
          <w:szCs w:val="28"/>
        </w:rPr>
        <w:t>седативні</w:t>
      </w:r>
      <w:proofErr w:type="spellEnd"/>
      <w:r w:rsidRPr="00817174">
        <w:rPr>
          <w:color w:val="000000"/>
          <w:sz w:val="28"/>
          <w:szCs w:val="28"/>
        </w:rPr>
        <w:t xml:space="preserve"> </w:t>
      </w:r>
      <w:proofErr w:type="spellStart"/>
      <w:r w:rsidRPr="00817174">
        <w:rPr>
          <w:color w:val="000000"/>
          <w:sz w:val="28"/>
          <w:szCs w:val="28"/>
        </w:rPr>
        <w:t>засоби</w:t>
      </w:r>
      <w:proofErr w:type="spellEnd"/>
      <w:r w:rsidRPr="00817174">
        <w:rPr>
          <w:color w:val="000000"/>
          <w:sz w:val="28"/>
          <w:szCs w:val="28"/>
        </w:rPr>
        <w:t>);</w:t>
      </w:r>
    </w:p>
    <w:p w14:paraId="3F94E791" w14:textId="77777777" w:rsidR="00817174" w:rsidRPr="00817174" w:rsidRDefault="00817174">
      <w:pPr>
        <w:numPr>
          <w:ilvl w:val="0"/>
          <w:numId w:val="122"/>
        </w:numPr>
        <w:spacing w:before="100" w:beforeAutospacing="1" w:after="100" w:afterAutospacing="1"/>
        <w:contextualSpacing/>
        <w:jc w:val="both"/>
        <w:rPr>
          <w:color w:val="000000"/>
          <w:sz w:val="28"/>
          <w:szCs w:val="28"/>
        </w:rPr>
      </w:pPr>
      <w:proofErr w:type="spellStart"/>
      <w:r w:rsidRPr="00817174">
        <w:rPr>
          <w:color w:val="000000"/>
          <w:sz w:val="28"/>
          <w:szCs w:val="28"/>
        </w:rPr>
        <w:t>мають</w:t>
      </w:r>
      <w:proofErr w:type="spellEnd"/>
      <w:r w:rsidRPr="00817174">
        <w:rPr>
          <w:color w:val="000000"/>
          <w:sz w:val="28"/>
          <w:szCs w:val="28"/>
        </w:rPr>
        <w:t xml:space="preserve"> </w:t>
      </w:r>
      <w:proofErr w:type="spellStart"/>
      <w:r w:rsidRPr="00817174">
        <w:rPr>
          <w:color w:val="000000"/>
          <w:sz w:val="28"/>
          <w:szCs w:val="28"/>
        </w:rPr>
        <w:t>діагностичне</w:t>
      </w:r>
      <w:proofErr w:type="spellEnd"/>
      <w:r w:rsidRPr="00817174">
        <w:rPr>
          <w:color w:val="000000"/>
          <w:sz w:val="28"/>
          <w:szCs w:val="28"/>
        </w:rPr>
        <w:t xml:space="preserve"> </w:t>
      </w:r>
      <w:proofErr w:type="spellStart"/>
      <w:r w:rsidRPr="00817174">
        <w:rPr>
          <w:color w:val="000000"/>
          <w:sz w:val="28"/>
          <w:szCs w:val="28"/>
        </w:rPr>
        <w:t>значення</w:t>
      </w:r>
      <w:proofErr w:type="spellEnd"/>
      <w:r w:rsidRPr="00817174">
        <w:rPr>
          <w:color w:val="000000"/>
          <w:sz w:val="28"/>
          <w:szCs w:val="28"/>
        </w:rPr>
        <w:t xml:space="preserve"> у </w:t>
      </w:r>
      <w:proofErr w:type="spellStart"/>
      <w:r w:rsidRPr="00817174">
        <w:rPr>
          <w:color w:val="000000"/>
          <w:sz w:val="28"/>
          <w:szCs w:val="28"/>
        </w:rPr>
        <w:t>фармакогнозії</w:t>
      </w:r>
      <w:proofErr w:type="spellEnd"/>
      <w:r w:rsidRPr="00817174">
        <w:rPr>
          <w:color w:val="000000"/>
          <w:sz w:val="28"/>
          <w:szCs w:val="28"/>
        </w:rPr>
        <w:t>;</w:t>
      </w:r>
    </w:p>
    <w:p w14:paraId="14D3599A" w14:textId="40051C0F" w:rsidR="00F546D5" w:rsidRPr="00817174" w:rsidRDefault="00817174">
      <w:pPr>
        <w:numPr>
          <w:ilvl w:val="0"/>
          <w:numId w:val="122"/>
        </w:numPr>
        <w:spacing w:before="100" w:beforeAutospacing="1" w:after="100" w:afterAutospacing="1"/>
        <w:contextualSpacing/>
        <w:jc w:val="both"/>
        <w:rPr>
          <w:color w:val="000000"/>
          <w:sz w:val="28"/>
          <w:szCs w:val="28"/>
          <w:lang w:val="ru-RU"/>
        </w:rPr>
      </w:pPr>
      <w:r w:rsidRPr="00817174">
        <w:rPr>
          <w:color w:val="000000"/>
          <w:sz w:val="28"/>
          <w:szCs w:val="28"/>
        </w:rPr>
        <w:t xml:space="preserve">є </w:t>
      </w:r>
      <w:proofErr w:type="spellStart"/>
      <w:r w:rsidRPr="00817174">
        <w:rPr>
          <w:color w:val="000000"/>
          <w:sz w:val="28"/>
          <w:szCs w:val="28"/>
        </w:rPr>
        <w:t>перспективними</w:t>
      </w:r>
      <w:proofErr w:type="spellEnd"/>
      <w:r w:rsidRPr="00817174">
        <w:rPr>
          <w:color w:val="000000"/>
          <w:sz w:val="28"/>
          <w:szCs w:val="28"/>
        </w:rPr>
        <w:t xml:space="preserve"> для </w:t>
      </w:r>
      <w:proofErr w:type="spellStart"/>
      <w:r w:rsidRPr="00817174">
        <w:rPr>
          <w:color w:val="000000"/>
          <w:sz w:val="28"/>
          <w:szCs w:val="28"/>
        </w:rPr>
        <w:t>пошуку</w:t>
      </w:r>
      <w:proofErr w:type="spellEnd"/>
      <w:r w:rsidRPr="00817174">
        <w:rPr>
          <w:color w:val="000000"/>
          <w:sz w:val="28"/>
          <w:szCs w:val="28"/>
        </w:rPr>
        <w:t xml:space="preserve"> </w:t>
      </w:r>
      <w:proofErr w:type="spellStart"/>
      <w:r w:rsidRPr="00817174">
        <w:rPr>
          <w:color w:val="000000"/>
          <w:sz w:val="28"/>
          <w:szCs w:val="28"/>
        </w:rPr>
        <w:t>нових</w:t>
      </w:r>
      <w:proofErr w:type="spellEnd"/>
      <w:r w:rsidRPr="00817174">
        <w:rPr>
          <w:color w:val="000000"/>
          <w:sz w:val="28"/>
          <w:szCs w:val="28"/>
        </w:rPr>
        <w:t xml:space="preserve"> </w:t>
      </w:r>
      <w:proofErr w:type="spellStart"/>
      <w:r w:rsidRPr="00817174">
        <w:rPr>
          <w:color w:val="000000"/>
          <w:sz w:val="28"/>
          <w:szCs w:val="28"/>
        </w:rPr>
        <w:t>лікарських</w:t>
      </w:r>
      <w:proofErr w:type="spellEnd"/>
      <w:r w:rsidRPr="00817174">
        <w:rPr>
          <w:color w:val="000000"/>
          <w:sz w:val="28"/>
          <w:szCs w:val="28"/>
        </w:rPr>
        <w:t xml:space="preserve"> </w:t>
      </w:r>
      <w:proofErr w:type="spellStart"/>
      <w:r w:rsidRPr="00817174">
        <w:rPr>
          <w:color w:val="000000"/>
          <w:sz w:val="28"/>
          <w:szCs w:val="28"/>
        </w:rPr>
        <w:t>препаратів</w:t>
      </w:r>
      <w:proofErr w:type="spellEnd"/>
      <w:r w:rsidRPr="00817174">
        <w:rPr>
          <w:color w:val="000000"/>
          <w:sz w:val="28"/>
          <w:szCs w:val="28"/>
        </w:rPr>
        <w:t>.</w:t>
      </w:r>
    </w:p>
    <w:p w14:paraId="1F4769BA" w14:textId="77777777" w:rsidR="00817174" w:rsidRDefault="00817174" w:rsidP="00F546D5">
      <w:pPr>
        <w:spacing w:line="276" w:lineRule="auto"/>
        <w:jc w:val="both"/>
        <w:rPr>
          <w:b/>
          <w:bCs/>
          <w:color w:val="000000"/>
          <w:sz w:val="28"/>
          <w:szCs w:val="28"/>
          <w:lang w:val="uk-UA"/>
        </w:rPr>
      </w:pPr>
    </w:p>
    <w:p w14:paraId="0B211E99" w14:textId="25273B57" w:rsidR="00F546D5" w:rsidRPr="00817174" w:rsidRDefault="00F546D5" w:rsidP="00F546D5">
      <w:pPr>
        <w:spacing w:line="276" w:lineRule="auto"/>
        <w:jc w:val="both"/>
        <w:rPr>
          <w:b/>
          <w:bCs/>
          <w:color w:val="000000"/>
          <w:sz w:val="28"/>
          <w:szCs w:val="28"/>
          <w:lang w:val="uk-UA"/>
        </w:rPr>
      </w:pPr>
      <w:r w:rsidRPr="00817174">
        <w:rPr>
          <w:b/>
          <w:bCs/>
          <w:color w:val="000000"/>
          <w:sz w:val="28"/>
          <w:szCs w:val="28"/>
          <w:lang w:val="uk-UA"/>
        </w:rPr>
        <w:t>Мета:</w:t>
      </w:r>
      <w:r w:rsidR="00817174" w:rsidRPr="00817174">
        <w:rPr>
          <w:b/>
          <w:bCs/>
          <w:color w:val="000000"/>
          <w:sz w:val="28"/>
          <w:szCs w:val="28"/>
          <w:lang w:val="uk-UA"/>
        </w:rPr>
        <w:t xml:space="preserve"> </w:t>
      </w:r>
      <w:r w:rsidR="00817174" w:rsidRPr="00817174">
        <w:rPr>
          <w:color w:val="000000"/>
          <w:sz w:val="28"/>
          <w:szCs w:val="28"/>
          <w:lang w:val="uk-UA"/>
        </w:rPr>
        <w:t xml:space="preserve">Сформувати у студентів знання про морфологічні особливості родин </w:t>
      </w:r>
      <w:proofErr w:type="spellStart"/>
      <w:r w:rsidR="00817174" w:rsidRPr="00817174">
        <w:rPr>
          <w:color w:val="000000"/>
          <w:sz w:val="28"/>
          <w:szCs w:val="28"/>
        </w:rPr>
        <w:t>Ranunculaceae</w:t>
      </w:r>
      <w:proofErr w:type="spellEnd"/>
      <w:r w:rsidR="00817174" w:rsidRPr="00817174">
        <w:rPr>
          <w:color w:val="000000"/>
          <w:sz w:val="28"/>
          <w:szCs w:val="28"/>
          <w:lang w:val="uk-UA"/>
        </w:rPr>
        <w:t xml:space="preserve"> і </w:t>
      </w:r>
      <w:proofErr w:type="spellStart"/>
      <w:r w:rsidR="00817174" w:rsidRPr="00817174">
        <w:rPr>
          <w:color w:val="000000"/>
          <w:sz w:val="28"/>
          <w:szCs w:val="28"/>
        </w:rPr>
        <w:t>Papaveraceae</w:t>
      </w:r>
      <w:proofErr w:type="spellEnd"/>
      <w:r w:rsidR="00817174" w:rsidRPr="00817174">
        <w:rPr>
          <w:color w:val="000000"/>
          <w:sz w:val="28"/>
          <w:szCs w:val="28"/>
          <w:lang w:val="uk-UA"/>
        </w:rPr>
        <w:t>, їх хімічний склад, фармакологічні властивості та застосування у медицині.</w:t>
      </w:r>
    </w:p>
    <w:p w14:paraId="109F8929" w14:textId="77777777" w:rsidR="00F546D5" w:rsidRPr="00817174" w:rsidRDefault="00F546D5" w:rsidP="00F546D5">
      <w:pPr>
        <w:spacing w:line="276" w:lineRule="auto"/>
        <w:jc w:val="both"/>
        <w:rPr>
          <w:color w:val="000000"/>
          <w:sz w:val="28"/>
          <w:szCs w:val="28"/>
          <w:lang w:val="uk-UA"/>
        </w:rPr>
      </w:pPr>
    </w:p>
    <w:p w14:paraId="48B03F97" w14:textId="03F87E75" w:rsidR="00F546D5" w:rsidRDefault="00F546D5" w:rsidP="00F546D5">
      <w:pPr>
        <w:contextualSpacing/>
        <w:rPr>
          <w:rStyle w:val="fontstyle01"/>
          <w:sz w:val="28"/>
          <w:szCs w:val="28"/>
          <w:lang w:val="uk-UA"/>
        </w:rPr>
      </w:pPr>
      <w:proofErr w:type="spellStart"/>
      <w:r w:rsidRPr="00E952A2">
        <w:rPr>
          <w:rStyle w:val="fontstyle01"/>
          <w:sz w:val="28"/>
          <w:szCs w:val="28"/>
        </w:rPr>
        <w:t>Основні</w:t>
      </w:r>
      <w:proofErr w:type="spellEnd"/>
      <w:r w:rsidRPr="00E952A2">
        <w:rPr>
          <w:rStyle w:val="fontstyle01"/>
          <w:sz w:val="28"/>
          <w:szCs w:val="28"/>
        </w:rPr>
        <w:t xml:space="preserve"> </w:t>
      </w:r>
      <w:proofErr w:type="spellStart"/>
      <w:r w:rsidRPr="00E952A2">
        <w:rPr>
          <w:rStyle w:val="fontstyle01"/>
          <w:sz w:val="28"/>
          <w:szCs w:val="28"/>
        </w:rPr>
        <w:t>поняття</w:t>
      </w:r>
      <w:proofErr w:type="spellEnd"/>
      <w:r w:rsidRPr="00E952A2">
        <w:rPr>
          <w:rStyle w:val="fontstyle01"/>
          <w:sz w:val="28"/>
          <w:szCs w:val="28"/>
          <w:lang w:val="uk-UA"/>
        </w:rPr>
        <w:t>:</w:t>
      </w:r>
    </w:p>
    <w:p w14:paraId="331D03DB" w14:textId="1987C273" w:rsidR="00817174" w:rsidRPr="00817174" w:rsidRDefault="00817174">
      <w:pPr>
        <w:pStyle w:val="a9"/>
        <w:numPr>
          <w:ilvl w:val="0"/>
          <w:numId w:val="123"/>
        </w:numPr>
        <w:rPr>
          <w:sz w:val="28"/>
          <w:szCs w:val="28"/>
        </w:rPr>
      </w:pPr>
      <w:proofErr w:type="spellStart"/>
      <w:r w:rsidRPr="00817174">
        <w:rPr>
          <w:sz w:val="28"/>
          <w:szCs w:val="28"/>
        </w:rPr>
        <w:t>Ranunculaceae</w:t>
      </w:r>
      <w:proofErr w:type="spellEnd"/>
    </w:p>
    <w:p w14:paraId="7B29A70C" w14:textId="04F8BC5B" w:rsidR="00817174" w:rsidRPr="00817174" w:rsidRDefault="00817174">
      <w:pPr>
        <w:pStyle w:val="a9"/>
        <w:numPr>
          <w:ilvl w:val="0"/>
          <w:numId w:val="123"/>
        </w:numPr>
        <w:rPr>
          <w:sz w:val="28"/>
          <w:szCs w:val="28"/>
          <w:lang w:val="uk-UA"/>
        </w:rPr>
      </w:pPr>
      <w:proofErr w:type="spellStart"/>
      <w:r w:rsidRPr="00817174">
        <w:rPr>
          <w:sz w:val="28"/>
          <w:szCs w:val="28"/>
        </w:rPr>
        <w:t>Papaveraceae</w:t>
      </w:r>
      <w:proofErr w:type="spellEnd"/>
    </w:p>
    <w:p w14:paraId="07FA63EF" w14:textId="38989F64" w:rsidR="00817174" w:rsidRPr="00817174" w:rsidRDefault="00817174">
      <w:pPr>
        <w:pStyle w:val="a9"/>
        <w:numPr>
          <w:ilvl w:val="0"/>
          <w:numId w:val="123"/>
        </w:numPr>
        <w:rPr>
          <w:sz w:val="28"/>
          <w:szCs w:val="28"/>
          <w:lang w:val="uk-UA"/>
        </w:rPr>
      </w:pPr>
      <w:r w:rsidRPr="00817174">
        <w:rPr>
          <w:sz w:val="28"/>
          <w:szCs w:val="28"/>
          <w:lang w:val="uk-UA"/>
        </w:rPr>
        <w:t>Алкалоїди</w:t>
      </w:r>
    </w:p>
    <w:p w14:paraId="2BD882F2" w14:textId="56A0D0DE" w:rsidR="00817174" w:rsidRPr="00817174" w:rsidRDefault="00817174">
      <w:pPr>
        <w:pStyle w:val="a9"/>
        <w:numPr>
          <w:ilvl w:val="0"/>
          <w:numId w:val="123"/>
        </w:numPr>
        <w:rPr>
          <w:sz w:val="28"/>
          <w:szCs w:val="28"/>
          <w:lang w:val="uk-UA"/>
        </w:rPr>
      </w:pPr>
      <w:r w:rsidRPr="00817174">
        <w:rPr>
          <w:sz w:val="28"/>
          <w:szCs w:val="28"/>
          <w:lang w:val="uk-UA"/>
        </w:rPr>
        <w:t>Ізо-хінолінові алкалоїди</w:t>
      </w:r>
    </w:p>
    <w:p w14:paraId="2C243D74" w14:textId="15D8E565" w:rsidR="00817174" w:rsidRPr="00817174" w:rsidRDefault="00817174">
      <w:pPr>
        <w:pStyle w:val="a9"/>
        <w:numPr>
          <w:ilvl w:val="0"/>
          <w:numId w:val="123"/>
        </w:numPr>
        <w:rPr>
          <w:sz w:val="28"/>
          <w:szCs w:val="28"/>
          <w:lang w:val="uk-UA"/>
        </w:rPr>
      </w:pPr>
      <w:proofErr w:type="spellStart"/>
      <w:r w:rsidRPr="00817174">
        <w:rPr>
          <w:sz w:val="28"/>
          <w:szCs w:val="28"/>
          <w:lang w:val="uk-UA"/>
        </w:rPr>
        <w:t>Протоанемонін</w:t>
      </w:r>
      <w:proofErr w:type="spellEnd"/>
    </w:p>
    <w:p w14:paraId="0556662F" w14:textId="63949402" w:rsidR="00817174" w:rsidRPr="00817174" w:rsidRDefault="00817174">
      <w:pPr>
        <w:pStyle w:val="a9"/>
        <w:numPr>
          <w:ilvl w:val="0"/>
          <w:numId w:val="123"/>
        </w:numPr>
        <w:rPr>
          <w:sz w:val="28"/>
          <w:szCs w:val="28"/>
          <w:lang w:val="uk-UA"/>
        </w:rPr>
      </w:pPr>
      <w:r w:rsidRPr="00817174">
        <w:rPr>
          <w:sz w:val="28"/>
          <w:szCs w:val="28"/>
          <w:lang w:val="uk-UA"/>
        </w:rPr>
        <w:t>Морфін</w:t>
      </w:r>
    </w:p>
    <w:p w14:paraId="5E9AC0C9" w14:textId="772A62EB" w:rsidR="00817174" w:rsidRPr="00817174" w:rsidRDefault="00817174">
      <w:pPr>
        <w:pStyle w:val="a9"/>
        <w:numPr>
          <w:ilvl w:val="0"/>
          <w:numId w:val="123"/>
        </w:numPr>
        <w:rPr>
          <w:sz w:val="28"/>
          <w:szCs w:val="28"/>
          <w:lang w:val="uk-UA"/>
        </w:rPr>
      </w:pPr>
      <w:r w:rsidRPr="00817174">
        <w:rPr>
          <w:sz w:val="28"/>
          <w:szCs w:val="28"/>
          <w:lang w:val="uk-UA"/>
        </w:rPr>
        <w:t>Кодеїн</w:t>
      </w:r>
    </w:p>
    <w:p w14:paraId="71E2C332" w14:textId="7C216A63" w:rsidR="00817174" w:rsidRPr="00817174" w:rsidRDefault="00817174">
      <w:pPr>
        <w:pStyle w:val="a9"/>
        <w:numPr>
          <w:ilvl w:val="0"/>
          <w:numId w:val="123"/>
        </w:numPr>
        <w:rPr>
          <w:sz w:val="28"/>
          <w:szCs w:val="28"/>
          <w:lang w:val="uk-UA"/>
        </w:rPr>
      </w:pPr>
      <w:r w:rsidRPr="00817174">
        <w:rPr>
          <w:sz w:val="28"/>
          <w:szCs w:val="28"/>
          <w:lang w:val="uk-UA"/>
        </w:rPr>
        <w:t>Латекс (молочний сік)</w:t>
      </w:r>
    </w:p>
    <w:p w14:paraId="439F875D" w14:textId="6F1811A3" w:rsidR="00817174" w:rsidRPr="00817174" w:rsidRDefault="00817174">
      <w:pPr>
        <w:pStyle w:val="a9"/>
        <w:numPr>
          <w:ilvl w:val="0"/>
          <w:numId w:val="123"/>
        </w:numPr>
        <w:rPr>
          <w:b/>
          <w:bCs/>
          <w:color w:val="000000"/>
          <w:sz w:val="32"/>
          <w:szCs w:val="32"/>
          <w:lang w:val="uk-UA"/>
        </w:rPr>
      </w:pPr>
      <w:proofErr w:type="spellStart"/>
      <w:r w:rsidRPr="00817174">
        <w:rPr>
          <w:sz w:val="28"/>
          <w:szCs w:val="28"/>
        </w:rPr>
        <w:t>Лікарська</w:t>
      </w:r>
      <w:proofErr w:type="spellEnd"/>
      <w:r w:rsidRPr="00817174">
        <w:rPr>
          <w:sz w:val="28"/>
          <w:szCs w:val="28"/>
        </w:rPr>
        <w:t xml:space="preserve"> </w:t>
      </w:r>
      <w:proofErr w:type="spellStart"/>
      <w:r w:rsidRPr="00817174">
        <w:rPr>
          <w:sz w:val="28"/>
          <w:szCs w:val="28"/>
        </w:rPr>
        <w:t>рослинна</w:t>
      </w:r>
      <w:proofErr w:type="spellEnd"/>
      <w:r w:rsidRPr="00817174">
        <w:rPr>
          <w:sz w:val="28"/>
          <w:szCs w:val="28"/>
        </w:rPr>
        <w:t xml:space="preserve"> </w:t>
      </w:r>
      <w:proofErr w:type="spellStart"/>
      <w:r w:rsidRPr="00817174">
        <w:rPr>
          <w:sz w:val="28"/>
          <w:szCs w:val="28"/>
        </w:rPr>
        <w:t>сировина</w:t>
      </w:r>
      <w:proofErr w:type="spellEnd"/>
    </w:p>
    <w:p w14:paraId="096990D4" w14:textId="77777777" w:rsidR="00817174" w:rsidRPr="00817174" w:rsidRDefault="00817174" w:rsidP="00817174">
      <w:pPr>
        <w:pStyle w:val="a9"/>
        <w:ind w:left="1068"/>
        <w:rPr>
          <w:rStyle w:val="fontstyle01"/>
          <w:sz w:val="32"/>
          <w:szCs w:val="32"/>
          <w:lang w:val="uk-UA"/>
        </w:rPr>
      </w:pPr>
    </w:p>
    <w:p w14:paraId="2C845C92" w14:textId="77777777" w:rsidR="00F546D5" w:rsidRPr="00E952A2" w:rsidRDefault="00F546D5" w:rsidP="00F546D5">
      <w:pPr>
        <w:contextualSpacing/>
        <w:jc w:val="both"/>
        <w:rPr>
          <w:color w:val="000000" w:themeColor="text1"/>
          <w:sz w:val="28"/>
          <w:szCs w:val="28"/>
          <w:lang w:val="uk-UA"/>
        </w:rPr>
      </w:pPr>
      <w:proofErr w:type="spellStart"/>
      <w:r w:rsidRPr="00E952A2">
        <w:rPr>
          <w:rStyle w:val="fontstyle01"/>
          <w:color w:val="000000" w:themeColor="text1"/>
          <w:sz w:val="28"/>
          <w:szCs w:val="28"/>
        </w:rPr>
        <w:t>Зміст</w:t>
      </w:r>
      <w:proofErr w:type="spellEnd"/>
      <w:r w:rsidRPr="00E952A2">
        <w:rPr>
          <w:rStyle w:val="fontstyle01"/>
          <w:color w:val="000000" w:themeColor="text1"/>
          <w:sz w:val="28"/>
          <w:szCs w:val="28"/>
        </w:rPr>
        <w:t xml:space="preserve"> </w:t>
      </w:r>
      <w:proofErr w:type="spellStart"/>
      <w:r w:rsidRPr="00E952A2">
        <w:rPr>
          <w:rStyle w:val="fontstyle01"/>
          <w:color w:val="000000" w:themeColor="text1"/>
          <w:sz w:val="28"/>
          <w:szCs w:val="28"/>
        </w:rPr>
        <w:t>лекційного</w:t>
      </w:r>
      <w:proofErr w:type="spellEnd"/>
      <w:r w:rsidRPr="00E952A2">
        <w:rPr>
          <w:rStyle w:val="fontstyle01"/>
          <w:color w:val="000000" w:themeColor="text1"/>
          <w:sz w:val="28"/>
          <w:szCs w:val="28"/>
        </w:rPr>
        <w:t xml:space="preserve"> </w:t>
      </w:r>
      <w:proofErr w:type="spellStart"/>
      <w:r w:rsidRPr="00E952A2">
        <w:rPr>
          <w:rStyle w:val="fontstyle01"/>
          <w:color w:val="000000" w:themeColor="text1"/>
          <w:sz w:val="28"/>
          <w:szCs w:val="28"/>
        </w:rPr>
        <w:t>матеріалу</w:t>
      </w:r>
      <w:proofErr w:type="spellEnd"/>
      <w:r w:rsidRPr="00E952A2">
        <w:rPr>
          <w:rStyle w:val="fontstyle01"/>
          <w:color w:val="000000" w:themeColor="text1"/>
          <w:sz w:val="28"/>
          <w:szCs w:val="28"/>
        </w:rPr>
        <w:t xml:space="preserve"> (текст </w:t>
      </w:r>
      <w:proofErr w:type="spellStart"/>
      <w:r w:rsidRPr="00E952A2">
        <w:rPr>
          <w:rStyle w:val="fontstyle01"/>
          <w:color w:val="000000" w:themeColor="text1"/>
          <w:sz w:val="28"/>
          <w:szCs w:val="28"/>
        </w:rPr>
        <w:t>лекції</w:t>
      </w:r>
      <w:proofErr w:type="spellEnd"/>
      <w:r w:rsidRPr="00E952A2">
        <w:rPr>
          <w:rStyle w:val="fontstyle01"/>
          <w:color w:val="000000" w:themeColor="text1"/>
          <w:sz w:val="28"/>
          <w:szCs w:val="28"/>
        </w:rPr>
        <w:t>)</w:t>
      </w:r>
    </w:p>
    <w:p w14:paraId="6CE02946" w14:textId="368FE719" w:rsidR="00F546D5" w:rsidRPr="00817174" w:rsidRDefault="00F546D5" w:rsidP="00817174">
      <w:pPr>
        <w:contextualSpacing/>
        <w:jc w:val="both"/>
        <w:rPr>
          <w:color w:val="000000"/>
          <w:sz w:val="28"/>
          <w:szCs w:val="28"/>
          <w:lang w:val="uk-UA"/>
        </w:rPr>
      </w:pPr>
    </w:p>
    <w:p w14:paraId="0C508A1A" w14:textId="70A91E51" w:rsidR="00817174" w:rsidRPr="00817174" w:rsidRDefault="00817174" w:rsidP="00817174">
      <w:pPr>
        <w:spacing w:before="100" w:beforeAutospacing="1" w:after="100" w:afterAutospacing="1"/>
        <w:contextualSpacing/>
        <w:outlineLvl w:val="0"/>
        <w:rPr>
          <w:b/>
          <w:bCs/>
          <w:color w:val="000000"/>
          <w:kern w:val="36"/>
          <w:sz w:val="28"/>
          <w:szCs w:val="28"/>
        </w:rPr>
      </w:pPr>
      <w:r w:rsidRPr="00817174">
        <w:rPr>
          <w:b/>
          <w:bCs/>
          <w:color w:val="000000"/>
          <w:kern w:val="36"/>
          <w:sz w:val="28"/>
          <w:szCs w:val="28"/>
        </w:rPr>
        <w:t>1. Родина жовтецеві (Ranunculaceae)</w:t>
      </w:r>
    </w:p>
    <w:p w14:paraId="08CEC783"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1.1. Ботанічна характеристика</w:t>
      </w:r>
    </w:p>
    <w:p w14:paraId="7FC8ABAD" w14:textId="77777777"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Родина Ranunculaceae включає близько 2000 видів, переважно багаторічні трав’янисті рослини.</w:t>
      </w:r>
    </w:p>
    <w:p w14:paraId="506F09CD"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Характерні ознаки:</w:t>
      </w:r>
    </w:p>
    <w:p w14:paraId="4ED7E459" w14:textId="77777777" w:rsidR="00817174" w:rsidRPr="00817174" w:rsidRDefault="00817174">
      <w:pPr>
        <w:numPr>
          <w:ilvl w:val="0"/>
          <w:numId w:val="124"/>
        </w:numPr>
        <w:spacing w:before="100" w:beforeAutospacing="1" w:after="100" w:afterAutospacing="1"/>
        <w:contextualSpacing/>
        <w:rPr>
          <w:color w:val="000000"/>
          <w:sz w:val="28"/>
          <w:szCs w:val="28"/>
        </w:rPr>
      </w:pPr>
      <w:r w:rsidRPr="00817174">
        <w:rPr>
          <w:color w:val="000000"/>
          <w:sz w:val="28"/>
          <w:szCs w:val="28"/>
        </w:rPr>
        <w:t>листки чергові, часто розсічені;</w:t>
      </w:r>
    </w:p>
    <w:p w14:paraId="4B60133B" w14:textId="77777777" w:rsidR="00817174" w:rsidRPr="00817174" w:rsidRDefault="00817174">
      <w:pPr>
        <w:numPr>
          <w:ilvl w:val="0"/>
          <w:numId w:val="124"/>
        </w:numPr>
        <w:spacing w:before="100" w:beforeAutospacing="1" w:after="100" w:afterAutospacing="1"/>
        <w:contextualSpacing/>
        <w:rPr>
          <w:color w:val="000000"/>
          <w:sz w:val="28"/>
          <w:szCs w:val="28"/>
        </w:rPr>
      </w:pPr>
      <w:r w:rsidRPr="00817174">
        <w:rPr>
          <w:color w:val="000000"/>
          <w:sz w:val="28"/>
          <w:szCs w:val="28"/>
        </w:rPr>
        <w:t>квітки правильні або неправильні;</w:t>
      </w:r>
    </w:p>
    <w:p w14:paraId="3FCEA3A9" w14:textId="77777777" w:rsidR="00817174" w:rsidRPr="00817174" w:rsidRDefault="00817174">
      <w:pPr>
        <w:numPr>
          <w:ilvl w:val="0"/>
          <w:numId w:val="124"/>
        </w:numPr>
        <w:spacing w:before="100" w:beforeAutospacing="1" w:after="100" w:afterAutospacing="1"/>
        <w:contextualSpacing/>
        <w:rPr>
          <w:color w:val="000000"/>
          <w:sz w:val="28"/>
          <w:szCs w:val="28"/>
        </w:rPr>
      </w:pPr>
      <w:r w:rsidRPr="00817174">
        <w:rPr>
          <w:color w:val="000000"/>
          <w:sz w:val="28"/>
          <w:szCs w:val="28"/>
        </w:rPr>
        <w:t>оцвітина проста або подвійна;</w:t>
      </w:r>
    </w:p>
    <w:p w14:paraId="75697371" w14:textId="77777777" w:rsidR="00817174" w:rsidRPr="00817174" w:rsidRDefault="00817174">
      <w:pPr>
        <w:numPr>
          <w:ilvl w:val="0"/>
          <w:numId w:val="124"/>
        </w:numPr>
        <w:spacing w:before="100" w:beforeAutospacing="1" w:after="100" w:afterAutospacing="1"/>
        <w:contextualSpacing/>
        <w:rPr>
          <w:color w:val="000000"/>
          <w:sz w:val="28"/>
          <w:szCs w:val="28"/>
        </w:rPr>
      </w:pPr>
      <w:r w:rsidRPr="00817174">
        <w:rPr>
          <w:color w:val="000000"/>
          <w:sz w:val="28"/>
          <w:szCs w:val="28"/>
        </w:rPr>
        <w:lastRenderedPageBreak/>
        <w:t>тичинок і маточок багато (поліандрія, апокарпний гінецей);</w:t>
      </w:r>
    </w:p>
    <w:p w14:paraId="697EA937" w14:textId="77777777" w:rsidR="00817174" w:rsidRPr="00817174" w:rsidRDefault="00817174">
      <w:pPr>
        <w:numPr>
          <w:ilvl w:val="0"/>
          <w:numId w:val="124"/>
        </w:numPr>
        <w:spacing w:before="100" w:beforeAutospacing="1" w:after="100" w:afterAutospacing="1"/>
        <w:contextualSpacing/>
        <w:rPr>
          <w:color w:val="000000"/>
          <w:sz w:val="28"/>
          <w:szCs w:val="28"/>
        </w:rPr>
      </w:pPr>
      <w:r w:rsidRPr="00817174">
        <w:rPr>
          <w:color w:val="000000"/>
          <w:sz w:val="28"/>
          <w:szCs w:val="28"/>
        </w:rPr>
        <w:t>плоди — багатогорішки або багатолистянки.</w:t>
      </w:r>
    </w:p>
    <w:p w14:paraId="3B2E83DD" w14:textId="5B01ACE7" w:rsidR="00817174" w:rsidRPr="00817174" w:rsidRDefault="00817174" w:rsidP="00817174">
      <w:pPr>
        <w:contextualSpacing/>
        <w:rPr>
          <w:sz w:val="28"/>
          <w:szCs w:val="28"/>
        </w:rPr>
      </w:pPr>
    </w:p>
    <w:p w14:paraId="028589CF"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1.2. Поширення</w:t>
      </w:r>
    </w:p>
    <w:p w14:paraId="5804797A" w14:textId="77777777"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Представники родини поширені у помірних і холодних зонах Північної півкулі. Часто зустрічаються на луках, у лісах, гірських районах.</w:t>
      </w:r>
    </w:p>
    <w:p w14:paraId="3EB52EC4" w14:textId="39570904" w:rsidR="00817174" w:rsidRPr="00817174" w:rsidRDefault="00817174" w:rsidP="00817174">
      <w:pPr>
        <w:contextualSpacing/>
        <w:rPr>
          <w:sz w:val="28"/>
          <w:szCs w:val="28"/>
        </w:rPr>
      </w:pPr>
    </w:p>
    <w:p w14:paraId="47CFDFD5"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1.3. Хімічний склад</w:t>
      </w:r>
    </w:p>
    <w:p w14:paraId="0CCAC4ED" w14:textId="77777777"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Основні біологічно активні речовини:</w:t>
      </w:r>
    </w:p>
    <w:p w14:paraId="59F163B4" w14:textId="77777777" w:rsidR="00817174" w:rsidRPr="00817174" w:rsidRDefault="00817174">
      <w:pPr>
        <w:numPr>
          <w:ilvl w:val="0"/>
          <w:numId w:val="125"/>
        </w:numPr>
        <w:spacing w:before="100" w:beforeAutospacing="1" w:after="100" w:afterAutospacing="1"/>
        <w:contextualSpacing/>
        <w:rPr>
          <w:color w:val="000000"/>
          <w:sz w:val="28"/>
          <w:szCs w:val="28"/>
        </w:rPr>
      </w:pPr>
      <w:r w:rsidRPr="00817174">
        <w:rPr>
          <w:b/>
          <w:bCs/>
          <w:color w:val="000000"/>
          <w:sz w:val="28"/>
          <w:szCs w:val="28"/>
        </w:rPr>
        <w:t>алкалоїди</w:t>
      </w:r>
      <w:r w:rsidRPr="00817174">
        <w:rPr>
          <w:color w:val="000000"/>
          <w:sz w:val="28"/>
          <w:szCs w:val="28"/>
        </w:rPr>
        <w:t>;</w:t>
      </w:r>
    </w:p>
    <w:p w14:paraId="1C8AE5A8" w14:textId="77777777" w:rsidR="00817174" w:rsidRPr="00817174" w:rsidRDefault="00817174">
      <w:pPr>
        <w:numPr>
          <w:ilvl w:val="0"/>
          <w:numId w:val="125"/>
        </w:numPr>
        <w:spacing w:before="100" w:beforeAutospacing="1" w:after="100" w:afterAutospacing="1"/>
        <w:contextualSpacing/>
        <w:rPr>
          <w:color w:val="000000"/>
          <w:sz w:val="28"/>
          <w:szCs w:val="28"/>
        </w:rPr>
      </w:pPr>
      <w:r w:rsidRPr="00817174">
        <w:rPr>
          <w:b/>
          <w:bCs/>
          <w:color w:val="000000"/>
          <w:sz w:val="28"/>
          <w:szCs w:val="28"/>
        </w:rPr>
        <w:t>глікозиди</w:t>
      </w:r>
      <w:r w:rsidRPr="00817174">
        <w:rPr>
          <w:color w:val="000000"/>
          <w:sz w:val="28"/>
          <w:szCs w:val="28"/>
        </w:rPr>
        <w:t>;</w:t>
      </w:r>
    </w:p>
    <w:p w14:paraId="17991BC6" w14:textId="77777777" w:rsidR="00817174" w:rsidRPr="00817174" w:rsidRDefault="00817174">
      <w:pPr>
        <w:numPr>
          <w:ilvl w:val="0"/>
          <w:numId w:val="125"/>
        </w:numPr>
        <w:spacing w:before="100" w:beforeAutospacing="1" w:after="100" w:afterAutospacing="1"/>
        <w:contextualSpacing/>
        <w:rPr>
          <w:color w:val="000000"/>
          <w:sz w:val="28"/>
          <w:szCs w:val="28"/>
        </w:rPr>
      </w:pPr>
      <w:r w:rsidRPr="00817174">
        <w:rPr>
          <w:b/>
          <w:bCs/>
          <w:color w:val="000000"/>
          <w:sz w:val="28"/>
          <w:szCs w:val="28"/>
        </w:rPr>
        <w:t>сапоніни</w:t>
      </w:r>
      <w:r w:rsidRPr="00817174">
        <w:rPr>
          <w:color w:val="000000"/>
          <w:sz w:val="28"/>
          <w:szCs w:val="28"/>
        </w:rPr>
        <w:t>;</w:t>
      </w:r>
    </w:p>
    <w:p w14:paraId="67CB482E" w14:textId="77777777" w:rsidR="00817174" w:rsidRPr="00817174" w:rsidRDefault="00817174">
      <w:pPr>
        <w:numPr>
          <w:ilvl w:val="0"/>
          <w:numId w:val="125"/>
        </w:numPr>
        <w:spacing w:before="100" w:beforeAutospacing="1" w:after="100" w:afterAutospacing="1"/>
        <w:contextualSpacing/>
        <w:rPr>
          <w:color w:val="000000"/>
          <w:sz w:val="28"/>
          <w:szCs w:val="28"/>
        </w:rPr>
      </w:pPr>
      <w:r w:rsidRPr="00817174">
        <w:rPr>
          <w:b/>
          <w:bCs/>
          <w:color w:val="000000"/>
          <w:sz w:val="28"/>
          <w:szCs w:val="28"/>
        </w:rPr>
        <w:t>лактони</w:t>
      </w:r>
      <w:r w:rsidRPr="00817174">
        <w:rPr>
          <w:color w:val="000000"/>
          <w:sz w:val="28"/>
          <w:szCs w:val="28"/>
        </w:rPr>
        <w:t>;</w:t>
      </w:r>
    </w:p>
    <w:p w14:paraId="7C9CF0F6" w14:textId="77777777" w:rsidR="00817174" w:rsidRPr="00817174" w:rsidRDefault="00817174">
      <w:pPr>
        <w:numPr>
          <w:ilvl w:val="0"/>
          <w:numId w:val="125"/>
        </w:numPr>
        <w:spacing w:before="100" w:beforeAutospacing="1" w:after="100" w:afterAutospacing="1"/>
        <w:contextualSpacing/>
        <w:rPr>
          <w:color w:val="000000"/>
          <w:sz w:val="28"/>
          <w:szCs w:val="28"/>
        </w:rPr>
      </w:pPr>
      <w:r w:rsidRPr="00817174">
        <w:rPr>
          <w:b/>
          <w:bCs/>
          <w:color w:val="000000"/>
          <w:sz w:val="28"/>
          <w:szCs w:val="28"/>
        </w:rPr>
        <w:t>протоанемонін</w:t>
      </w:r>
      <w:r w:rsidRPr="00817174">
        <w:rPr>
          <w:color w:val="000000"/>
          <w:sz w:val="28"/>
          <w:szCs w:val="28"/>
        </w:rPr>
        <w:t> (утворюється при пошкодженні тканин).</w:t>
      </w:r>
    </w:p>
    <w:p w14:paraId="2BD50EEB"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Особливість:</w:t>
      </w:r>
      <w:r w:rsidRPr="00817174">
        <w:rPr>
          <w:color w:val="000000"/>
          <w:sz w:val="28"/>
          <w:szCs w:val="28"/>
        </w:rPr>
        <w:t> протоанемонін має виражену подразнюючу та токсичну дію.</w:t>
      </w:r>
    </w:p>
    <w:p w14:paraId="27AA2976" w14:textId="2D3A86ED" w:rsidR="00817174" w:rsidRPr="00817174" w:rsidRDefault="00817174" w:rsidP="00817174">
      <w:pPr>
        <w:contextualSpacing/>
        <w:rPr>
          <w:sz w:val="28"/>
          <w:szCs w:val="28"/>
        </w:rPr>
      </w:pPr>
    </w:p>
    <w:p w14:paraId="46055069"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1.4. Медичне значення</w:t>
      </w:r>
    </w:p>
    <w:p w14:paraId="54EA9CFE" w14:textId="77777777" w:rsidR="00817174" w:rsidRPr="00817174" w:rsidRDefault="00817174">
      <w:pPr>
        <w:numPr>
          <w:ilvl w:val="0"/>
          <w:numId w:val="126"/>
        </w:numPr>
        <w:spacing w:before="100" w:beforeAutospacing="1" w:after="100" w:afterAutospacing="1"/>
        <w:contextualSpacing/>
        <w:rPr>
          <w:color w:val="000000"/>
          <w:sz w:val="28"/>
          <w:szCs w:val="28"/>
        </w:rPr>
      </w:pPr>
      <w:r w:rsidRPr="00817174">
        <w:rPr>
          <w:color w:val="000000"/>
          <w:sz w:val="28"/>
          <w:szCs w:val="28"/>
        </w:rPr>
        <w:t>протизапальна дія;</w:t>
      </w:r>
    </w:p>
    <w:p w14:paraId="479595BD" w14:textId="77777777" w:rsidR="00817174" w:rsidRPr="00817174" w:rsidRDefault="00817174">
      <w:pPr>
        <w:numPr>
          <w:ilvl w:val="0"/>
          <w:numId w:val="126"/>
        </w:numPr>
        <w:spacing w:before="100" w:beforeAutospacing="1" w:after="100" w:afterAutospacing="1"/>
        <w:contextualSpacing/>
        <w:rPr>
          <w:color w:val="000000"/>
          <w:sz w:val="28"/>
          <w:szCs w:val="28"/>
        </w:rPr>
      </w:pPr>
      <w:r w:rsidRPr="00817174">
        <w:rPr>
          <w:color w:val="000000"/>
          <w:sz w:val="28"/>
          <w:szCs w:val="28"/>
        </w:rPr>
        <w:t>знеболювальна;</w:t>
      </w:r>
    </w:p>
    <w:p w14:paraId="509E48DA" w14:textId="77777777" w:rsidR="00817174" w:rsidRPr="00817174" w:rsidRDefault="00817174">
      <w:pPr>
        <w:numPr>
          <w:ilvl w:val="0"/>
          <w:numId w:val="126"/>
        </w:numPr>
        <w:spacing w:before="100" w:beforeAutospacing="1" w:after="100" w:afterAutospacing="1"/>
        <w:contextualSpacing/>
        <w:rPr>
          <w:color w:val="000000"/>
          <w:sz w:val="28"/>
          <w:szCs w:val="28"/>
        </w:rPr>
      </w:pPr>
      <w:r w:rsidRPr="00817174">
        <w:rPr>
          <w:color w:val="000000"/>
          <w:sz w:val="28"/>
          <w:szCs w:val="28"/>
        </w:rPr>
        <w:t>антимікробна;</w:t>
      </w:r>
    </w:p>
    <w:p w14:paraId="635DC130" w14:textId="77777777" w:rsidR="00817174" w:rsidRPr="00817174" w:rsidRDefault="00817174">
      <w:pPr>
        <w:numPr>
          <w:ilvl w:val="0"/>
          <w:numId w:val="126"/>
        </w:numPr>
        <w:spacing w:before="100" w:beforeAutospacing="1" w:after="100" w:afterAutospacing="1"/>
        <w:contextualSpacing/>
        <w:rPr>
          <w:color w:val="000000"/>
          <w:sz w:val="28"/>
          <w:szCs w:val="28"/>
        </w:rPr>
      </w:pPr>
      <w:r w:rsidRPr="00817174">
        <w:rPr>
          <w:color w:val="000000"/>
          <w:sz w:val="28"/>
          <w:szCs w:val="28"/>
        </w:rPr>
        <w:t>седативна (у деяких видів);</w:t>
      </w:r>
    </w:p>
    <w:p w14:paraId="1EC94128" w14:textId="77777777" w:rsidR="00817174" w:rsidRPr="00817174" w:rsidRDefault="00817174">
      <w:pPr>
        <w:numPr>
          <w:ilvl w:val="0"/>
          <w:numId w:val="126"/>
        </w:numPr>
        <w:spacing w:before="100" w:beforeAutospacing="1" w:after="100" w:afterAutospacing="1"/>
        <w:contextualSpacing/>
        <w:rPr>
          <w:color w:val="000000"/>
          <w:sz w:val="28"/>
          <w:szCs w:val="28"/>
        </w:rPr>
      </w:pPr>
      <w:r w:rsidRPr="00817174">
        <w:rPr>
          <w:color w:val="000000"/>
          <w:sz w:val="28"/>
          <w:szCs w:val="28"/>
        </w:rPr>
        <w:t>разом з тим — висока токсичність.</w:t>
      </w:r>
    </w:p>
    <w:p w14:paraId="29D55288" w14:textId="33F08567" w:rsidR="00817174" w:rsidRPr="00817174" w:rsidRDefault="00817174" w:rsidP="00817174">
      <w:pPr>
        <w:contextualSpacing/>
        <w:rPr>
          <w:sz w:val="28"/>
          <w:szCs w:val="28"/>
        </w:rPr>
      </w:pPr>
    </w:p>
    <w:p w14:paraId="650F804E" w14:textId="5F2545B8" w:rsidR="00817174" w:rsidRPr="00817174" w:rsidRDefault="00817174" w:rsidP="00817174">
      <w:pPr>
        <w:spacing w:before="100" w:beforeAutospacing="1" w:after="100" w:afterAutospacing="1"/>
        <w:contextualSpacing/>
        <w:outlineLvl w:val="1"/>
        <w:rPr>
          <w:b/>
          <w:bCs/>
          <w:color w:val="000000"/>
          <w:sz w:val="28"/>
          <w:szCs w:val="28"/>
        </w:rPr>
      </w:pPr>
      <w:r w:rsidRPr="00817174">
        <w:rPr>
          <w:b/>
          <w:bCs/>
          <w:color w:val="000000"/>
          <w:sz w:val="28"/>
          <w:szCs w:val="28"/>
        </w:rPr>
        <w:t>1.5. Основні представники</w:t>
      </w:r>
    </w:p>
    <w:p w14:paraId="1EBA102C"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Горицвіт весняний (Adonis vernalis)</w:t>
      </w:r>
    </w:p>
    <w:p w14:paraId="630B27AC"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Сировина:</w:t>
      </w:r>
      <w:r w:rsidRPr="00817174">
        <w:rPr>
          <w:color w:val="000000"/>
          <w:sz w:val="28"/>
          <w:szCs w:val="28"/>
        </w:rPr>
        <w:t> трава.</w:t>
      </w:r>
    </w:p>
    <w:p w14:paraId="3DFDDA76"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Хімічний склад:</w:t>
      </w:r>
    </w:p>
    <w:p w14:paraId="4EB2A6B3" w14:textId="77777777" w:rsidR="00817174" w:rsidRPr="00817174" w:rsidRDefault="00817174">
      <w:pPr>
        <w:numPr>
          <w:ilvl w:val="0"/>
          <w:numId w:val="127"/>
        </w:numPr>
        <w:spacing w:before="100" w:beforeAutospacing="1" w:after="100" w:afterAutospacing="1"/>
        <w:contextualSpacing/>
        <w:rPr>
          <w:color w:val="000000"/>
          <w:sz w:val="28"/>
          <w:szCs w:val="28"/>
        </w:rPr>
      </w:pPr>
      <w:r w:rsidRPr="00817174">
        <w:rPr>
          <w:color w:val="000000"/>
          <w:sz w:val="28"/>
          <w:szCs w:val="28"/>
        </w:rPr>
        <w:t>серцеві глікозиди (адонітоксин).</w:t>
      </w:r>
    </w:p>
    <w:p w14:paraId="36B205F5"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Дія:</w:t>
      </w:r>
    </w:p>
    <w:p w14:paraId="669B552E" w14:textId="77777777" w:rsidR="00817174" w:rsidRPr="00817174" w:rsidRDefault="00817174">
      <w:pPr>
        <w:numPr>
          <w:ilvl w:val="0"/>
          <w:numId w:val="128"/>
        </w:numPr>
        <w:spacing w:before="100" w:beforeAutospacing="1" w:after="100" w:afterAutospacing="1"/>
        <w:contextualSpacing/>
        <w:rPr>
          <w:color w:val="000000"/>
          <w:sz w:val="28"/>
          <w:szCs w:val="28"/>
        </w:rPr>
      </w:pPr>
      <w:r w:rsidRPr="00817174">
        <w:rPr>
          <w:color w:val="000000"/>
          <w:sz w:val="28"/>
          <w:szCs w:val="28"/>
        </w:rPr>
        <w:t>кардіотонічна;</w:t>
      </w:r>
    </w:p>
    <w:p w14:paraId="701FA2FE" w14:textId="77777777" w:rsidR="00817174" w:rsidRPr="00817174" w:rsidRDefault="00817174">
      <w:pPr>
        <w:numPr>
          <w:ilvl w:val="0"/>
          <w:numId w:val="128"/>
        </w:numPr>
        <w:spacing w:before="100" w:beforeAutospacing="1" w:after="100" w:afterAutospacing="1"/>
        <w:contextualSpacing/>
        <w:rPr>
          <w:color w:val="000000"/>
          <w:sz w:val="28"/>
          <w:szCs w:val="28"/>
        </w:rPr>
      </w:pPr>
      <w:r w:rsidRPr="00817174">
        <w:rPr>
          <w:color w:val="000000"/>
          <w:sz w:val="28"/>
          <w:szCs w:val="28"/>
        </w:rPr>
        <w:t>седативна.</w:t>
      </w:r>
    </w:p>
    <w:p w14:paraId="08BCEFF3"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Застосування:</w:t>
      </w:r>
    </w:p>
    <w:p w14:paraId="534DF28D" w14:textId="77777777" w:rsidR="00817174" w:rsidRPr="00817174" w:rsidRDefault="00817174">
      <w:pPr>
        <w:numPr>
          <w:ilvl w:val="0"/>
          <w:numId w:val="129"/>
        </w:numPr>
        <w:spacing w:before="100" w:beforeAutospacing="1" w:after="100" w:afterAutospacing="1"/>
        <w:contextualSpacing/>
        <w:rPr>
          <w:color w:val="000000"/>
          <w:sz w:val="28"/>
          <w:szCs w:val="28"/>
        </w:rPr>
      </w:pPr>
      <w:r w:rsidRPr="00817174">
        <w:rPr>
          <w:color w:val="000000"/>
          <w:sz w:val="28"/>
          <w:szCs w:val="28"/>
        </w:rPr>
        <w:t>при серцевій недостатності;</w:t>
      </w:r>
    </w:p>
    <w:p w14:paraId="045DFECA" w14:textId="20DA99BF" w:rsidR="00817174" w:rsidRPr="00817174" w:rsidRDefault="00817174">
      <w:pPr>
        <w:numPr>
          <w:ilvl w:val="0"/>
          <w:numId w:val="129"/>
        </w:numPr>
        <w:spacing w:before="100" w:beforeAutospacing="1" w:after="100" w:afterAutospacing="1"/>
        <w:contextualSpacing/>
        <w:rPr>
          <w:color w:val="000000"/>
          <w:sz w:val="28"/>
          <w:szCs w:val="28"/>
        </w:rPr>
      </w:pPr>
      <w:r w:rsidRPr="00817174">
        <w:rPr>
          <w:color w:val="000000"/>
          <w:sz w:val="28"/>
          <w:szCs w:val="28"/>
        </w:rPr>
        <w:t>у кардіологічній практиці.</w:t>
      </w:r>
    </w:p>
    <w:p w14:paraId="25043C50"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Жовтець їдкий (Ranunculus acris)</w:t>
      </w:r>
    </w:p>
    <w:p w14:paraId="2E8A93FE"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Особливості:</w:t>
      </w:r>
    </w:p>
    <w:p w14:paraId="155C4354" w14:textId="77777777" w:rsidR="00817174" w:rsidRPr="00817174" w:rsidRDefault="00817174">
      <w:pPr>
        <w:numPr>
          <w:ilvl w:val="0"/>
          <w:numId w:val="130"/>
        </w:numPr>
        <w:spacing w:before="100" w:beforeAutospacing="1" w:after="100" w:afterAutospacing="1"/>
        <w:contextualSpacing/>
        <w:rPr>
          <w:color w:val="000000"/>
          <w:sz w:val="28"/>
          <w:szCs w:val="28"/>
        </w:rPr>
      </w:pPr>
      <w:r w:rsidRPr="00817174">
        <w:rPr>
          <w:color w:val="000000"/>
          <w:sz w:val="28"/>
          <w:szCs w:val="28"/>
        </w:rPr>
        <w:t>містить протоанемонін;</w:t>
      </w:r>
    </w:p>
    <w:p w14:paraId="0F8FAF02" w14:textId="77777777" w:rsidR="00817174" w:rsidRPr="00817174" w:rsidRDefault="00817174">
      <w:pPr>
        <w:numPr>
          <w:ilvl w:val="0"/>
          <w:numId w:val="130"/>
        </w:numPr>
        <w:spacing w:before="100" w:beforeAutospacing="1" w:after="100" w:afterAutospacing="1"/>
        <w:contextualSpacing/>
        <w:rPr>
          <w:color w:val="000000"/>
          <w:sz w:val="28"/>
          <w:szCs w:val="28"/>
        </w:rPr>
      </w:pPr>
      <w:r w:rsidRPr="00817174">
        <w:rPr>
          <w:color w:val="000000"/>
          <w:sz w:val="28"/>
          <w:szCs w:val="28"/>
        </w:rPr>
        <w:t>подразнює шкіру та слизові.</w:t>
      </w:r>
    </w:p>
    <w:p w14:paraId="163989C4"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Застосування:</w:t>
      </w:r>
    </w:p>
    <w:p w14:paraId="3866D3DC" w14:textId="77777777" w:rsidR="00817174" w:rsidRPr="00817174" w:rsidRDefault="00817174">
      <w:pPr>
        <w:numPr>
          <w:ilvl w:val="0"/>
          <w:numId w:val="131"/>
        </w:numPr>
        <w:spacing w:before="100" w:beforeAutospacing="1" w:after="100" w:afterAutospacing="1"/>
        <w:contextualSpacing/>
        <w:rPr>
          <w:color w:val="000000"/>
          <w:sz w:val="28"/>
          <w:szCs w:val="28"/>
        </w:rPr>
      </w:pPr>
      <w:r w:rsidRPr="00817174">
        <w:rPr>
          <w:color w:val="000000"/>
          <w:sz w:val="28"/>
          <w:szCs w:val="28"/>
        </w:rPr>
        <w:t>обмежене через токсичність;</w:t>
      </w:r>
    </w:p>
    <w:p w14:paraId="649A4211" w14:textId="4E912515" w:rsidR="00817174" w:rsidRPr="00817174" w:rsidRDefault="00817174">
      <w:pPr>
        <w:numPr>
          <w:ilvl w:val="0"/>
          <w:numId w:val="131"/>
        </w:numPr>
        <w:spacing w:before="100" w:beforeAutospacing="1" w:after="100" w:afterAutospacing="1"/>
        <w:contextualSpacing/>
        <w:rPr>
          <w:color w:val="000000"/>
          <w:sz w:val="28"/>
          <w:szCs w:val="28"/>
        </w:rPr>
      </w:pPr>
      <w:r w:rsidRPr="00817174">
        <w:rPr>
          <w:color w:val="000000"/>
          <w:sz w:val="28"/>
          <w:szCs w:val="28"/>
        </w:rPr>
        <w:t>у народній медицині — зовнішньо.</w:t>
      </w:r>
    </w:p>
    <w:p w14:paraId="0CE567A9"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Аконіт (Aconitum spp.)</w:t>
      </w:r>
    </w:p>
    <w:p w14:paraId="57C67DEF"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Склад:</w:t>
      </w:r>
    </w:p>
    <w:p w14:paraId="74DA14DC" w14:textId="77777777" w:rsidR="00817174" w:rsidRPr="00817174" w:rsidRDefault="00817174">
      <w:pPr>
        <w:numPr>
          <w:ilvl w:val="0"/>
          <w:numId w:val="132"/>
        </w:numPr>
        <w:spacing w:before="100" w:beforeAutospacing="1" w:after="100" w:afterAutospacing="1"/>
        <w:contextualSpacing/>
        <w:rPr>
          <w:color w:val="000000"/>
          <w:sz w:val="28"/>
          <w:szCs w:val="28"/>
        </w:rPr>
      </w:pPr>
      <w:r w:rsidRPr="00817174">
        <w:rPr>
          <w:color w:val="000000"/>
          <w:sz w:val="28"/>
          <w:szCs w:val="28"/>
        </w:rPr>
        <w:t>алкалоїди (аконітин).</w:t>
      </w:r>
    </w:p>
    <w:p w14:paraId="6D5F305C"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Дія:</w:t>
      </w:r>
    </w:p>
    <w:p w14:paraId="77CF1DBF" w14:textId="77777777" w:rsidR="00817174" w:rsidRPr="00817174" w:rsidRDefault="00817174">
      <w:pPr>
        <w:numPr>
          <w:ilvl w:val="0"/>
          <w:numId w:val="133"/>
        </w:numPr>
        <w:spacing w:before="100" w:beforeAutospacing="1" w:after="100" w:afterAutospacing="1"/>
        <w:contextualSpacing/>
        <w:rPr>
          <w:color w:val="000000"/>
          <w:sz w:val="28"/>
          <w:szCs w:val="28"/>
        </w:rPr>
      </w:pPr>
      <w:r w:rsidRPr="00817174">
        <w:rPr>
          <w:color w:val="000000"/>
          <w:sz w:val="28"/>
          <w:szCs w:val="28"/>
        </w:rPr>
        <w:lastRenderedPageBreak/>
        <w:t>сильна нейротоксична.</w:t>
      </w:r>
    </w:p>
    <w:p w14:paraId="5FB530FB"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Застосування:</w:t>
      </w:r>
    </w:p>
    <w:p w14:paraId="4524EC1E" w14:textId="77777777" w:rsidR="00817174" w:rsidRPr="00817174" w:rsidRDefault="00817174">
      <w:pPr>
        <w:numPr>
          <w:ilvl w:val="0"/>
          <w:numId w:val="134"/>
        </w:numPr>
        <w:spacing w:before="100" w:beforeAutospacing="1" w:after="100" w:afterAutospacing="1"/>
        <w:contextualSpacing/>
        <w:rPr>
          <w:color w:val="000000"/>
          <w:sz w:val="28"/>
          <w:szCs w:val="28"/>
        </w:rPr>
      </w:pPr>
      <w:r w:rsidRPr="00817174">
        <w:rPr>
          <w:color w:val="000000"/>
          <w:sz w:val="28"/>
          <w:szCs w:val="28"/>
        </w:rPr>
        <w:t>у мікродозах (гомеопатія);</w:t>
      </w:r>
    </w:p>
    <w:p w14:paraId="248B7F27" w14:textId="44ED590B" w:rsidR="00817174" w:rsidRPr="00817174" w:rsidRDefault="00817174">
      <w:pPr>
        <w:numPr>
          <w:ilvl w:val="0"/>
          <w:numId w:val="134"/>
        </w:numPr>
        <w:spacing w:before="100" w:beforeAutospacing="1" w:after="100" w:afterAutospacing="1"/>
        <w:contextualSpacing/>
        <w:rPr>
          <w:color w:val="000000"/>
          <w:sz w:val="28"/>
          <w:szCs w:val="28"/>
        </w:rPr>
      </w:pPr>
      <w:r w:rsidRPr="00817174">
        <w:rPr>
          <w:color w:val="000000"/>
          <w:sz w:val="28"/>
          <w:szCs w:val="28"/>
        </w:rPr>
        <w:t>історично — як анальгетик.</w:t>
      </w:r>
    </w:p>
    <w:p w14:paraId="1699BC82"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Калюжниця болотна (Caltha palustris)</w:t>
      </w:r>
    </w:p>
    <w:p w14:paraId="416C0333" w14:textId="2CBCA21E"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Містить токсичні речовини, застосовується обмежено.</w:t>
      </w:r>
    </w:p>
    <w:p w14:paraId="526BE9AB" w14:textId="424C62A8" w:rsidR="00817174" w:rsidRPr="00817174" w:rsidRDefault="00817174" w:rsidP="00817174">
      <w:pPr>
        <w:spacing w:before="100" w:beforeAutospacing="1" w:after="100" w:afterAutospacing="1"/>
        <w:contextualSpacing/>
        <w:outlineLvl w:val="0"/>
        <w:rPr>
          <w:b/>
          <w:bCs/>
          <w:color w:val="000000"/>
          <w:kern w:val="36"/>
          <w:sz w:val="28"/>
          <w:szCs w:val="28"/>
        </w:rPr>
      </w:pPr>
      <w:r w:rsidRPr="00817174">
        <w:rPr>
          <w:b/>
          <w:bCs/>
          <w:color w:val="000000"/>
          <w:kern w:val="36"/>
          <w:sz w:val="28"/>
          <w:szCs w:val="28"/>
        </w:rPr>
        <w:t>2. Родина макові (Papaveraceae)</w:t>
      </w:r>
    </w:p>
    <w:p w14:paraId="10F02974"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2.1. Ботанічна характеристика</w:t>
      </w:r>
    </w:p>
    <w:p w14:paraId="687302EE" w14:textId="77777777"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Родина Papaveraceae включає близько 700–800 видів.</w:t>
      </w:r>
    </w:p>
    <w:p w14:paraId="1F4462B8"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Характерні ознаки:</w:t>
      </w:r>
    </w:p>
    <w:p w14:paraId="1D8BE2CB" w14:textId="77777777" w:rsidR="00817174" w:rsidRPr="00817174" w:rsidRDefault="00817174">
      <w:pPr>
        <w:numPr>
          <w:ilvl w:val="0"/>
          <w:numId w:val="135"/>
        </w:numPr>
        <w:spacing w:before="100" w:beforeAutospacing="1" w:after="100" w:afterAutospacing="1"/>
        <w:contextualSpacing/>
        <w:rPr>
          <w:color w:val="000000"/>
          <w:sz w:val="28"/>
          <w:szCs w:val="28"/>
        </w:rPr>
      </w:pPr>
      <w:r w:rsidRPr="00817174">
        <w:rPr>
          <w:color w:val="000000"/>
          <w:sz w:val="28"/>
          <w:szCs w:val="28"/>
        </w:rPr>
        <w:t>трав’янисті рослини;</w:t>
      </w:r>
    </w:p>
    <w:p w14:paraId="1A885732" w14:textId="77777777" w:rsidR="00817174" w:rsidRPr="00817174" w:rsidRDefault="00817174">
      <w:pPr>
        <w:numPr>
          <w:ilvl w:val="0"/>
          <w:numId w:val="135"/>
        </w:numPr>
        <w:spacing w:before="100" w:beforeAutospacing="1" w:after="100" w:afterAutospacing="1"/>
        <w:contextualSpacing/>
        <w:rPr>
          <w:color w:val="000000"/>
          <w:sz w:val="28"/>
          <w:szCs w:val="28"/>
        </w:rPr>
      </w:pPr>
      <w:r w:rsidRPr="00817174">
        <w:rPr>
          <w:color w:val="000000"/>
          <w:sz w:val="28"/>
          <w:szCs w:val="28"/>
        </w:rPr>
        <w:t>наявність </w:t>
      </w:r>
      <w:r w:rsidRPr="00817174">
        <w:rPr>
          <w:b/>
          <w:bCs/>
          <w:color w:val="000000"/>
          <w:sz w:val="28"/>
          <w:szCs w:val="28"/>
        </w:rPr>
        <w:t>молочного соку (латексу)</w:t>
      </w:r>
      <w:r w:rsidRPr="00817174">
        <w:rPr>
          <w:color w:val="000000"/>
          <w:sz w:val="28"/>
          <w:szCs w:val="28"/>
        </w:rPr>
        <w:t>;</w:t>
      </w:r>
    </w:p>
    <w:p w14:paraId="7B85DDA5" w14:textId="77777777" w:rsidR="00817174" w:rsidRPr="00817174" w:rsidRDefault="00817174">
      <w:pPr>
        <w:numPr>
          <w:ilvl w:val="0"/>
          <w:numId w:val="135"/>
        </w:numPr>
        <w:spacing w:before="100" w:beforeAutospacing="1" w:after="100" w:afterAutospacing="1"/>
        <w:contextualSpacing/>
        <w:rPr>
          <w:color w:val="000000"/>
          <w:sz w:val="28"/>
          <w:szCs w:val="28"/>
        </w:rPr>
      </w:pPr>
      <w:r w:rsidRPr="00817174">
        <w:rPr>
          <w:color w:val="000000"/>
          <w:sz w:val="28"/>
          <w:szCs w:val="28"/>
        </w:rPr>
        <w:t>листки прості, часто розсічені;</w:t>
      </w:r>
    </w:p>
    <w:p w14:paraId="599503E4" w14:textId="77777777" w:rsidR="00817174" w:rsidRPr="00817174" w:rsidRDefault="00817174">
      <w:pPr>
        <w:numPr>
          <w:ilvl w:val="0"/>
          <w:numId w:val="135"/>
        </w:numPr>
        <w:spacing w:before="100" w:beforeAutospacing="1" w:after="100" w:afterAutospacing="1"/>
        <w:contextualSpacing/>
        <w:rPr>
          <w:color w:val="000000"/>
          <w:sz w:val="28"/>
          <w:szCs w:val="28"/>
        </w:rPr>
      </w:pPr>
      <w:r w:rsidRPr="00817174">
        <w:rPr>
          <w:color w:val="000000"/>
          <w:sz w:val="28"/>
          <w:szCs w:val="28"/>
        </w:rPr>
        <w:t>квітки правильні;</w:t>
      </w:r>
    </w:p>
    <w:p w14:paraId="44C332E5" w14:textId="77777777" w:rsidR="00817174" w:rsidRPr="00817174" w:rsidRDefault="00817174">
      <w:pPr>
        <w:numPr>
          <w:ilvl w:val="0"/>
          <w:numId w:val="135"/>
        </w:numPr>
        <w:spacing w:before="100" w:beforeAutospacing="1" w:after="100" w:afterAutospacing="1"/>
        <w:contextualSpacing/>
        <w:rPr>
          <w:color w:val="000000"/>
          <w:sz w:val="28"/>
          <w:szCs w:val="28"/>
        </w:rPr>
      </w:pPr>
      <w:r w:rsidRPr="00817174">
        <w:rPr>
          <w:color w:val="000000"/>
          <w:sz w:val="28"/>
          <w:szCs w:val="28"/>
        </w:rPr>
        <w:t>оцвітина подвійна;</w:t>
      </w:r>
    </w:p>
    <w:p w14:paraId="634BBF3D" w14:textId="17964F43" w:rsidR="00817174" w:rsidRPr="00817174" w:rsidRDefault="00817174">
      <w:pPr>
        <w:numPr>
          <w:ilvl w:val="0"/>
          <w:numId w:val="135"/>
        </w:numPr>
        <w:spacing w:before="100" w:beforeAutospacing="1" w:after="100" w:afterAutospacing="1"/>
        <w:contextualSpacing/>
        <w:rPr>
          <w:color w:val="000000"/>
          <w:sz w:val="28"/>
          <w:szCs w:val="28"/>
        </w:rPr>
      </w:pPr>
      <w:r w:rsidRPr="00817174">
        <w:rPr>
          <w:color w:val="000000"/>
          <w:sz w:val="28"/>
          <w:szCs w:val="28"/>
        </w:rPr>
        <w:t>плід — коробочка.</w:t>
      </w:r>
    </w:p>
    <w:p w14:paraId="6BF47CCC"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2.2. Поширення</w:t>
      </w:r>
    </w:p>
    <w:p w14:paraId="335D2B63" w14:textId="09A0D709"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Поширені у помірних і субтропічних регіонах.</w:t>
      </w:r>
    </w:p>
    <w:p w14:paraId="18563BB3"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2.3. Хімічний склад</w:t>
      </w:r>
    </w:p>
    <w:p w14:paraId="3F3D077C" w14:textId="77777777" w:rsidR="00817174" w:rsidRPr="00817174" w:rsidRDefault="00817174" w:rsidP="00817174">
      <w:pPr>
        <w:spacing w:before="100" w:beforeAutospacing="1" w:after="100" w:afterAutospacing="1"/>
        <w:contextualSpacing/>
        <w:rPr>
          <w:color w:val="000000"/>
          <w:sz w:val="28"/>
          <w:szCs w:val="28"/>
        </w:rPr>
      </w:pPr>
      <w:r w:rsidRPr="00817174">
        <w:rPr>
          <w:color w:val="000000"/>
          <w:sz w:val="28"/>
          <w:szCs w:val="28"/>
        </w:rPr>
        <w:t>Основні речовини:</w:t>
      </w:r>
    </w:p>
    <w:p w14:paraId="23550880" w14:textId="77777777" w:rsidR="00817174" w:rsidRPr="00817174" w:rsidRDefault="00817174">
      <w:pPr>
        <w:numPr>
          <w:ilvl w:val="0"/>
          <w:numId w:val="136"/>
        </w:numPr>
        <w:spacing w:before="100" w:beforeAutospacing="1" w:after="100" w:afterAutospacing="1"/>
        <w:contextualSpacing/>
        <w:rPr>
          <w:color w:val="000000"/>
          <w:sz w:val="28"/>
          <w:szCs w:val="28"/>
        </w:rPr>
      </w:pPr>
      <w:r w:rsidRPr="00817174">
        <w:rPr>
          <w:b/>
          <w:bCs/>
          <w:color w:val="000000"/>
          <w:sz w:val="28"/>
          <w:szCs w:val="28"/>
        </w:rPr>
        <w:t>ізохінолінові алкалоїди</w:t>
      </w:r>
      <w:r w:rsidRPr="00817174">
        <w:rPr>
          <w:color w:val="000000"/>
          <w:sz w:val="28"/>
          <w:szCs w:val="28"/>
        </w:rPr>
        <w:t>:</w:t>
      </w:r>
    </w:p>
    <w:p w14:paraId="1033D1EC" w14:textId="77777777" w:rsidR="00817174" w:rsidRPr="00817174" w:rsidRDefault="00817174">
      <w:pPr>
        <w:numPr>
          <w:ilvl w:val="1"/>
          <w:numId w:val="136"/>
        </w:numPr>
        <w:spacing w:before="100" w:beforeAutospacing="1" w:after="100" w:afterAutospacing="1"/>
        <w:contextualSpacing/>
        <w:rPr>
          <w:color w:val="000000"/>
          <w:sz w:val="28"/>
          <w:szCs w:val="28"/>
        </w:rPr>
      </w:pPr>
      <w:r w:rsidRPr="00817174">
        <w:rPr>
          <w:color w:val="000000"/>
          <w:sz w:val="28"/>
          <w:szCs w:val="28"/>
        </w:rPr>
        <w:t>морфін;</w:t>
      </w:r>
    </w:p>
    <w:p w14:paraId="2F08FFC9" w14:textId="77777777" w:rsidR="00817174" w:rsidRPr="00817174" w:rsidRDefault="00817174">
      <w:pPr>
        <w:numPr>
          <w:ilvl w:val="1"/>
          <w:numId w:val="136"/>
        </w:numPr>
        <w:spacing w:before="100" w:beforeAutospacing="1" w:after="100" w:afterAutospacing="1"/>
        <w:contextualSpacing/>
        <w:rPr>
          <w:color w:val="000000"/>
          <w:sz w:val="28"/>
          <w:szCs w:val="28"/>
        </w:rPr>
      </w:pPr>
      <w:r w:rsidRPr="00817174">
        <w:rPr>
          <w:color w:val="000000"/>
          <w:sz w:val="28"/>
          <w:szCs w:val="28"/>
        </w:rPr>
        <w:t>кодеїн;</w:t>
      </w:r>
    </w:p>
    <w:p w14:paraId="07498C94" w14:textId="77777777" w:rsidR="00817174" w:rsidRPr="00817174" w:rsidRDefault="00817174">
      <w:pPr>
        <w:numPr>
          <w:ilvl w:val="1"/>
          <w:numId w:val="136"/>
        </w:numPr>
        <w:spacing w:before="100" w:beforeAutospacing="1" w:after="100" w:afterAutospacing="1"/>
        <w:contextualSpacing/>
        <w:rPr>
          <w:color w:val="000000"/>
          <w:sz w:val="28"/>
          <w:szCs w:val="28"/>
        </w:rPr>
      </w:pPr>
      <w:r w:rsidRPr="00817174">
        <w:rPr>
          <w:color w:val="000000"/>
          <w:sz w:val="28"/>
          <w:szCs w:val="28"/>
        </w:rPr>
        <w:t>папаверин;</w:t>
      </w:r>
    </w:p>
    <w:p w14:paraId="2BA2B2FA" w14:textId="77777777" w:rsidR="00817174" w:rsidRPr="00817174" w:rsidRDefault="00817174">
      <w:pPr>
        <w:numPr>
          <w:ilvl w:val="0"/>
          <w:numId w:val="136"/>
        </w:numPr>
        <w:spacing w:before="100" w:beforeAutospacing="1" w:after="100" w:afterAutospacing="1"/>
        <w:contextualSpacing/>
        <w:rPr>
          <w:color w:val="000000"/>
          <w:sz w:val="28"/>
          <w:szCs w:val="28"/>
        </w:rPr>
      </w:pPr>
      <w:r w:rsidRPr="00817174">
        <w:rPr>
          <w:color w:val="000000"/>
          <w:sz w:val="28"/>
          <w:szCs w:val="28"/>
        </w:rPr>
        <w:t>органічні кислоти;</w:t>
      </w:r>
    </w:p>
    <w:p w14:paraId="21E53D89" w14:textId="476CE9C3" w:rsidR="00817174" w:rsidRPr="00817174" w:rsidRDefault="00817174">
      <w:pPr>
        <w:numPr>
          <w:ilvl w:val="0"/>
          <w:numId w:val="136"/>
        </w:numPr>
        <w:spacing w:before="100" w:beforeAutospacing="1" w:after="100" w:afterAutospacing="1"/>
        <w:contextualSpacing/>
        <w:rPr>
          <w:color w:val="000000"/>
          <w:sz w:val="28"/>
          <w:szCs w:val="28"/>
        </w:rPr>
      </w:pPr>
      <w:r w:rsidRPr="00817174">
        <w:rPr>
          <w:color w:val="000000"/>
          <w:sz w:val="28"/>
          <w:szCs w:val="28"/>
        </w:rPr>
        <w:t>смоли.</w:t>
      </w:r>
    </w:p>
    <w:p w14:paraId="72767208"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2.4. Медичне значення</w:t>
      </w:r>
    </w:p>
    <w:p w14:paraId="45017EC3" w14:textId="77777777" w:rsidR="00817174" w:rsidRPr="00817174" w:rsidRDefault="00817174">
      <w:pPr>
        <w:numPr>
          <w:ilvl w:val="0"/>
          <w:numId w:val="137"/>
        </w:numPr>
        <w:spacing w:before="100" w:beforeAutospacing="1" w:after="100" w:afterAutospacing="1"/>
        <w:contextualSpacing/>
        <w:rPr>
          <w:color w:val="000000"/>
          <w:sz w:val="28"/>
          <w:szCs w:val="28"/>
        </w:rPr>
      </w:pPr>
      <w:r w:rsidRPr="00817174">
        <w:rPr>
          <w:color w:val="000000"/>
          <w:sz w:val="28"/>
          <w:szCs w:val="28"/>
        </w:rPr>
        <w:t>анальгетична дія;</w:t>
      </w:r>
    </w:p>
    <w:p w14:paraId="6568E15E" w14:textId="77777777" w:rsidR="00817174" w:rsidRPr="00817174" w:rsidRDefault="00817174">
      <w:pPr>
        <w:numPr>
          <w:ilvl w:val="0"/>
          <w:numId w:val="137"/>
        </w:numPr>
        <w:spacing w:before="100" w:beforeAutospacing="1" w:after="100" w:afterAutospacing="1"/>
        <w:contextualSpacing/>
        <w:rPr>
          <w:color w:val="000000"/>
          <w:sz w:val="28"/>
          <w:szCs w:val="28"/>
        </w:rPr>
      </w:pPr>
      <w:r w:rsidRPr="00817174">
        <w:rPr>
          <w:color w:val="000000"/>
          <w:sz w:val="28"/>
          <w:szCs w:val="28"/>
        </w:rPr>
        <w:t>спазмолітична;</w:t>
      </w:r>
    </w:p>
    <w:p w14:paraId="039ACDE3" w14:textId="77777777" w:rsidR="00817174" w:rsidRPr="00817174" w:rsidRDefault="00817174">
      <w:pPr>
        <w:numPr>
          <w:ilvl w:val="0"/>
          <w:numId w:val="137"/>
        </w:numPr>
        <w:spacing w:before="100" w:beforeAutospacing="1" w:after="100" w:afterAutospacing="1"/>
        <w:contextualSpacing/>
        <w:rPr>
          <w:color w:val="000000"/>
          <w:sz w:val="28"/>
          <w:szCs w:val="28"/>
        </w:rPr>
      </w:pPr>
      <w:r w:rsidRPr="00817174">
        <w:rPr>
          <w:color w:val="000000"/>
          <w:sz w:val="28"/>
          <w:szCs w:val="28"/>
        </w:rPr>
        <w:t>седативна;</w:t>
      </w:r>
    </w:p>
    <w:p w14:paraId="64D91ECE" w14:textId="77777777" w:rsidR="00817174" w:rsidRPr="00817174" w:rsidRDefault="00817174">
      <w:pPr>
        <w:numPr>
          <w:ilvl w:val="0"/>
          <w:numId w:val="137"/>
        </w:numPr>
        <w:spacing w:before="100" w:beforeAutospacing="1" w:after="100" w:afterAutospacing="1"/>
        <w:contextualSpacing/>
        <w:rPr>
          <w:color w:val="000000"/>
          <w:sz w:val="28"/>
          <w:szCs w:val="28"/>
        </w:rPr>
      </w:pPr>
      <w:r w:rsidRPr="00817174">
        <w:rPr>
          <w:color w:val="000000"/>
          <w:sz w:val="28"/>
          <w:szCs w:val="28"/>
        </w:rPr>
        <w:t>протикашльова;</w:t>
      </w:r>
    </w:p>
    <w:p w14:paraId="57BCCD8E" w14:textId="69CA0202" w:rsidR="00817174" w:rsidRPr="00817174" w:rsidRDefault="00817174">
      <w:pPr>
        <w:numPr>
          <w:ilvl w:val="0"/>
          <w:numId w:val="137"/>
        </w:numPr>
        <w:spacing w:before="100" w:beforeAutospacing="1" w:after="100" w:afterAutospacing="1"/>
        <w:contextualSpacing/>
        <w:rPr>
          <w:color w:val="000000"/>
          <w:sz w:val="28"/>
          <w:szCs w:val="28"/>
        </w:rPr>
      </w:pPr>
      <w:r w:rsidRPr="00817174">
        <w:rPr>
          <w:color w:val="000000"/>
          <w:sz w:val="28"/>
          <w:szCs w:val="28"/>
        </w:rPr>
        <w:t>наркотична (деякі сполуки).</w:t>
      </w:r>
    </w:p>
    <w:p w14:paraId="42ED8307" w14:textId="2AA2DF84" w:rsidR="00817174" w:rsidRPr="00817174" w:rsidRDefault="00817174" w:rsidP="00817174">
      <w:pPr>
        <w:spacing w:before="100" w:beforeAutospacing="1" w:after="100" w:afterAutospacing="1"/>
        <w:contextualSpacing/>
        <w:outlineLvl w:val="1"/>
        <w:rPr>
          <w:b/>
          <w:bCs/>
          <w:color w:val="000000"/>
          <w:sz w:val="28"/>
          <w:szCs w:val="28"/>
        </w:rPr>
      </w:pPr>
      <w:r w:rsidRPr="00817174">
        <w:rPr>
          <w:b/>
          <w:bCs/>
          <w:color w:val="000000"/>
          <w:sz w:val="28"/>
          <w:szCs w:val="28"/>
        </w:rPr>
        <w:t>2.5. Основні представники</w:t>
      </w:r>
    </w:p>
    <w:p w14:paraId="2CC86AA7"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Мак снотворний (Papaver somniferum)</w:t>
      </w:r>
    </w:p>
    <w:p w14:paraId="1FB05612"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Сировина:</w:t>
      </w:r>
      <w:r w:rsidRPr="00817174">
        <w:rPr>
          <w:color w:val="000000"/>
          <w:sz w:val="28"/>
          <w:szCs w:val="28"/>
        </w:rPr>
        <w:t> незрілі коробочки (опій), насіння.</w:t>
      </w:r>
    </w:p>
    <w:p w14:paraId="4AE2BC5E"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Склад:</w:t>
      </w:r>
    </w:p>
    <w:p w14:paraId="77613517" w14:textId="77777777" w:rsidR="00817174" w:rsidRPr="00817174" w:rsidRDefault="00817174">
      <w:pPr>
        <w:numPr>
          <w:ilvl w:val="0"/>
          <w:numId w:val="138"/>
        </w:numPr>
        <w:spacing w:before="100" w:beforeAutospacing="1" w:after="100" w:afterAutospacing="1"/>
        <w:contextualSpacing/>
        <w:rPr>
          <w:color w:val="000000"/>
          <w:sz w:val="28"/>
          <w:szCs w:val="28"/>
        </w:rPr>
      </w:pPr>
      <w:r w:rsidRPr="00817174">
        <w:rPr>
          <w:color w:val="000000"/>
          <w:sz w:val="28"/>
          <w:szCs w:val="28"/>
        </w:rPr>
        <w:t>морфін;</w:t>
      </w:r>
    </w:p>
    <w:p w14:paraId="673EB67A" w14:textId="77777777" w:rsidR="00817174" w:rsidRPr="00817174" w:rsidRDefault="00817174">
      <w:pPr>
        <w:numPr>
          <w:ilvl w:val="0"/>
          <w:numId w:val="138"/>
        </w:numPr>
        <w:spacing w:before="100" w:beforeAutospacing="1" w:after="100" w:afterAutospacing="1"/>
        <w:contextualSpacing/>
        <w:rPr>
          <w:color w:val="000000"/>
          <w:sz w:val="28"/>
          <w:szCs w:val="28"/>
        </w:rPr>
      </w:pPr>
      <w:r w:rsidRPr="00817174">
        <w:rPr>
          <w:color w:val="000000"/>
          <w:sz w:val="28"/>
          <w:szCs w:val="28"/>
        </w:rPr>
        <w:t>кодеїн;</w:t>
      </w:r>
    </w:p>
    <w:p w14:paraId="6BEB61BA" w14:textId="77777777" w:rsidR="00817174" w:rsidRPr="00817174" w:rsidRDefault="00817174">
      <w:pPr>
        <w:numPr>
          <w:ilvl w:val="0"/>
          <w:numId w:val="138"/>
        </w:numPr>
        <w:spacing w:before="100" w:beforeAutospacing="1" w:after="100" w:afterAutospacing="1"/>
        <w:contextualSpacing/>
        <w:rPr>
          <w:color w:val="000000"/>
          <w:sz w:val="28"/>
          <w:szCs w:val="28"/>
        </w:rPr>
      </w:pPr>
      <w:r w:rsidRPr="00817174">
        <w:rPr>
          <w:color w:val="000000"/>
          <w:sz w:val="28"/>
          <w:szCs w:val="28"/>
        </w:rPr>
        <w:t>папаверин.</w:t>
      </w:r>
    </w:p>
    <w:p w14:paraId="4010FCA1"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Дія:</w:t>
      </w:r>
    </w:p>
    <w:p w14:paraId="66B8813B" w14:textId="77777777" w:rsidR="00817174" w:rsidRPr="00817174" w:rsidRDefault="00817174">
      <w:pPr>
        <w:numPr>
          <w:ilvl w:val="0"/>
          <w:numId w:val="139"/>
        </w:numPr>
        <w:spacing w:before="100" w:beforeAutospacing="1" w:after="100" w:afterAutospacing="1"/>
        <w:contextualSpacing/>
        <w:rPr>
          <w:color w:val="000000"/>
          <w:sz w:val="28"/>
          <w:szCs w:val="28"/>
        </w:rPr>
      </w:pPr>
      <w:r w:rsidRPr="00817174">
        <w:rPr>
          <w:color w:val="000000"/>
          <w:sz w:val="28"/>
          <w:szCs w:val="28"/>
        </w:rPr>
        <w:t>сильна знеболювальна;</w:t>
      </w:r>
    </w:p>
    <w:p w14:paraId="4F429EFB" w14:textId="77777777" w:rsidR="00817174" w:rsidRPr="00817174" w:rsidRDefault="00817174">
      <w:pPr>
        <w:numPr>
          <w:ilvl w:val="0"/>
          <w:numId w:val="139"/>
        </w:numPr>
        <w:spacing w:before="100" w:beforeAutospacing="1" w:after="100" w:afterAutospacing="1"/>
        <w:contextualSpacing/>
        <w:rPr>
          <w:color w:val="000000"/>
          <w:sz w:val="28"/>
          <w:szCs w:val="28"/>
        </w:rPr>
      </w:pPr>
      <w:r w:rsidRPr="00817174">
        <w:rPr>
          <w:color w:val="000000"/>
          <w:sz w:val="28"/>
          <w:szCs w:val="28"/>
        </w:rPr>
        <w:t>седативна;</w:t>
      </w:r>
    </w:p>
    <w:p w14:paraId="49D9E843" w14:textId="77777777" w:rsidR="00817174" w:rsidRPr="00817174" w:rsidRDefault="00817174">
      <w:pPr>
        <w:numPr>
          <w:ilvl w:val="0"/>
          <w:numId w:val="139"/>
        </w:numPr>
        <w:spacing w:before="100" w:beforeAutospacing="1" w:after="100" w:afterAutospacing="1"/>
        <w:contextualSpacing/>
        <w:rPr>
          <w:color w:val="000000"/>
          <w:sz w:val="28"/>
          <w:szCs w:val="28"/>
        </w:rPr>
      </w:pPr>
      <w:r w:rsidRPr="00817174">
        <w:rPr>
          <w:color w:val="000000"/>
          <w:sz w:val="28"/>
          <w:szCs w:val="28"/>
        </w:rPr>
        <w:t>протикашльова.</w:t>
      </w:r>
    </w:p>
    <w:p w14:paraId="47B02D74"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Застосування:</w:t>
      </w:r>
    </w:p>
    <w:p w14:paraId="4CCC902F" w14:textId="77777777" w:rsidR="00817174" w:rsidRPr="00817174" w:rsidRDefault="00817174">
      <w:pPr>
        <w:numPr>
          <w:ilvl w:val="0"/>
          <w:numId w:val="140"/>
        </w:numPr>
        <w:spacing w:before="100" w:beforeAutospacing="1" w:after="100" w:afterAutospacing="1"/>
        <w:contextualSpacing/>
        <w:rPr>
          <w:color w:val="000000"/>
          <w:sz w:val="28"/>
          <w:szCs w:val="28"/>
        </w:rPr>
      </w:pPr>
      <w:r w:rsidRPr="00817174">
        <w:rPr>
          <w:color w:val="000000"/>
          <w:sz w:val="28"/>
          <w:szCs w:val="28"/>
        </w:rPr>
        <w:t>у фармації для виробництва анальгетиків;</w:t>
      </w:r>
    </w:p>
    <w:p w14:paraId="291D5BF3" w14:textId="74DCFDCF" w:rsidR="00817174" w:rsidRPr="00817174" w:rsidRDefault="00817174">
      <w:pPr>
        <w:numPr>
          <w:ilvl w:val="0"/>
          <w:numId w:val="140"/>
        </w:numPr>
        <w:spacing w:before="100" w:beforeAutospacing="1" w:after="100" w:afterAutospacing="1"/>
        <w:contextualSpacing/>
        <w:rPr>
          <w:color w:val="000000"/>
          <w:sz w:val="28"/>
          <w:szCs w:val="28"/>
        </w:rPr>
      </w:pPr>
      <w:r w:rsidRPr="00817174">
        <w:rPr>
          <w:color w:val="000000"/>
          <w:sz w:val="28"/>
          <w:szCs w:val="28"/>
        </w:rPr>
        <w:lastRenderedPageBreak/>
        <w:t>контрольоване використання.</w:t>
      </w:r>
    </w:p>
    <w:p w14:paraId="665D2F86"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Чистотіл великий (Chelidonium majus)</w:t>
      </w:r>
    </w:p>
    <w:p w14:paraId="1FF51501"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Сировина:</w:t>
      </w:r>
      <w:r w:rsidRPr="00817174">
        <w:rPr>
          <w:color w:val="000000"/>
          <w:sz w:val="28"/>
          <w:szCs w:val="28"/>
        </w:rPr>
        <w:t> трава.</w:t>
      </w:r>
    </w:p>
    <w:p w14:paraId="18337B5E"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Склад:</w:t>
      </w:r>
    </w:p>
    <w:p w14:paraId="0A107AE0" w14:textId="77777777" w:rsidR="00817174" w:rsidRPr="00817174" w:rsidRDefault="00817174">
      <w:pPr>
        <w:numPr>
          <w:ilvl w:val="0"/>
          <w:numId w:val="141"/>
        </w:numPr>
        <w:spacing w:before="100" w:beforeAutospacing="1" w:after="100" w:afterAutospacing="1"/>
        <w:contextualSpacing/>
        <w:rPr>
          <w:color w:val="000000"/>
          <w:sz w:val="28"/>
          <w:szCs w:val="28"/>
        </w:rPr>
      </w:pPr>
      <w:r w:rsidRPr="00817174">
        <w:rPr>
          <w:color w:val="000000"/>
          <w:sz w:val="28"/>
          <w:szCs w:val="28"/>
        </w:rPr>
        <w:t>алкалоїди (хелідонін).</w:t>
      </w:r>
    </w:p>
    <w:p w14:paraId="35469FEB"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Дія:</w:t>
      </w:r>
    </w:p>
    <w:p w14:paraId="7171CB37" w14:textId="77777777" w:rsidR="00817174" w:rsidRPr="00817174" w:rsidRDefault="00817174">
      <w:pPr>
        <w:numPr>
          <w:ilvl w:val="0"/>
          <w:numId w:val="142"/>
        </w:numPr>
        <w:spacing w:before="100" w:beforeAutospacing="1" w:after="100" w:afterAutospacing="1"/>
        <w:contextualSpacing/>
        <w:rPr>
          <w:color w:val="000000"/>
          <w:sz w:val="28"/>
          <w:szCs w:val="28"/>
        </w:rPr>
      </w:pPr>
      <w:r w:rsidRPr="00817174">
        <w:rPr>
          <w:color w:val="000000"/>
          <w:sz w:val="28"/>
          <w:szCs w:val="28"/>
        </w:rPr>
        <w:t>спазмолітична;</w:t>
      </w:r>
    </w:p>
    <w:p w14:paraId="358DFCCF" w14:textId="77777777" w:rsidR="00817174" w:rsidRPr="00817174" w:rsidRDefault="00817174">
      <w:pPr>
        <w:numPr>
          <w:ilvl w:val="0"/>
          <w:numId w:val="142"/>
        </w:numPr>
        <w:spacing w:before="100" w:beforeAutospacing="1" w:after="100" w:afterAutospacing="1"/>
        <w:contextualSpacing/>
        <w:rPr>
          <w:color w:val="000000"/>
          <w:sz w:val="28"/>
          <w:szCs w:val="28"/>
        </w:rPr>
      </w:pPr>
      <w:r w:rsidRPr="00817174">
        <w:rPr>
          <w:color w:val="000000"/>
          <w:sz w:val="28"/>
          <w:szCs w:val="28"/>
        </w:rPr>
        <w:t>жовчогінна;</w:t>
      </w:r>
    </w:p>
    <w:p w14:paraId="2328668B" w14:textId="77777777" w:rsidR="00817174" w:rsidRPr="00817174" w:rsidRDefault="00817174">
      <w:pPr>
        <w:numPr>
          <w:ilvl w:val="0"/>
          <w:numId w:val="142"/>
        </w:numPr>
        <w:spacing w:before="100" w:beforeAutospacing="1" w:after="100" w:afterAutospacing="1"/>
        <w:contextualSpacing/>
        <w:rPr>
          <w:color w:val="000000"/>
          <w:sz w:val="28"/>
          <w:szCs w:val="28"/>
        </w:rPr>
      </w:pPr>
      <w:r w:rsidRPr="00817174">
        <w:rPr>
          <w:color w:val="000000"/>
          <w:sz w:val="28"/>
          <w:szCs w:val="28"/>
        </w:rPr>
        <w:t>антимікробна.</w:t>
      </w:r>
    </w:p>
    <w:p w14:paraId="5FF2B810"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Застосування:</w:t>
      </w:r>
    </w:p>
    <w:p w14:paraId="7D8C2848" w14:textId="77777777" w:rsidR="00817174" w:rsidRPr="00817174" w:rsidRDefault="00817174">
      <w:pPr>
        <w:numPr>
          <w:ilvl w:val="0"/>
          <w:numId w:val="143"/>
        </w:numPr>
        <w:spacing w:before="100" w:beforeAutospacing="1" w:after="100" w:afterAutospacing="1"/>
        <w:contextualSpacing/>
        <w:rPr>
          <w:color w:val="000000"/>
          <w:sz w:val="28"/>
          <w:szCs w:val="28"/>
        </w:rPr>
      </w:pPr>
      <w:r w:rsidRPr="00817174">
        <w:rPr>
          <w:color w:val="000000"/>
          <w:sz w:val="28"/>
          <w:szCs w:val="28"/>
        </w:rPr>
        <w:t>у гастроентерології;</w:t>
      </w:r>
    </w:p>
    <w:p w14:paraId="5FF23DB8" w14:textId="4881CD2C" w:rsidR="00817174" w:rsidRPr="00817174" w:rsidRDefault="00817174">
      <w:pPr>
        <w:numPr>
          <w:ilvl w:val="0"/>
          <w:numId w:val="143"/>
        </w:numPr>
        <w:spacing w:before="100" w:beforeAutospacing="1" w:after="100" w:afterAutospacing="1"/>
        <w:contextualSpacing/>
        <w:rPr>
          <w:color w:val="000000"/>
          <w:sz w:val="28"/>
          <w:szCs w:val="28"/>
        </w:rPr>
      </w:pPr>
      <w:r w:rsidRPr="00817174">
        <w:rPr>
          <w:color w:val="000000"/>
          <w:sz w:val="28"/>
          <w:szCs w:val="28"/>
        </w:rPr>
        <w:t>зовнішньо (бородавки).</w:t>
      </w:r>
    </w:p>
    <w:p w14:paraId="6B36B6E0"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Мак дикий (Papaver rhoeas)</w:t>
      </w:r>
    </w:p>
    <w:p w14:paraId="2D1292F5"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Склад:</w:t>
      </w:r>
    </w:p>
    <w:p w14:paraId="3C9C83EA" w14:textId="77777777" w:rsidR="00817174" w:rsidRPr="00817174" w:rsidRDefault="00817174">
      <w:pPr>
        <w:numPr>
          <w:ilvl w:val="0"/>
          <w:numId w:val="144"/>
        </w:numPr>
        <w:spacing w:before="100" w:beforeAutospacing="1" w:after="100" w:afterAutospacing="1"/>
        <w:contextualSpacing/>
        <w:rPr>
          <w:color w:val="000000"/>
          <w:sz w:val="28"/>
          <w:szCs w:val="28"/>
        </w:rPr>
      </w:pPr>
      <w:r w:rsidRPr="00817174">
        <w:rPr>
          <w:color w:val="000000"/>
          <w:sz w:val="28"/>
          <w:szCs w:val="28"/>
        </w:rPr>
        <w:t>алкалоїди у невеликій кількості;</w:t>
      </w:r>
    </w:p>
    <w:p w14:paraId="5B7D89B7" w14:textId="77777777" w:rsidR="00817174" w:rsidRPr="00817174" w:rsidRDefault="00817174">
      <w:pPr>
        <w:numPr>
          <w:ilvl w:val="0"/>
          <w:numId w:val="144"/>
        </w:numPr>
        <w:spacing w:before="100" w:beforeAutospacing="1" w:after="100" w:afterAutospacing="1"/>
        <w:contextualSpacing/>
        <w:rPr>
          <w:color w:val="000000"/>
          <w:sz w:val="28"/>
          <w:szCs w:val="28"/>
        </w:rPr>
      </w:pPr>
      <w:r w:rsidRPr="00817174">
        <w:rPr>
          <w:color w:val="000000"/>
          <w:sz w:val="28"/>
          <w:szCs w:val="28"/>
        </w:rPr>
        <w:t>антоціани.</w:t>
      </w:r>
    </w:p>
    <w:p w14:paraId="7A1905EC" w14:textId="77777777" w:rsidR="00817174" w:rsidRPr="00817174" w:rsidRDefault="00817174" w:rsidP="00817174">
      <w:pPr>
        <w:spacing w:before="100" w:beforeAutospacing="1" w:after="100" w:afterAutospacing="1"/>
        <w:contextualSpacing/>
        <w:rPr>
          <w:color w:val="000000"/>
          <w:sz w:val="28"/>
          <w:szCs w:val="28"/>
        </w:rPr>
      </w:pPr>
      <w:r w:rsidRPr="00817174">
        <w:rPr>
          <w:b/>
          <w:bCs/>
          <w:color w:val="000000"/>
          <w:sz w:val="28"/>
          <w:szCs w:val="28"/>
        </w:rPr>
        <w:t>Дія:</w:t>
      </w:r>
    </w:p>
    <w:p w14:paraId="2D0523C6" w14:textId="77777777" w:rsidR="00817174" w:rsidRPr="00817174" w:rsidRDefault="00817174">
      <w:pPr>
        <w:numPr>
          <w:ilvl w:val="0"/>
          <w:numId w:val="145"/>
        </w:numPr>
        <w:spacing w:before="100" w:beforeAutospacing="1" w:after="100" w:afterAutospacing="1"/>
        <w:contextualSpacing/>
        <w:rPr>
          <w:color w:val="000000"/>
          <w:sz w:val="28"/>
          <w:szCs w:val="28"/>
        </w:rPr>
      </w:pPr>
      <w:r w:rsidRPr="00817174">
        <w:rPr>
          <w:color w:val="000000"/>
          <w:sz w:val="28"/>
          <w:szCs w:val="28"/>
        </w:rPr>
        <w:t>легка седативна;</w:t>
      </w:r>
    </w:p>
    <w:p w14:paraId="08A7B559" w14:textId="02E42466" w:rsidR="00817174" w:rsidRPr="00817174" w:rsidRDefault="00817174">
      <w:pPr>
        <w:numPr>
          <w:ilvl w:val="0"/>
          <w:numId w:val="145"/>
        </w:numPr>
        <w:spacing w:before="100" w:beforeAutospacing="1" w:after="100" w:afterAutospacing="1"/>
        <w:contextualSpacing/>
        <w:rPr>
          <w:color w:val="000000"/>
          <w:sz w:val="28"/>
          <w:szCs w:val="28"/>
        </w:rPr>
      </w:pPr>
      <w:r w:rsidRPr="00817174">
        <w:rPr>
          <w:color w:val="000000"/>
          <w:sz w:val="28"/>
          <w:szCs w:val="28"/>
        </w:rPr>
        <w:t>протикашльова.</w:t>
      </w:r>
    </w:p>
    <w:p w14:paraId="24E4CBDC" w14:textId="77777777" w:rsidR="00817174" w:rsidRPr="00817174" w:rsidRDefault="00817174" w:rsidP="00817174">
      <w:pPr>
        <w:spacing w:before="100" w:beforeAutospacing="1" w:after="100" w:afterAutospacing="1"/>
        <w:contextualSpacing/>
        <w:outlineLvl w:val="2"/>
        <w:rPr>
          <w:b/>
          <w:bCs/>
          <w:color w:val="000000"/>
          <w:sz w:val="28"/>
          <w:szCs w:val="28"/>
        </w:rPr>
      </w:pPr>
      <w:r w:rsidRPr="00817174">
        <w:rPr>
          <w:b/>
          <w:bCs/>
          <w:color w:val="000000"/>
          <w:sz w:val="28"/>
          <w:szCs w:val="28"/>
        </w:rPr>
        <w:t>Глауціум жовтий (Glaucium flavum)</w:t>
      </w:r>
    </w:p>
    <w:p w14:paraId="5A62B7C0" w14:textId="60DBAD94" w:rsidR="00817174" w:rsidRPr="00ED39EA" w:rsidRDefault="00817174" w:rsidP="00ED39EA">
      <w:pPr>
        <w:spacing w:before="100" w:beforeAutospacing="1" w:after="100" w:afterAutospacing="1"/>
        <w:contextualSpacing/>
        <w:rPr>
          <w:color w:val="000000"/>
          <w:sz w:val="28"/>
          <w:szCs w:val="28"/>
        </w:rPr>
      </w:pPr>
      <w:r w:rsidRPr="00817174">
        <w:rPr>
          <w:color w:val="000000"/>
          <w:sz w:val="28"/>
          <w:szCs w:val="28"/>
        </w:rPr>
        <w:t>Містить алкалоїди з протикашльовою дією.</w:t>
      </w:r>
    </w:p>
    <w:p w14:paraId="77831246" w14:textId="77777777" w:rsidR="00ED39EA" w:rsidRPr="00ED39EA" w:rsidRDefault="00ED39EA" w:rsidP="00ED39EA">
      <w:pPr>
        <w:spacing w:before="100" w:beforeAutospacing="1" w:after="100" w:afterAutospacing="1"/>
        <w:outlineLvl w:val="1"/>
        <w:rPr>
          <w:b/>
          <w:bCs/>
          <w:color w:val="000000"/>
          <w:sz w:val="28"/>
          <w:szCs w:val="28"/>
        </w:rPr>
      </w:pPr>
      <w:r w:rsidRPr="00ED39EA">
        <w:rPr>
          <w:b/>
          <w:bCs/>
          <w:color w:val="000000"/>
          <w:sz w:val="28"/>
          <w:szCs w:val="28"/>
        </w:rPr>
        <w:t>3. Порівняльна характеристика родин</w:t>
      </w:r>
    </w:p>
    <w:tbl>
      <w:tblPr>
        <w:tblStyle w:val="-56"/>
        <w:tblW w:w="0" w:type="auto"/>
        <w:tblLook w:val="04A0" w:firstRow="1" w:lastRow="0" w:firstColumn="1" w:lastColumn="0" w:noHBand="0" w:noVBand="1"/>
      </w:tblPr>
      <w:tblGrid>
        <w:gridCol w:w="1848"/>
        <w:gridCol w:w="3303"/>
        <w:gridCol w:w="1865"/>
      </w:tblGrid>
      <w:tr w:rsidR="00ED39EA" w:rsidRPr="00ED39EA" w14:paraId="15D12B1E" w14:textId="77777777" w:rsidTr="00ED39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60F7F8" w14:textId="77777777" w:rsidR="00ED39EA" w:rsidRPr="00ED39EA" w:rsidRDefault="00ED39EA" w:rsidP="00ED39EA">
            <w:pPr>
              <w:jc w:val="center"/>
              <w:rPr>
                <w:sz w:val="28"/>
                <w:szCs w:val="28"/>
              </w:rPr>
            </w:pPr>
            <w:r w:rsidRPr="00ED39EA">
              <w:rPr>
                <w:sz w:val="28"/>
                <w:szCs w:val="28"/>
              </w:rPr>
              <w:t>Ознака</w:t>
            </w:r>
          </w:p>
        </w:tc>
        <w:tc>
          <w:tcPr>
            <w:tcW w:w="0" w:type="auto"/>
            <w:hideMark/>
          </w:tcPr>
          <w:p w14:paraId="7515DEB3" w14:textId="77777777" w:rsidR="00ED39EA" w:rsidRPr="00ED39EA" w:rsidRDefault="00ED39EA" w:rsidP="00ED39EA">
            <w:pPr>
              <w:jc w:val="center"/>
              <w:cnfStyle w:val="100000000000" w:firstRow="1" w:lastRow="0" w:firstColumn="0" w:lastColumn="0" w:oddVBand="0" w:evenVBand="0" w:oddHBand="0" w:evenHBand="0" w:firstRowFirstColumn="0" w:firstRowLastColumn="0" w:lastRowFirstColumn="0" w:lastRowLastColumn="0"/>
              <w:rPr>
                <w:sz w:val="28"/>
                <w:szCs w:val="28"/>
              </w:rPr>
            </w:pPr>
            <w:r w:rsidRPr="00ED39EA">
              <w:rPr>
                <w:sz w:val="28"/>
                <w:szCs w:val="28"/>
              </w:rPr>
              <w:t>Ranunculaceae</w:t>
            </w:r>
          </w:p>
        </w:tc>
        <w:tc>
          <w:tcPr>
            <w:tcW w:w="0" w:type="auto"/>
            <w:hideMark/>
          </w:tcPr>
          <w:p w14:paraId="630D71BC" w14:textId="77777777" w:rsidR="00ED39EA" w:rsidRPr="00ED39EA" w:rsidRDefault="00ED39EA" w:rsidP="00ED39EA">
            <w:pPr>
              <w:jc w:val="center"/>
              <w:cnfStyle w:val="100000000000" w:firstRow="1" w:lastRow="0" w:firstColumn="0" w:lastColumn="0" w:oddVBand="0" w:evenVBand="0" w:oddHBand="0" w:evenHBand="0" w:firstRowFirstColumn="0" w:firstRowLastColumn="0" w:lastRowFirstColumn="0" w:lastRowLastColumn="0"/>
              <w:rPr>
                <w:sz w:val="28"/>
                <w:szCs w:val="28"/>
              </w:rPr>
            </w:pPr>
            <w:r w:rsidRPr="00ED39EA">
              <w:rPr>
                <w:sz w:val="28"/>
                <w:szCs w:val="28"/>
              </w:rPr>
              <w:t>Papaveraceae</w:t>
            </w:r>
          </w:p>
        </w:tc>
      </w:tr>
      <w:tr w:rsidR="00ED39EA" w:rsidRPr="00ED39EA" w14:paraId="15A5395B" w14:textId="77777777" w:rsidTr="00ED39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46FCE01" w14:textId="77777777" w:rsidR="00ED39EA" w:rsidRPr="00ED39EA" w:rsidRDefault="00ED39EA" w:rsidP="00ED39EA">
            <w:pPr>
              <w:rPr>
                <w:sz w:val="28"/>
                <w:szCs w:val="28"/>
              </w:rPr>
            </w:pPr>
            <w:r w:rsidRPr="00ED39EA">
              <w:rPr>
                <w:sz w:val="28"/>
                <w:szCs w:val="28"/>
              </w:rPr>
              <w:t>Тип речовин</w:t>
            </w:r>
          </w:p>
        </w:tc>
        <w:tc>
          <w:tcPr>
            <w:tcW w:w="0" w:type="auto"/>
            <w:hideMark/>
          </w:tcPr>
          <w:p w14:paraId="203EC75E" w14:textId="77777777" w:rsidR="00ED39EA" w:rsidRPr="00ED39EA" w:rsidRDefault="00ED39EA" w:rsidP="00ED39EA">
            <w:pPr>
              <w:cnfStyle w:val="000000100000" w:firstRow="0" w:lastRow="0" w:firstColumn="0" w:lastColumn="0" w:oddVBand="0" w:evenVBand="0" w:oddHBand="1" w:evenHBand="0" w:firstRowFirstColumn="0" w:firstRowLastColumn="0" w:lastRowFirstColumn="0" w:lastRowLastColumn="0"/>
              <w:rPr>
                <w:sz w:val="28"/>
                <w:szCs w:val="28"/>
              </w:rPr>
            </w:pPr>
            <w:r w:rsidRPr="00ED39EA">
              <w:rPr>
                <w:sz w:val="28"/>
                <w:szCs w:val="28"/>
              </w:rPr>
              <w:t>протоанемонін, глікозиди</w:t>
            </w:r>
          </w:p>
        </w:tc>
        <w:tc>
          <w:tcPr>
            <w:tcW w:w="0" w:type="auto"/>
            <w:hideMark/>
          </w:tcPr>
          <w:p w14:paraId="2373342C" w14:textId="77777777" w:rsidR="00ED39EA" w:rsidRPr="00ED39EA" w:rsidRDefault="00ED39EA" w:rsidP="00ED39EA">
            <w:pPr>
              <w:cnfStyle w:val="000000100000" w:firstRow="0" w:lastRow="0" w:firstColumn="0" w:lastColumn="0" w:oddVBand="0" w:evenVBand="0" w:oddHBand="1" w:evenHBand="0" w:firstRowFirstColumn="0" w:firstRowLastColumn="0" w:lastRowFirstColumn="0" w:lastRowLastColumn="0"/>
              <w:rPr>
                <w:sz w:val="28"/>
                <w:szCs w:val="28"/>
              </w:rPr>
            </w:pPr>
            <w:r w:rsidRPr="00ED39EA">
              <w:rPr>
                <w:sz w:val="28"/>
                <w:szCs w:val="28"/>
              </w:rPr>
              <w:t>алкалоїди</w:t>
            </w:r>
          </w:p>
        </w:tc>
      </w:tr>
      <w:tr w:rsidR="00ED39EA" w:rsidRPr="00ED39EA" w14:paraId="66FA749C" w14:textId="77777777" w:rsidTr="00ED39EA">
        <w:tc>
          <w:tcPr>
            <w:cnfStyle w:val="001000000000" w:firstRow="0" w:lastRow="0" w:firstColumn="1" w:lastColumn="0" w:oddVBand="0" w:evenVBand="0" w:oddHBand="0" w:evenHBand="0" w:firstRowFirstColumn="0" w:firstRowLastColumn="0" w:lastRowFirstColumn="0" w:lastRowLastColumn="0"/>
            <w:tcW w:w="0" w:type="auto"/>
            <w:hideMark/>
          </w:tcPr>
          <w:p w14:paraId="7E960277" w14:textId="77777777" w:rsidR="00ED39EA" w:rsidRPr="00ED39EA" w:rsidRDefault="00ED39EA" w:rsidP="00ED39EA">
            <w:pPr>
              <w:rPr>
                <w:sz w:val="28"/>
                <w:szCs w:val="28"/>
              </w:rPr>
            </w:pPr>
            <w:r w:rsidRPr="00ED39EA">
              <w:rPr>
                <w:sz w:val="28"/>
                <w:szCs w:val="28"/>
              </w:rPr>
              <w:t>Токсичність</w:t>
            </w:r>
          </w:p>
        </w:tc>
        <w:tc>
          <w:tcPr>
            <w:tcW w:w="0" w:type="auto"/>
            <w:hideMark/>
          </w:tcPr>
          <w:p w14:paraId="5BE98817" w14:textId="77777777" w:rsidR="00ED39EA" w:rsidRPr="00ED39EA" w:rsidRDefault="00ED39EA" w:rsidP="00ED39EA">
            <w:pPr>
              <w:cnfStyle w:val="000000000000" w:firstRow="0" w:lastRow="0" w:firstColumn="0" w:lastColumn="0" w:oddVBand="0" w:evenVBand="0" w:oddHBand="0" w:evenHBand="0" w:firstRowFirstColumn="0" w:firstRowLastColumn="0" w:lastRowFirstColumn="0" w:lastRowLastColumn="0"/>
              <w:rPr>
                <w:sz w:val="28"/>
                <w:szCs w:val="28"/>
              </w:rPr>
            </w:pPr>
            <w:r w:rsidRPr="00ED39EA">
              <w:rPr>
                <w:sz w:val="28"/>
                <w:szCs w:val="28"/>
              </w:rPr>
              <w:t>висока</w:t>
            </w:r>
          </w:p>
        </w:tc>
        <w:tc>
          <w:tcPr>
            <w:tcW w:w="0" w:type="auto"/>
            <w:hideMark/>
          </w:tcPr>
          <w:p w14:paraId="2916B3BF" w14:textId="77777777" w:rsidR="00ED39EA" w:rsidRPr="00ED39EA" w:rsidRDefault="00ED39EA" w:rsidP="00ED39EA">
            <w:pPr>
              <w:cnfStyle w:val="000000000000" w:firstRow="0" w:lastRow="0" w:firstColumn="0" w:lastColumn="0" w:oddVBand="0" w:evenVBand="0" w:oddHBand="0" w:evenHBand="0" w:firstRowFirstColumn="0" w:firstRowLastColumn="0" w:lastRowFirstColumn="0" w:lastRowLastColumn="0"/>
              <w:rPr>
                <w:sz w:val="28"/>
                <w:szCs w:val="28"/>
              </w:rPr>
            </w:pPr>
            <w:r w:rsidRPr="00ED39EA">
              <w:rPr>
                <w:sz w:val="28"/>
                <w:szCs w:val="28"/>
              </w:rPr>
              <w:t>висока</w:t>
            </w:r>
          </w:p>
        </w:tc>
      </w:tr>
      <w:tr w:rsidR="00ED39EA" w:rsidRPr="00ED39EA" w14:paraId="0D4BEDDC" w14:textId="77777777" w:rsidTr="00ED39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15876CA" w14:textId="77777777" w:rsidR="00ED39EA" w:rsidRPr="00ED39EA" w:rsidRDefault="00ED39EA" w:rsidP="00ED39EA">
            <w:pPr>
              <w:rPr>
                <w:sz w:val="28"/>
                <w:szCs w:val="28"/>
              </w:rPr>
            </w:pPr>
            <w:r w:rsidRPr="00ED39EA">
              <w:rPr>
                <w:sz w:val="28"/>
                <w:szCs w:val="28"/>
              </w:rPr>
              <w:t>Особливість</w:t>
            </w:r>
          </w:p>
        </w:tc>
        <w:tc>
          <w:tcPr>
            <w:tcW w:w="0" w:type="auto"/>
            <w:hideMark/>
          </w:tcPr>
          <w:p w14:paraId="29D1EF5D" w14:textId="77777777" w:rsidR="00ED39EA" w:rsidRPr="00ED39EA" w:rsidRDefault="00ED39EA" w:rsidP="00ED39EA">
            <w:pPr>
              <w:cnfStyle w:val="000000100000" w:firstRow="0" w:lastRow="0" w:firstColumn="0" w:lastColumn="0" w:oddVBand="0" w:evenVBand="0" w:oddHBand="1" w:evenHBand="0" w:firstRowFirstColumn="0" w:firstRowLastColumn="0" w:lastRowFirstColumn="0" w:lastRowLastColumn="0"/>
              <w:rPr>
                <w:sz w:val="28"/>
                <w:szCs w:val="28"/>
              </w:rPr>
            </w:pPr>
            <w:r w:rsidRPr="00ED39EA">
              <w:rPr>
                <w:sz w:val="28"/>
                <w:szCs w:val="28"/>
              </w:rPr>
              <w:t>багаточисельні тичинки</w:t>
            </w:r>
          </w:p>
        </w:tc>
        <w:tc>
          <w:tcPr>
            <w:tcW w:w="0" w:type="auto"/>
            <w:hideMark/>
          </w:tcPr>
          <w:p w14:paraId="75D87D4D" w14:textId="77777777" w:rsidR="00ED39EA" w:rsidRPr="00ED39EA" w:rsidRDefault="00ED39EA" w:rsidP="00ED39EA">
            <w:pPr>
              <w:cnfStyle w:val="000000100000" w:firstRow="0" w:lastRow="0" w:firstColumn="0" w:lastColumn="0" w:oddVBand="0" w:evenVBand="0" w:oddHBand="1" w:evenHBand="0" w:firstRowFirstColumn="0" w:firstRowLastColumn="0" w:lastRowFirstColumn="0" w:lastRowLastColumn="0"/>
              <w:rPr>
                <w:sz w:val="28"/>
                <w:szCs w:val="28"/>
              </w:rPr>
            </w:pPr>
            <w:r w:rsidRPr="00ED39EA">
              <w:rPr>
                <w:sz w:val="28"/>
                <w:szCs w:val="28"/>
              </w:rPr>
              <w:t>молочний сік</w:t>
            </w:r>
          </w:p>
        </w:tc>
      </w:tr>
      <w:tr w:rsidR="00ED39EA" w:rsidRPr="00ED39EA" w14:paraId="67B1363C" w14:textId="77777777" w:rsidTr="00ED39EA">
        <w:tc>
          <w:tcPr>
            <w:cnfStyle w:val="001000000000" w:firstRow="0" w:lastRow="0" w:firstColumn="1" w:lastColumn="0" w:oddVBand="0" w:evenVBand="0" w:oddHBand="0" w:evenHBand="0" w:firstRowFirstColumn="0" w:firstRowLastColumn="0" w:lastRowFirstColumn="0" w:lastRowLastColumn="0"/>
            <w:tcW w:w="0" w:type="auto"/>
            <w:hideMark/>
          </w:tcPr>
          <w:p w14:paraId="34F0C034" w14:textId="77777777" w:rsidR="00ED39EA" w:rsidRPr="00ED39EA" w:rsidRDefault="00ED39EA" w:rsidP="00ED39EA">
            <w:pPr>
              <w:rPr>
                <w:sz w:val="28"/>
                <w:szCs w:val="28"/>
              </w:rPr>
            </w:pPr>
            <w:r w:rsidRPr="00ED39EA">
              <w:rPr>
                <w:sz w:val="28"/>
                <w:szCs w:val="28"/>
              </w:rPr>
              <w:t>Плід</w:t>
            </w:r>
          </w:p>
        </w:tc>
        <w:tc>
          <w:tcPr>
            <w:tcW w:w="0" w:type="auto"/>
            <w:hideMark/>
          </w:tcPr>
          <w:p w14:paraId="130A55F9" w14:textId="77777777" w:rsidR="00ED39EA" w:rsidRPr="00ED39EA" w:rsidRDefault="00ED39EA" w:rsidP="00ED39EA">
            <w:pPr>
              <w:cnfStyle w:val="000000000000" w:firstRow="0" w:lastRow="0" w:firstColumn="0" w:lastColumn="0" w:oddVBand="0" w:evenVBand="0" w:oddHBand="0" w:evenHBand="0" w:firstRowFirstColumn="0" w:firstRowLastColumn="0" w:lastRowFirstColumn="0" w:lastRowLastColumn="0"/>
              <w:rPr>
                <w:sz w:val="28"/>
                <w:szCs w:val="28"/>
              </w:rPr>
            </w:pPr>
            <w:r w:rsidRPr="00ED39EA">
              <w:rPr>
                <w:sz w:val="28"/>
                <w:szCs w:val="28"/>
              </w:rPr>
              <w:t>багатогорішок</w:t>
            </w:r>
          </w:p>
        </w:tc>
        <w:tc>
          <w:tcPr>
            <w:tcW w:w="0" w:type="auto"/>
            <w:hideMark/>
          </w:tcPr>
          <w:p w14:paraId="0E90E516" w14:textId="77777777" w:rsidR="00ED39EA" w:rsidRPr="00ED39EA" w:rsidRDefault="00ED39EA" w:rsidP="00ED39EA">
            <w:pPr>
              <w:cnfStyle w:val="000000000000" w:firstRow="0" w:lastRow="0" w:firstColumn="0" w:lastColumn="0" w:oddVBand="0" w:evenVBand="0" w:oddHBand="0" w:evenHBand="0" w:firstRowFirstColumn="0" w:firstRowLastColumn="0" w:lastRowFirstColumn="0" w:lastRowLastColumn="0"/>
              <w:rPr>
                <w:sz w:val="28"/>
                <w:szCs w:val="28"/>
              </w:rPr>
            </w:pPr>
            <w:r w:rsidRPr="00ED39EA">
              <w:rPr>
                <w:sz w:val="28"/>
                <w:szCs w:val="28"/>
              </w:rPr>
              <w:t>коробочка</w:t>
            </w:r>
          </w:p>
        </w:tc>
      </w:tr>
    </w:tbl>
    <w:p w14:paraId="7310AF78" w14:textId="2E814E84" w:rsidR="00ED39EA" w:rsidRPr="00ED39EA" w:rsidRDefault="00ED39EA" w:rsidP="00ED39EA">
      <w:pPr>
        <w:spacing w:before="100" w:beforeAutospacing="1" w:after="100" w:afterAutospacing="1"/>
        <w:outlineLvl w:val="1"/>
        <w:rPr>
          <w:b/>
          <w:bCs/>
          <w:color w:val="000000"/>
          <w:sz w:val="28"/>
          <w:szCs w:val="28"/>
          <w:lang w:val="uk-UA"/>
        </w:rPr>
      </w:pPr>
      <w:r w:rsidRPr="00ED39EA">
        <w:rPr>
          <w:b/>
          <w:bCs/>
          <w:color w:val="000000"/>
          <w:sz w:val="28"/>
          <w:szCs w:val="28"/>
        </w:rPr>
        <w:t>4. Значення у фарм</w:t>
      </w:r>
      <w:proofErr w:type="spellStart"/>
      <w:r>
        <w:rPr>
          <w:b/>
          <w:bCs/>
          <w:color w:val="000000"/>
          <w:sz w:val="28"/>
          <w:szCs w:val="28"/>
          <w:lang w:val="uk-UA"/>
        </w:rPr>
        <w:t>ації</w:t>
      </w:r>
      <w:proofErr w:type="spellEnd"/>
    </w:p>
    <w:p w14:paraId="62287B9D" w14:textId="77777777" w:rsidR="00ED39EA" w:rsidRPr="00ED39EA" w:rsidRDefault="00ED39EA">
      <w:pPr>
        <w:numPr>
          <w:ilvl w:val="0"/>
          <w:numId w:val="146"/>
        </w:numPr>
        <w:spacing w:before="100" w:beforeAutospacing="1" w:after="100" w:afterAutospacing="1"/>
        <w:rPr>
          <w:color w:val="000000"/>
          <w:sz w:val="28"/>
          <w:szCs w:val="28"/>
        </w:rPr>
      </w:pPr>
      <w:r w:rsidRPr="00ED39EA">
        <w:rPr>
          <w:color w:val="000000"/>
          <w:sz w:val="28"/>
          <w:szCs w:val="28"/>
        </w:rPr>
        <w:t>джерело сильнодіючих лікарських речовин;</w:t>
      </w:r>
    </w:p>
    <w:p w14:paraId="461B1AF7" w14:textId="77777777" w:rsidR="00ED39EA" w:rsidRPr="00ED39EA" w:rsidRDefault="00ED39EA">
      <w:pPr>
        <w:numPr>
          <w:ilvl w:val="0"/>
          <w:numId w:val="146"/>
        </w:numPr>
        <w:spacing w:before="100" w:beforeAutospacing="1" w:after="100" w:afterAutospacing="1"/>
        <w:rPr>
          <w:color w:val="000000"/>
          <w:sz w:val="28"/>
          <w:szCs w:val="28"/>
        </w:rPr>
      </w:pPr>
      <w:r w:rsidRPr="00ED39EA">
        <w:rPr>
          <w:color w:val="000000"/>
          <w:sz w:val="28"/>
          <w:szCs w:val="28"/>
        </w:rPr>
        <w:t>важливі для створення препаратів;</w:t>
      </w:r>
    </w:p>
    <w:p w14:paraId="18E642E9" w14:textId="77777777" w:rsidR="00ED39EA" w:rsidRPr="00ED39EA" w:rsidRDefault="00ED39EA">
      <w:pPr>
        <w:numPr>
          <w:ilvl w:val="0"/>
          <w:numId w:val="146"/>
        </w:numPr>
        <w:spacing w:before="100" w:beforeAutospacing="1" w:after="100" w:afterAutospacing="1"/>
        <w:rPr>
          <w:color w:val="000000"/>
          <w:sz w:val="28"/>
          <w:szCs w:val="28"/>
        </w:rPr>
      </w:pPr>
      <w:r w:rsidRPr="00ED39EA">
        <w:rPr>
          <w:color w:val="000000"/>
          <w:sz w:val="28"/>
          <w:szCs w:val="28"/>
        </w:rPr>
        <w:t>потребують точного дозування;</w:t>
      </w:r>
    </w:p>
    <w:p w14:paraId="47377BA9" w14:textId="1756FB9A" w:rsidR="00817174" w:rsidRPr="00ED39EA" w:rsidRDefault="00ED39EA">
      <w:pPr>
        <w:numPr>
          <w:ilvl w:val="0"/>
          <w:numId w:val="146"/>
        </w:numPr>
        <w:spacing w:before="100" w:beforeAutospacing="1" w:after="100" w:afterAutospacing="1"/>
        <w:rPr>
          <w:color w:val="000000"/>
          <w:sz w:val="28"/>
          <w:szCs w:val="28"/>
        </w:rPr>
      </w:pPr>
      <w:r w:rsidRPr="00ED39EA">
        <w:rPr>
          <w:color w:val="000000"/>
          <w:sz w:val="28"/>
          <w:szCs w:val="28"/>
        </w:rPr>
        <w:t>мають значний токсикологічний ризик.</w:t>
      </w:r>
    </w:p>
    <w:p w14:paraId="6E9C5345" w14:textId="54C45A78" w:rsidR="00F546D5" w:rsidRDefault="00F546D5" w:rsidP="00F546D5">
      <w:pPr>
        <w:contextualSpacing/>
        <w:jc w:val="both"/>
        <w:rPr>
          <w:b/>
          <w:bCs/>
          <w:sz w:val="28"/>
          <w:szCs w:val="28"/>
          <w:lang w:eastAsia="uk-UA" w:bidi="uk-UA"/>
        </w:rPr>
      </w:pPr>
      <w:proofErr w:type="spellStart"/>
      <w:r w:rsidRPr="00E952A2">
        <w:rPr>
          <w:b/>
          <w:bCs/>
          <w:sz w:val="28"/>
          <w:szCs w:val="28"/>
          <w:lang w:eastAsia="uk-UA" w:bidi="uk-UA"/>
        </w:rPr>
        <w:t>Питання</w:t>
      </w:r>
      <w:proofErr w:type="spellEnd"/>
      <w:r w:rsidRPr="00E952A2">
        <w:rPr>
          <w:b/>
          <w:bCs/>
          <w:sz w:val="28"/>
          <w:szCs w:val="28"/>
          <w:lang w:eastAsia="uk-UA" w:bidi="uk-UA"/>
        </w:rPr>
        <w:t xml:space="preserve"> </w:t>
      </w:r>
      <w:proofErr w:type="gramStart"/>
      <w:r w:rsidRPr="00E952A2">
        <w:rPr>
          <w:b/>
          <w:bCs/>
          <w:sz w:val="28"/>
          <w:szCs w:val="28"/>
          <w:lang w:eastAsia="uk-UA" w:bidi="uk-UA"/>
        </w:rPr>
        <w:t>для самоконтролю</w:t>
      </w:r>
      <w:proofErr w:type="gramEnd"/>
      <w:r w:rsidRPr="00E952A2">
        <w:rPr>
          <w:b/>
          <w:bCs/>
          <w:sz w:val="28"/>
          <w:szCs w:val="28"/>
          <w:lang w:eastAsia="uk-UA" w:bidi="uk-UA"/>
        </w:rPr>
        <w:t xml:space="preserve"> до теми:</w:t>
      </w:r>
    </w:p>
    <w:p w14:paraId="0BCF9D64" w14:textId="77777777" w:rsidR="00ED39EA" w:rsidRPr="00E952A2" w:rsidRDefault="00ED39EA" w:rsidP="00F546D5">
      <w:pPr>
        <w:contextualSpacing/>
        <w:jc w:val="both"/>
        <w:rPr>
          <w:rStyle w:val="fontstyle01"/>
          <w:sz w:val="28"/>
          <w:szCs w:val="28"/>
        </w:rPr>
      </w:pPr>
    </w:p>
    <w:p w14:paraId="69859F84" w14:textId="384FC9F8" w:rsidR="00ED39EA" w:rsidRPr="00ED39EA" w:rsidRDefault="00ED39EA">
      <w:pPr>
        <w:pStyle w:val="a9"/>
        <w:numPr>
          <w:ilvl w:val="0"/>
          <w:numId w:val="147"/>
        </w:numPr>
        <w:rPr>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ознаки</w:t>
      </w:r>
      <w:proofErr w:type="spellEnd"/>
      <w:r w:rsidRPr="00ED39EA">
        <w:rPr>
          <w:sz w:val="28"/>
          <w:szCs w:val="28"/>
        </w:rPr>
        <w:t xml:space="preserve"> </w:t>
      </w:r>
      <w:proofErr w:type="spellStart"/>
      <w:r w:rsidRPr="00ED39EA">
        <w:rPr>
          <w:sz w:val="28"/>
          <w:szCs w:val="28"/>
        </w:rPr>
        <w:t>родини</w:t>
      </w:r>
      <w:proofErr w:type="spellEnd"/>
      <w:r w:rsidRPr="00ED39EA">
        <w:rPr>
          <w:sz w:val="28"/>
          <w:szCs w:val="28"/>
        </w:rPr>
        <w:t xml:space="preserve"> </w:t>
      </w:r>
      <w:proofErr w:type="spellStart"/>
      <w:r w:rsidRPr="00ED39EA">
        <w:rPr>
          <w:sz w:val="28"/>
          <w:szCs w:val="28"/>
        </w:rPr>
        <w:t>Ranunculaceae</w:t>
      </w:r>
      <w:proofErr w:type="spellEnd"/>
      <w:r w:rsidRPr="00ED39EA">
        <w:rPr>
          <w:sz w:val="28"/>
          <w:szCs w:val="28"/>
        </w:rPr>
        <w:t>?</w:t>
      </w:r>
    </w:p>
    <w:p w14:paraId="46456D09" w14:textId="6061D33D" w:rsidR="00ED39EA" w:rsidRPr="00ED39EA" w:rsidRDefault="00ED39EA">
      <w:pPr>
        <w:pStyle w:val="a9"/>
        <w:numPr>
          <w:ilvl w:val="0"/>
          <w:numId w:val="147"/>
        </w:numPr>
        <w:rPr>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біологічно</w:t>
      </w:r>
      <w:proofErr w:type="spellEnd"/>
      <w:r w:rsidRPr="00ED39EA">
        <w:rPr>
          <w:sz w:val="28"/>
          <w:szCs w:val="28"/>
        </w:rPr>
        <w:t xml:space="preserve"> </w:t>
      </w:r>
      <w:proofErr w:type="spellStart"/>
      <w:r w:rsidRPr="00ED39EA">
        <w:rPr>
          <w:sz w:val="28"/>
          <w:szCs w:val="28"/>
        </w:rPr>
        <w:t>активні</w:t>
      </w:r>
      <w:proofErr w:type="spellEnd"/>
      <w:r w:rsidRPr="00ED39EA">
        <w:rPr>
          <w:sz w:val="28"/>
          <w:szCs w:val="28"/>
        </w:rPr>
        <w:t xml:space="preserve"> </w:t>
      </w:r>
      <w:proofErr w:type="spellStart"/>
      <w:r w:rsidRPr="00ED39EA">
        <w:rPr>
          <w:sz w:val="28"/>
          <w:szCs w:val="28"/>
        </w:rPr>
        <w:t>речовини</w:t>
      </w:r>
      <w:proofErr w:type="spellEnd"/>
      <w:r w:rsidRPr="00ED39EA">
        <w:rPr>
          <w:sz w:val="28"/>
          <w:szCs w:val="28"/>
        </w:rPr>
        <w:t xml:space="preserve"> </w:t>
      </w:r>
      <w:proofErr w:type="spellStart"/>
      <w:r w:rsidRPr="00ED39EA">
        <w:rPr>
          <w:sz w:val="28"/>
          <w:szCs w:val="28"/>
        </w:rPr>
        <w:t>характерні</w:t>
      </w:r>
      <w:proofErr w:type="spellEnd"/>
      <w:r w:rsidRPr="00ED39EA">
        <w:rPr>
          <w:sz w:val="28"/>
          <w:szCs w:val="28"/>
        </w:rPr>
        <w:t xml:space="preserve"> для </w:t>
      </w:r>
      <w:proofErr w:type="spellStart"/>
      <w:r w:rsidRPr="00ED39EA">
        <w:rPr>
          <w:sz w:val="28"/>
          <w:szCs w:val="28"/>
        </w:rPr>
        <w:t>жовтецевих</w:t>
      </w:r>
      <w:proofErr w:type="spellEnd"/>
      <w:r w:rsidRPr="00ED39EA">
        <w:rPr>
          <w:sz w:val="28"/>
          <w:szCs w:val="28"/>
        </w:rPr>
        <w:t>?</w:t>
      </w:r>
    </w:p>
    <w:p w14:paraId="7074C331" w14:textId="21D25AB7" w:rsidR="00ED39EA" w:rsidRPr="00ED39EA" w:rsidRDefault="00ED39EA">
      <w:pPr>
        <w:pStyle w:val="a9"/>
        <w:numPr>
          <w:ilvl w:val="0"/>
          <w:numId w:val="147"/>
        </w:numPr>
        <w:rPr>
          <w:sz w:val="28"/>
          <w:szCs w:val="28"/>
        </w:rPr>
      </w:pPr>
      <w:proofErr w:type="spellStart"/>
      <w:r w:rsidRPr="00ED39EA">
        <w:rPr>
          <w:sz w:val="28"/>
          <w:szCs w:val="28"/>
        </w:rPr>
        <w:t>Що</w:t>
      </w:r>
      <w:proofErr w:type="spellEnd"/>
      <w:r w:rsidRPr="00ED39EA">
        <w:rPr>
          <w:sz w:val="28"/>
          <w:szCs w:val="28"/>
        </w:rPr>
        <w:t xml:space="preserve"> </w:t>
      </w:r>
      <w:proofErr w:type="spellStart"/>
      <w:r w:rsidRPr="00ED39EA">
        <w:rPr>
          <w:sz w:val="28"/>
          <w:szCs w:val="28"/>
        </w:rPr>
        <w:t>таке</w:t>
      </w:r>
      <w:proofErr w:type="spellEnd"/>
      <w:r w:rsidRPr="00ED39EA">
        <w:rPr>
          <w:sz w:val="28"/>
          <w:szCs w:val="28"/>
        </w:rPr>
        <w:t xml:space="preserve"> </w:t>
      </w:r>
      <w:proofErr w:type="spellStart"/>
      <w:r w:rsidRPr="00ED39EA">
        <w:rPr>
          <w:sz w:val="28"/>
          <w:szCs w:val="28"/>
        </w:rPr>
        <w:t>протоанемонін</w:t>
      </w:r>
      <w:proofErr w:type="spellEnd"/>
      <w:r w:rsidRPr="00ED39EA">
        <w:rPr>
          <w:sz w:val="28"/>
          <w:szCs w:val="28"/>
        </w:rPr>
        <w:t>?</w:t>
      </w:r>
    </w:p>
    <w:p w14:paraId="4A710F3C" w14:textId="2A79E0FE" w:rsidR="00ED39EA" w:rsidRPr="00ED39EA" w:rsidRDefault="00ED39EA">
      <w:pPr>
        <w:pStyle w:val="a9"/>
        <w:numPr>
          <w:ilvl w:val="0"/>
          <w:numId w:val="147"/>
        </w:numPr>
        <w:rPr>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лікарські</w:t>
      </w:r>
      <w:proofErr w:type="spellEnd"/>
      <w:r w:rsidRPr="00ED39EA">
        <w:rPr>
          <w:sz w:val="28"/>
          <w:szCs w:val="28"/>
        </w:rPr>
        <w:t xml:space="preserve"> </w:t>
      </w:r>
      <w:proofErr w:type="spellStart"/>
      <w:r w:rsidRPr="00ED39EA">
        <w:rPr>
          <w:sz w:val="28"/>
          <w:szCs w:val="28"/>
        </w:rPr>
        <w:t>рослини</w:t>
      </w:r>
      <w:proofErr w:type="spellEnd"/>
      <w:r w:rsidRPr="00ED39EA">
        <w:rPr>
          <w:sz w:val="28"/>
          <w:szCs w:val="28"/>
        </w:rPr>
        <w:t xml:space="preserve"> належать до </w:t>
      </w:r>
      <w:proofErr w:type="spellStart"/>
      <w:r w:rsidRPr="00ED39EA">
        <w:rPr>
          <w:sz w:val="28"/>
          <w:szCs w:val="28"/>
        </w:rPr>
        <w:t>Ranunculaceae</w:t>
      </w:r>
      <w:proofErr w:type="spellEnd"/>
      <w:r w:rsidRPr="00ED39EA">
        <w:rPr>
          <w:sz w:val="28"/>
          <w:szCs w:val="28"/>
        </w:rPr>
        <w:t>?</w:t>
      </w:r>
    </w:p>
    <w:p w14:paraId="6E6241F1" w14:textId="025DCA7D" w:rsidR="00ED39EA" w:rsidRPr="00ED39EA" w:rsidRDefault="00ED39EA">
      <w:pPr>
        <w:pStyle w:val="a9"/>
        <w:numPr>
          <w:ilvl w:val="0"/>
          <w:numId w:val="147"/>
        </w:numPr>
        <w:rPr>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ознаки</w:t>
      </w:r>
      <w:proofErr w:type="spellEnd"/>
      <w:r w:rsidRPr="00ED39EA">
        <w:rPr>
          <w:sz w:val="28"/>
          <w:szCs w:val="28"/>
        </w:rPr>
        <w:t xml:space="preserve"> </w:t>
      </w:r>
      <w:proofErr w:type="spellStart"/>
      <w:r w:rsidRPr="00ED39EA">
        <w:rPr>
          <w:sz w:val="28"/>
          <w:szCs w:val="28"/>
        </w:rPr>
        <w:t>родини</w:t>
      </w:r>
      <w:proofErr w:type="spellEnd"/>
      <w:r w:rsidRPr="00ED39EA">
        <w:rPr>
          <w:sz w:val="28"/>
          <w:szCs w:val="28"/>
        </w:rPr>
        <w:t xml:space="preserve"> </w:t>
      </w:r>
      <w:proofErr w:type="spellStart"/>
      <w:r w:rsidRPr="00ED39EA">
        <w:rPr>
          <w:sz w:val="28"/>
          <w:szCs w:val="28"/>
        </w:rPr>
        <w:t>Papaveraceae</w:t>
      </w:r>
      <w:proofErr w:type="spellEnd"/>
      <w:r w:rsidRPr="00ED39EA">
        <w:rPr>
          <w:sz w:val="28"/>
          <w:szCs w:val="28"/>
        </w:rPr>
        <w:t>?</w:t>
      </w:r>
    </w:p>
    <w:p w14:paraId="4A88AFE3" w14:textId="70456812" w:rsidR="00ED39EA" w:rsidRPr="00ED39EA" w:rsidRDefault="00ED39EA">
      <w:pPr>
        <w:pStyle w:val="a9"/>
        <w:numPr>
          <w:ilvl w:val="0"/>
          <w:numId w:val="147"/>
        </w:numPr>
        <w:rPr>
          <w:sz w:val="28"/>
          <w:szCs w:val="28"/>
        </w:rPr>
      </w:pPr>
      <w:proofErr w:type="spellStart"/>
      <w:r w:rsidRPr="00ED39EA">
        <w:rPr>
          <w:sz w:val="28"/>
          <w:szCs w:val="28"/>
        </w:rPr>
        <w:t>Що</w:t>
      </w:r>
      <w:proofErr w:type="spellEnd"/>
      <w:r w:rsidRPr="00ED39EA">
        <w:rPr>
          <w:sz w:val="28"/>
          <w:szCs w:val="28"/>
        </w:rPr>
        <w:t xml:space="preserve"> </w:t>
      </w:r>
      <w:proofErr w:type="spellStart"/>
      <w:r w:rsidRPr="00ED39EA">
        <w:rPr>
          <w:sz w:val="28"/>
          <w:szCs w:val="28"/>
        </w:rPr>
        <w:t>таке</w:t>
      </w:r>
      <w:proofErr w:type="spellEnd"/>
      <w:r w:rsidRPr="00ED39EA">
        <w:rPr>
          <w:sz w:val="28"/>
          <w:szCs w:val="28"/>
        </w:rPr>
        <w:t xml:space="preserve"> </w:t>
      </w:r>
      <w:proofErr w:type="spellStart"/>
      <w:r w:rsidRPr="00ED39EA">
        <w:rPr>
          <w:sz w:val="28"/>
          <w:szCs w:val="28"/>
        </w:rPr>
        <w:t>ізохінолінові</w:t>
      </w:r>
      <w:proofErr w:type="spellEnd"/>
      <w:r w:rsidRPr="00ED39EA">
        <w:rPr>
          <w:sz w:val="28"/>
          <w:szCs w:val="28"/>
        </w:rPr>
        <w:t xml:space="preserve"> </w:t>
      </w:r>
      <w:proofErr w:type="spellStart"/>
      <w:r w:rsidRPr="00ED39EA">
        <w:rPr>
          <w:sz w:val="28"/>
          <w:szCs w:val="28"/>
        </w:rPr>
        <w:t>алкалоїди</w:t>
      </w:r>
      <w:proofErr w:type="spellEnd"/>
      <w:r w:rsidRPr="00ED39EA">
        <w:rPr>
          <w:sz w:val="28"/>
          <w:szCs w:val="28"/>
        </w:rPr>
        <w:t>?</w:t>
      </w:r>
    </w:p>
    <w:p w14:paraId="78D082AF" w14:textId="527D4BF7" w:rsidR="00ED39EA" w:rsidRPr="00ED39EA" w:rsidRDefault="00ED39EA">
      <w:pPr>
        <w:pStyle w:val="a9"/>
        <w:numPr>
          <w:ilvl w:val="0"/>
          <w:numId w:val="147"/>
        </w:numPr>
        <w:rPr>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основні</w:t>
      </w:r>
      <w:proofErr w:type="spellEnd"/>
      <w:r w:rsidRPr="00ED39EA">
        <w:rPr>
          <w:sz w:val="28"/>
          <w:szCs w:val="28"/>
        </w:rPr>
        <w:t xml:space="preserve"> </w:t>
      </w:r>
      <w:proofErr w:type="spellStart"/>
      <w:r w:rsidRPr="00ED39EA">
        <w:rPr>
          <w:sz w:val="28"/>
          <w:szCs w:val="28"/>
        </w:rPr>
        <w:t>алкалоїди</w:t>
      </w:r>
      <w:proofErr w:type="spellEnd"/>
      <w:r w:rsidRPr="00ED39EA">
        <w:rPr>
          <w:sz w:val="28"/>
          <w:szCs w:val="28"/>
        </w:rPr>
        <w:t xml:space="preserve"> маку?</w:t>
      </w:r>
    </w:p>
    <w:p w14:paraId="72327100" w14:textId="58085BFE" w:rsidR="00ED39EA" w:rsidRPr="00ED39EA" w:rsidRDefault="00ED39EA">
      <w:pPr>
        <w:pStyle w:val="a9"/>
        <w:numPr>
          <w:ilvl w:val="0"/>
          <w:numId w:val="147"/>
        </w:numPr>
        <w:rPr>
          <w:sz w:val="28"/>
          <w:szCs w:val="28"/>
        </w:rPr>
      </w:pPr>
      <w:r w:rsidRPr="00ED39EA">
        <w:rPr>
          <w:sz w:val="28"/>
          <w:szCs w:val="28"/>
        </w:rPr>
        <w:lastRenderedPageBreak/>
        <w:t xml:space="preserve">Яке </w:t>
      </w:r>
      <w:proofErr w:type="spellStart"/>
      <w:r w:rsidRPr="00ED39EA">
        <w:rPr>
          <w:sz w:val="28"/>
          <w:szCs w:val="28"/>
        </w:rPr>
        <w:t>застосування</w:t>
      </w:r>
      <w:proofErr w:type="spellEnd"/>
      <w:r w:rsidRPr="00ED39EA">
        <w:rPr>
          <w:sz w:val="28"/>
          <w:szCs w:val="28"/>
        </w:rPr>
        <w:t xml:space="preserve"> маку снотворного?</w:t>
      </w:r>
    </w:p>
    <w:p w14:paraId="14260FE7" w14:textId="05732255" w:rsidR="00ED39EA" w:rsidRPr="00ED39EA" w:rsidRDefault="00ED39EA">
      <w:pPr>
        <w:pStyle w:val="a9"/>
        <w:numPr>
          <w:ilvl w:val="0"/>
          <w:numId w:val="147"/>
        </w:numPr>
        <w:rPr>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властивості</w:t>
      </w:r>
      <w:proofErr w:type="spellEnd"/>
      <w:r w:rsidRPr="00ED39EA">
        <w:rPr>
          <w:sz w:val="28"/>
          <w:szCs w:val="28"/>
        </w:rPr>
        <w:t xml:space="preserve"> </w:t>
      </w:r>
      <w:proofErr w:type="spellStart"/>
      <w:r w:rsidRPr="00ED39EA">
        <w:rPr>
          <w:sz w:val="28"/>
          <w:szCs w:val="28"/>
        </w:rPr>
        <w:t>чистотілу</w:t>
      </w:r>
      <w:proofErr w:type="spellEnd"/>
      <w:r w:rsidRPr="00ED39EA">
        <w:rPr>
          <w:sz w:val="28"/>
          <w:szCs w:val="28"/>
        </w:rPr>
        <w:t>?</w:t>
      </w:r>
    </w:p>
    <w:p w14:paraId="133CD0FC" w14:textId="1084451B" w:rsidR="00ED39EA" w:rsidRPr="00ED39EA" w:rsidRDefault="00ED39EA">
      <w:pPr>
        <w:pStyle w:val="a9"/>
        <w:numPr>
          <w:ilvl w:val="0"/>
          <w:numId w:val="147"/>
        </w:numPr>
        <w:rPr>
          <w:sz w:val="28"/>
          <w:szCs w:val="28"/>
        </w:rPr>
      </w:pPr>
      <w:proofErr w:type="spellStart"/>
      <w:r w:rsidRPr="00ED39EA">
        <w:rPr>
          <w:sz w:val="28"/>
          <w:szCs w:val="28"/>
        </w:rPr>
        <w:t>Порівняйте</w:t>
      </w:r>
      <w:proofErr w:type="spellEnd"/>
      <w:r w:rsidRPr="00ED39EA">
        <w:rPr>
          <w:sz w:val="28"/>
          <w:szCs w:val="28"/>
        </w:rPr>
        <w:t xml:space="preserve"> </w:t>
      </w:r>
      <w:proofErr w:type="spellStart"/>
      <w:r w:rsidRPr="00ED39EA">
        <w:rPr>
          <w:sz w:val="28"/>
          <w:szCs w:val="28"/>
        </w:rPr>
        <w:t>родини</w:t>
      </w:r>
      <w:proofErr w:type="spellEnd"/>
      <w:r w:rsidRPr="00ED39EA">
        <w:rPr>
          <w:sz w:val="28"/>
          <w:szCs w:val="28"/>
        </w:rPr>
        <w:t xml:space="preserve"> </w:t>
      </w:r>
      <w:proofErr w:type="spellStart"/>
      <w:r w:rsidRPr="00ED39EA">
        <w:rPr>
          <w:sz w:val="28"/>
          <w:szCs w:val="28"/>
        </w:rPr>
        <w:t>жовтецеві</w:t>
      </w:r>
      <w:proofErr w:type="spellEnd"/>
      <w:r w:rsidRPr="00ED39EA">
        <w:rPr>
          <w:sz w:val="28"/>
          <w:szCs w:val="28"/>
        </w:rPr>
        <w:t xml:space="preserve"> і </w:t>
      </w:r>
      <w:proofErr w:type="spellStart"/>
      <w:r w:rsidRPr="00ED39EA">
        <w:rPr>
          <w:sz w:val="28"/>
          <w:szCs w:val="28"/>
        </w:rPr>
        <w:t>макові</w:t>
      </w:r>
      <w:proofErr w:type="spellEnd"/>
      <w:r w:rsidRPr="00ED39EA">
        <w:rPr>
          <w:sz w:val="28"/>
          <w:szCs w:val="28"/>
        </w:rPr>
        <w:t>.</w:t>
      </w:r>
    </w:p>
    <w:p w14:paraId="7E336D2E" w14:textId="14CF6CFB" w:rsidR="00F546D5" w:rsidRPr="00ED39EA" w:rsidRDefault="00ED39EA">
      <w:pPr>
        <w:pStyle w:val="a9"/>
        <w:numPr>
          <w:ilvl w:val="0"/>
          <w:numId w:val="147"/>
        </w:numPr>
        <w:spacing w:line="276" w:lineRule="auto"/>
        <w:jc w:val="both"/>
        <w:rPr>
          <w:color w:val="000000"/>
          <w:sz w:val="28"/>
          <w:szCs w:val="28"/>
        </w:rPr>
      </w:pPr>
      <w:proofErr w:type="spellStart"/>
      <w:r w:rsidRPr="00ED39EA">
        <w:rPr>
          <w:sz w:val="28"/>
          <w:szCs w:val="28"/>
        </w:rPr>
        <w:t>Які</w:t>
      </w:r>
      <w:proofErr w:type="spellEnd"/>
      <w:r w:rsidRPr="00ED39EA">
        <w:rPr>
          <w:sz w:val="28"/>
          <w:szCs w:val="28"/>
        </w:rPr>
        <w:t xml:space="preserve"> </w:t>
      </w:r>
      <w:proofErr w:type="spellStart"/>
      <w:r w:rsidRPr="00ED39EA">
        <w:rPr>
          <w:sz w:val="28"/>
          <w:szCs w:val="28"/>
        </w:rPr>
        <w:t>ризики</w:t>
      </w:r>
      <w:proofErr w:type="spellEnd"/>
      <w:r w:rsidRPr="00ED39EA">
        <w:rPr>
          <w:sz w:val="28"/>
          <w:szCs w:val="28"/>
        </w:rPr>
        <w:t xml:space="preserve"> </w:t>
      </w:r>
      <w:proofErr w:type="spellStart"/>
      <w:r w:rsidRPr="00ED39EA">
        <w:rPr>
          <w:sz w:val="28"/>
          <w:szCs w:val="28"/>
        </w:rPr>
        <w:t>пов’язані</w:t>
      </w:r>
      <w:proofErr w:type="spellEnd"/>
      <w:r w:rsidRPr="00ED39EA">
        <w:rPr>
          <w:sz w:val="28"/>
          <w:szCs w:val="28"/>
        </w:rPr>
        <w:t xml:space="preserve"> з </w:t>
      </w:r>
      <w:proofErr w:type="spellStart"/>
      <w:r w:rsidRPr="00ED39EA">
        <w:rPr>
          <w:sz w:val="28"/>
          <w:szCs w:val="28"/>
        </w:rPr>
        <w:t>використанням</w:t>
      </w:r>
      <w:proofErr w:type="spellEnd"/>
      <w:r w:rsidRPr="00ED39EA">
        <w:rPr>
          <w:sz w:val="28"/>
          <w:szCs w:val="28"/>
        </w:rPr>
        <w:t xml:space="preserve"> </w:t>
      </w:r>
      <w:proofErr w:type="spellStart"/>
      <w:r w:rsidRPr="00ED39EA">
        <w:rPr>
          <w:sz w:val="28"/>
          <w:szCs w:val="28"/>
        </w:rPr>
        <w:t>цих</w:t>
      </w:r>
      <w:proofErr w:type="spellEnd"/>
      <w:r w:rsidRPr="00ED39EA">
        <w:rPr>
          <w:sz w:val="28"/>
          <w:szCs w:val="28"/>
        </w:rPr>
        <w:t xml:space="preserve"> </w:t>
      </w:r>
      <w:proofErr w:type="spellStart"/>
      <w:r w:rsidRPr="00ED39EA">
        <w:rPr>
          <w:sz w:val="28"/>
          <w:szCs w:val="28"/>
        </w:rPr>
        <w:t>рослин</w:t>
      </w:r>
      <w:proofErr w:type="spellEnd"/>
      <w:r w:rsidRPr="00ED39EA">
        <w:rPr>
          <w:sz w:val="28"/>
          <w:szCs w:val="28"/>
        </w:rPr>
        <w:t>?</w:t>
      </w:r>
    </w:p>
    <w:p w14:paraId="74949785" w14:textId="3F0C33D9" w:rsidR="00ED39EA" w:rsidRDefault="00ED39EA" w:rsidP="00ED39EA">
      <w:pPr>
        <w:spacing w:line="276" w:lineRule="auto"/>
        <w:jc w:val="both"/>
        <w:rPr>
          <w:color w:val="000000"/>
          <w:sz w:val="28"/>
          <w:szCs w:val="28"/>
        </w:rPr>
      </w:pPr>
    </w:p>
    <w:p w14:paraId="522DD57C" w14:textId="77777777" w:rsidR="00ED39EA" w:rsidRPr="00ED39EA" w:rsidRDefault="00ED39EA" w:rsidP="00ED39EA">
      <w:pPr>
        <w:spacing w:line="276" w:lineRule="auto"/>
        <w:jc w:val="both"/>
        <w:rPr>
          <w:color w:val="000000"/>
          <w:sz w:val="28"/>
          <w:szCs w:val="28"/>
        </w:rPr>
      </w:pPr>
    </w:p>
    <w:p w14:paraId="15F08C4D" w14:textId="77777777" w:rsidR="00F546D5" w:rsidRPr="00E952A2" w:rsidRDefault="00F546D5" w:rsidP="00F546D5">
      <w:pPr>
        <w:contextualSpacing/>
        <w:jc w:val="both"/>
        <w:rPr>
          <w:sz w:val="28"/>
          <w:szCs w:val="28"/>
        </w:rPr>
      </w:pPr>
      <w:r w:rsidRPr="00E952A2">
        <w:rPr>
          <w:b/>
          <w:bCs/>
          <w:sz w:val="28"/>
          <w:szCs w:val="28"/>
          <w:lang w:eastAsia="uk-UA" w:bidi="uk-UA"/>
        </w:rPr>
        <w:t xml:space="preserve">Список </w:t>
      </w:r>
      <w:proofErr w:type="spellStart"/>
      <w:r w:rsidRPr="00E952A2">
        <w:rPr>
          <w:b/>
          <w:bCs/>
          <w:sz w:val="28"/>
          <w:szCs w:val="28"/>
          <w:lang w:eastAsia="uk-UA" w:bidi="uk-UA"/>
        </w:rPr>
        <w:t>джерел</w:t>
      </w:r>
      <w:proofErr w:type="spellEnd"/>
      <w:r w:rsidRPr="00E952A2">
        <w:rPr>
          <w:b/>
          <w:bCs/>
          <w:sz w:val="28"/>
          <w:szCs w:val="28"/>
          <w:lang w:eastAsia="uk-UA" w:bidi="uk-UA"/>
        </w:rPr>
        <w:t xml:space="preserve"> до теми:</w:t>
      </w:r>
      <w:r w:rsidRPr="00E952A2">
        <w:rPr>
          <w:sz w:val="28"/>
          <w:szCs w:val="28"/>
        </w:rPr>
        <w:t xml:space="preserve"> </w:t>
      </w:r>
    </w:p>
    <w:p w14:paraId="484332ED" w14:textId="77777777" w:rsidR="00F546D5" w:rsidRPr="00E952A2" w:rsidRDefault="00F546D5" w:rsidP="00F546D5">
      <w:pPr>
        <w:contextualSpacing/>
        <w:rPr>
          <w:b/>
          <w:sz w:val="28"/>
          <w:szCs w:val="28"/>
        </w:rPr>
      </w:pPr>
    </w:p>
    <w:p w14:paraId="5505767A" w14:textId="77777777" w:rsidR="00F546D5" w:rsidRPr="00E952A2" w:rsidRDefault="00F546D5" w:rsidP="00F546D5">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4D9F11FE" w14:textId="77777777" w:rsidR="00F546D5" w:rsidRPr="00E952A2" w:rsidRDefault="00F546D5" w:rsidP="00F546D5">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6A8217C9" w14:textId="77777777" w:rsidR="00F546D5" w:rsidRPr="00E952A2" w:rsidRDefault="00F546D5" w:rsidP="00F546D5">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1BD7640C" w14:textId="77777777" w:rsidR="00F546D5" w:rsidRPr="00E952A2" w:rsidRDefault="00F546D5" w:rsidP="00F546D5">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3125D4A9" w14:textId="77777777" w:rsidR="00F546D5" w:rsidRPr="00E952A2" w:rsidRDefault="00F546D5" w:rsidP="00F546D5">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135C28FF" w14:textId="77777777" w:rsidR="00F546D5" w:rsidRPr="00E952A2" w:rsidRDefault="00F546D5" w:rsidP="00F546D5">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519D6AB2" w14:textId="77777777" w:rsidR="00F546D5" w:rsidRPr="00E952A2" w:rsidRDefault="00F546D5" w:rsidP="00F546D5">
      <w:pPr>
        <w:pStyle w:val="Default"/>
        <w:ind w:firstLine="708"/>
        <w:contextualSpacing/>
        <w:jc w:val="both"/>
        <w:rPr>
          <w:sz w:val="28"/>
          <w:szCs w:val="28"/>
        </w:rPr>
      </w:pPr>
    </w:p>
    <w:p w14:paraId="1F130103" w14:textId="77777777" w:rsidR="00F546D5" w:rsidRPr="00E952A2" w:rsidRDefault="00F546D5" w:rsidP="00F546D5">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371A9B78" w14:textId="77777777" w:rsidR="00F546D5" w:rsidRPr="00E952A2" w:rsidRDefault="00F546D5" w:rsidP="00F546D5">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12CB1A19" w14:textId="77777777" w:rsidR="00F546D5" w:rsidRPr="00E952A2" w:rsidRDefault="00F546D5" w:rsidP="00F546D5">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14B4D9D9" w14:textId="77777777" w:rsidR="00F546D5" w:rsidRPr="00E952A2" w:rsidRDefault="00F546D5" w:rsidP="00F546D5">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7916061D" w14:textId="77777777" w:rsidR="00F546D5" w:rsidRPr="00E952A2" w:rsidRDefault="00F546D5" w:rsidP="00F546D5">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5CF56DC9" w14:textId="77777777" w:rsidR="00F546D5" w:rsidRPr="00E952A2" w:rsidRDefault="00F546D5" w:rsidP="00F546D5">
      <w:pPr>
        <w:pStyle w:val="Default"/>
        <w:ind w:firstLine="708"/>
        <w:contextualSpacing/>
        <w:jc w:val="both"/>
        <w:rPr>
          <w:sz w:val="28"/>
          <w:szCs w:val="28"/>
          <w:lang w:val="uk-UA"/>
        </w:rPr>
      </w:pPr>
      <w:r w:rsidRPr="00E952A2">
        <w:rPr>
          <w:sz w:val="28"/>
          <w:szCs w:val="28"/>
          <w:lang w:val="uk-UA"/>
        </w:rPr>
        <w:lastRenderedPageBreak/>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4E819D8C" w14:textId="77777777" w:rsidR="00F546D5" w:rsidRPr="00E952A2" w:rsidRDefault="00F546D5" w:rsidP="00F546D5">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5D85E26B" w14:textId="77777777" w:rsidR="00F546D5" w:rsidRPr="00E952A2" w:rsidRDefault="00F546D5" w:rsidP="00F546D5">
      <w:pPr>
        <w:pStyle w:val="Default"/>
        <w:contextualSpacing/>
        <w:rPr>
          <w:b/>
          <w:bCs/>
          <w:sz w:val="28"/>
          <w:szCs w:val="28"/>
          <w:lang w:val="uk-UA"/>
        </w:rPr>
      </w:pPr>
    </w:p>
    <w:p w14:paraId="744C058C" w14:textId="77777777" w:rsidR="00F546D5" w:rsidRPr="00E952A2" w:rsidRDefault="00F546D5" w:rsidP="00F546D5">
      <w:pPr>
        <w:pStyle w:val="Default"/>
        <w:contextualSpacing/>
        <w:jc w:val="center"/>
        <w:rPr>
          <w:sz w:val="28"/>
          <w:szCs w:val="28"/>
          <w:lang w:val="uk-UA"/>
        </w:rPr>
      </w:pPr>
      <w:r w:rsidRPr="00E952A2">
        <w:rPr>
          <w:b/>
          <w:bCs/>
          <w:sz w:val="28"/>
          <w:szCs w:val="28"/>
          <w:lang w:val="uk-UA"/>
        </w:rPr>
        <w:t>Електронні інформаційні ресурси</w:t>
      </w:r>
    </w:p>
    <w:p w14:paraId="237DD488" w14:textId="77777777" w:rsidR="00F546D5" w:rsidRPr="00E952A2" w:rsidRDefault="00F546D5" w:rsidP="00F546D5">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2D4F24DF" w14:textId="77777777" w:rsidR="00F546D5" w:rsidRPr="00E952A2" w:rsidRDefault="00F546D5" w:rsidP="00F546D5">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29"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50465315" w14:textId="77777777" w:rsidR="00F546D5" w:rsidRPr="00E952A2" w:rsidRDefault="00F546D5" w:rsidP="00F546D5">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30" w:history="1">
        <w:r w:rsidRPr="00E952A2">
          <w:rPr>
            <w:rStyle w:val="a3"/>
            <w:sz w:val="28"/>
            <w:szCs w:val="28"/>
          </w:rPr>
          <w:t>https://onmedu.edu.ua/biblioteka/</w:t>
        </w:r>
      </w:hyperlink>
    </w:p>
    <w:p w14:paraId="34EE1ED4" w14:textId="77777777" w:rsidR="00F546D5" w:rsidRPr="00E952A2" w:rsidRDefault="00F546D5" w:rsidP="00F546D5">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31" w:history="1">
        <w:r w:rsidRPr="00E952A2">
          <w:rPr>
            <w:rStyle w:val="a3"/>
            <w:sz w:val="28"/>
            <w:szCs w:val="28"/>
          </w:rPr>
          <w:t>https://info.odmu.edu.ua/chair/pharmacognosy/files</w:t>
        </w:r>
      </w:hyperlink>
    </w:p>
    <w:p w14:paraId="38E23EF5" w14:textId="652E93F9" w:rsidR="00F546D5" w:rsidRDefault="00F546D5" w:rsidP="006F6710">
      <w:pPr>
        <w:spacing w:line="276" w:lineRule="auto"/>
        <w:jc w:val="both"/>
        <w:rPr>
          <w:color w:val="000000"/>
          <w:sz w:val="28"/>
          <w:szCs w:val="28"/>
        </w:rPr>
      </w:pPr>
    </w:p>
    <w:p w14:paraId="46EFB629" w14:textId="752C22A6" w:rsidR="003C3B4E" w:rsidRDefault="003C3B4E" w:rsidP="006F6710">
      <w:pPr>
        <w:spacing w:line="276" w:lineRule="auto"/>
        <w:jc w:val="both"/>
        <w:rPr>
          <w:color w:val="000000"/>
          <w:sz w:val="28"/>
          <w:szCs w:val="28"/>
        </w:rPr>
      </w:pPr>
    </w:p>
    <w:p w14:paraId="393A3FC1" w14:textId="0AAC95ED" w:rsidR="003C3B4E" w:rsidRDefault="003C3B4E" w:rsidP="006F6710">
      <w:pPr>
        <w:spacing w:line="276" w:lineRule="auto"/>
        <w:jc w:val="both"/>
        <w:rPr>
          <w:color w:val="000000"/>
          <w:sz w:val="28"/>
          <w:szCs w:val="28"/>
        </w:rPr>
      </w:pPr>
    </w:p>
    <w:p w14:paraId="1A004B2A" w14:textId="1850483A" w:rsidR="003C3B4E" w:rsidRDefault="003C3B4E" w:rsidP="006F6710">
      <w:pPr>
        <w:spacing w:line="276" w:lineRule="auto"/>
        <w:jc w:val="both"/>
        <w:rPr>
          <w:color w:val="000000"/>
          <w:sz w:val="28"/>
          <w:szCs w:val="28"/>
        </w:rPr>
      </w:pPr>
    </w:p>
    <w:p w14:paraId="5AEF94DD" w14:textId="342EBA2D" w:rsidR="003C3B4E" w:rsidRDefault="003C3B4E" w:rsidP="006F6710">
      <w:pPr>
        <w:spacing w:line="276" w:lineRule="auto"/>
        <w:jc w:val="both"/>
        <w:rPr>
          <w:color w:val="000000"/>
          <w:sz w:val="28"/>
          <w:szCs w:val="28"/>
        </w:rPr>
      </w:pPr>
    </w:p>
    <w:p w14:paraId="7FA92CA8" w14:textId="182320D8" w:rsidR="003C3B4E" w:rsidRDefault="003C3B4E" w:rsidP="006F6710">
      <w:pPr>
        <w:spacing w:line="276" w:lineRule="auto"/>
        <w:jc w:val="both"/>
        <w:rPr>
          <w:color w:val="000000"/>
          <w:sz w:val="28"/>
          <w:szCs w:val="28"/>
        </w:rPr>
      </w:pPr>
    </w:p>
    <w:p w14:paraId="16AFC308" w14:textId="6FD9C519" w:rsidR="003C3B4E" w:rsidRDefault="003C3B4E" w:rsidP="006F6710">
      <w:pPr>
        <w:spacing w:line="276" w:lineRule="auto"/>
        <w:jc w:val="both"/>
        <w:rPr>
          <w:color w:val="000000"/>
          <w:sz w:val="28"/>
          <w:szCs w:val="28"/>
        </w:rPr>
      </w:pPr>
    </w:p>
    <w:p w14:paraId="106B3CF5" w14:textId="7D0E33A1" w:rsidR="003C3B4E" w:rsidRDefault="003C3B4E" w:rsidP="006F6710">
      <w:pPr>
        <w:spacing w:line="276" w:lineRule="auto"/>
        <w:jc w:val="both"/>
        <w:rPr>
          <w:color w:val="000000"/>
          <w:sz w:val="28"/>
          <w:szCs w:val="28"/>
        </w:rPr>
      </w:pPr>
    </w:p>
    <w:p w14:paraId="24DFA346" w14:textId="32876A9B" w:rsidR="003C3B4E" w:rsidRDefault="003C3B4E" w:rsidP="006F6710">
      <w:pPr>
        <w:spacing w:line="276" w:lineRule="auto"/>
        <w:jc w:val="both"/>
        <w:rPr>
          <w:color w:val="000000"/>
          <w:sz w:val="28"/>
          <w:szCs w:val="28"/>
        </w:rPr>
      </w:pPr>
    </w:p>
    <w:p w14:paraId="10117C4D" w14:textId="09DA4E19" w:rsidR="003C3B4E" w:rsidRDefault="003C3B4E" w:rsidP="006F6710">
      <w:pPr>
        <w:spacing w:line="276" w:lineRule="auto"/>
        <w:jc w:val="both"/>
        <w:rPr>
          <w:color w:val="000000"/>
          <w:sz w:val="28"/>
          <w:szCs w:val="28"/>
        </w:rPr>
      </w:pPr>
    </w:p>
    <w:p w14:paraId="16F2CA6F" w14:textId="7B4CC462" w:rsidR="003C3B4E" w:rsidRDefault="003C3B4E" w:rsidP="006F6710">
      <w:pPr>
        <w:spacing w:line="276" w:lineRule="auto"/>
        <w:jc w:val="both"/>
        <w:rPr>
          <w:color w:val="000000"/>
          <w:sz w:val="28"/>
          <w:szCs w:val="28"/>
        </w:rPr>
      </w:pPr>
    </w:p>
    <w:p w14:paraId="3A5A0B12" w14:textId="77777777" w:rsidR="006A3E48" w:rsidRDefault="006A3E48" w:rsidP="006F6710">
      <w:pPr>
        <w:spacing w:line="276" w:lineRule="auto"/>
        <w:jc w:val="both"/>
        <w:rPr>
          <w:b/>
          <w:bCs/>
          <w:color w:val="000000"/>
          <w:sz w:val="28"/>
          <w:szCs w:val="28"/>
          <w:lang w:val="uk-UA"/>
        </w:rPr>
      </w:pPr>
    </w:p>
    <w:p w14:paraId="3F43AF6F" w14:textId="77777777" w:rsidR="006A3E48" w:rsidRDefault="006A3E48" w:rsidP="006F6710">
      <w:pPr>
        <w:spacing w:line="276" w:lineRule="auto"/>
        <w:jc w:val="both"/>
        <w:rPr>
          <w:b/>
          <w:bCs/>
          <w:color w:val="000000"/>
          <w:sz w:val="28"/>
          <w:szCs w:val="28"/>
          <w:lang w:val="uk-UA"/>
        </w:rPr>
      </w:pPr>
    </w:p>
    <w:p w14:paraId="0C2F1CEC" w14:textId="77777777" w:rsidR="006A3E48" w:rsidRDefault="006A3E48" w:rsidP="006F6710">
      <w:pPr>
        <w:spacing w:line="276" w:lineRule="auto"/>
        <w:jc w:val="both"/>
        <w:rPr>
          <w:b/>
          <w:bCs/>
          <w:color w:val="000000"/>
          <w:sz w:val="28"/>
          <w:szCs w:val="28"/>
          <w:lang w:val="uk-UA"/>
        </w:rPr>
      </w:pPr>
    </w:p>
    <w:p w14:paraId="5BDC653A" w14:textId="77777777" w:rsidR="006A3E48" w:rsidRDefault="006A3E48" w:rsidP="006F6710">
      <w:pPr>
        <w:spacing w:line="276" w:lineRule="auto"/>
        <w:jc w:val="both"/>
        <w:rPr>
          <w:b/>
          <w:bCs/>
          <w:color w:val="000000"/>
          <w:sz w:val="28"/>
          <w:szCs w:val="28"/>
          <w:lang w:val="uk-UA"/>
        </w:rPr>
      </w:pPr>
    </w:p>
    <w:p w14:paraId="56E74222" w14:textId="77777777" w:rsidR="006A3E48" w:rsidRDefault="006A3E48" w:rsidP="006F6710">
      <w:pPr>
        <w:spacing w:line="276" w:lineRule="auto"/>
        <w:jc w:val="both"/>
        <w:rPr>
          <w:b/>
          <w:bCs/>
          <w:color w:val="000000"/>
          <w:sz w:val="28"/>
          <w:szCs w:val="28"/>
          <w:lang w:val="uk-UA"/>
        </w:rPr>
      </w:pPr>
    </w:p>
    <w:p w14:paraId="51E5AD8C" w14:textId="77777777" w:rsidR="006A3E48" w:rsidRDefault="006A3E48" w:rsidP="006F6710">
      <w:pPr>
        <w:spacing w:line="276" w:lineRule="auto"/>
        <w:jc w:val="both"/>
        <w:rPr>
          <w:b/>
          <w:bCs/>
          <w:color w:val="000000"/>
          <w:sz w:val="28"/>
          <w:szCs w:val="28"/>
          <w:lang w:val="uk-UA"/>
        </w:rPr>
      </w:pPr>
    </w:p>
    <w:p w14:paraId="6DA12188" w14:textId="77777777" w:rsidR="006A3E48" w:rsidRDefault="006A3E48" w:rsidP="006F6710">
      <w:pPr>
        <w:spacing w:line="276" w:lineRule="auto"/>
        <w:jc w:val="both"/>
        <w:rPr>
          <w:b/>
          <w:bCs/>
          <w:color w:val="000000"/>
          <w:sz w:val="28"/>
          <w:szCs w:val="28"/>
          <w:lang w:val="uk-UA"/>
        </w:rPr>
      </w:pPr>
    </w:p>
    <w:p w14:paraId="0F59FD27" w14:textId="77777777" w:rsidR="006A3E48" w:rsidRDefault="006A3E48" w:rsidP="006F6710">
      <w:pPr>
        <w:spacing w:line="276" w:lineRule="auto"/>
        <w:jc w:val="both"/>
        <w:rPr>
          <w:b/>
          <w:bCs/>
          <w:color w:val="000000"/>
          <w:sz w:val="28"/>
          <w:szCs w:val="28"/>
          <w:lang w:val="uk-UA"/>
        </w:rPr>
      </w:pPr>
    </w:p>
    <w:p w14:paraId="77B05061" w14:textId="0A516849" w:rsidR="003C3B4E" w:rsidRDefault="003C3B4E" w:rsidP="006F6710">
      <w:pPr>
        <w:spacing w:line="276" w:lineRule="auto"/>
        <w:jc w:val="both"/>
        <w:rPr>
          <w:b/>
          <w:bCs/>
          <w:color w:val="000000"/>
          <w:sz w:val="32"/>
          <w:szCs w:val="32"/>
          <w:lang w:val="uk-UA"/>
        </w:rPr>
      </w:pPr>
      <w:r w:rsidRPr="003C3B4E">
        <w:rPr>
          <w:b/>
          <w:bCs/>
          <w:color w:val="000000"/>
          <w:sz w:val="28"/>
          <w:szCs w:val="28"/>
          <w:lang w:val="uk-UA"/>
        </w:rPr>
        <w:lastRenderedPageBreak/>
        <w:t>Лекці</w:t>
      </w:r>
      <w:r>
        <w:rPr>
          <w:b/>
          <w:bCs/>
          <w:color w:val="000000"/>
          <w:sz w:val="28"/>
          <w:szCs w:val="28"/>
          <w:lang w:val="uk-UA"/>
        </w:rPr>
        <w:t xml:space="preserve">я </w:t>
      </w:r>
      <w:r w:rsidRPr="003C3B4E">
        <w:rPr>
          <w:b/>
          <w:bCs/>
          <w:color w:val="000000"/>
          <w:sz w:val="28"/>
          <w:szCs w:val="28"/>
          <w:lang w:val="uk-UA"/>
        </w:rPr>
        <w:t>8.</w:t>
      </w:r>
      <w:r>
        <w:rPr>
          <w:b/>
          <w:bCs/>
          <w:color w:val="000000"/>
          <w:sz w:val="28"/>
          <w:szCs w:val="28"/>
          <w:lang w:val="uk-UA"/>
        </w:rPr>
        <w:t xml:space="preserve"> </w:t>
      </w:r>
      <w:proofErr w:type="spellStart"/>
      <w:r w:rsidRPr="003C3B4E">
        <w:rPr>
          <w:b/>
          <w:bCs/>
          <w:sz w:val="28"/>
          <w:szCs w:val="28"/>
        </w:rPr>
        <w:t>Родини</w:t>
      </w:r>
      <w:proofErr w:type="spellEnd"/>
      <w:r w:rsidRPr="003C3B4E">
        <w:rPr>
          <w:b/>
          <w:bCs/>
          <w:sz w:val="28"/>
          <w:szCs w:val="28"/>
        </w:rPr>
        <w:t xml:space="preserve"> </w:t>
      </w:r>
      <w:proofErr w:type="spellStart"/>
      <w:r w:rsidRPr="003C3B4E">
        <w:rPr>
          <w:b/>
          <w:bCs/>
          <w:sz w:val="28"/>
          <w:szCs w:val="28"/>
        </w:rPr>
        <w:t>розоцвіті</w:t>
      </w:r>
      <w:proofErr w:type="spellEnd"/>
      <w:r w:rsidRPr="003C3B4E">
        <w:rPr>
          <w:b/>
          <w:bCs/>
          <w:sz w:val="28"/>
          <w:szCs w:val="28"/>
        </w:rPr>
        <w:t xml:space="preserve"> і </w:t>
      </w:r>
      <w:proofErr w:type="spellStart"/>
      <w:r w:rsidRPr="003C3B4E">
        <w:rPr>
          <w:b/>
          <w:bCs/>
          <w:sz w:val="28"/>
          <w:szCs w:val="28"/>
        </w:rPr>
        <w:t>жимолостеві</w:t>
      </w:r>
      <w:proofErr w:type="spellEnd"/>
      <w:r w:rsidRPr="003C3B4E">
        <w:rPr>
          <w:b/>
          <w:bCs/>
          <w:sz w:val="28"/>
          <w:szCs w:val="28"/>
        </w:rPr>
        <w:t xml:space="preserve">, </w:t>
      </w:r>
      <w:proofErr w:type="spellStart"/>
      <w:r w:rsidRPr="003C3B4E">
        <w:rPr>
          <w:b/>
          <w:bCs/>
          <w:sz w:val="28"/>
          <w:szCs w:val="28"/>
        </w:rPr>
        <w:t>їх</w:t>
      </w:r>
      <w:proofErr w:type="spellEnd"/>
      <w:r w:rsidRPr="003C3B4E">
        <w:rPr>
          <w:b/>
          <w:bCs/>
          <w:sz w:val="28"/>
          <w:szCs w:val="28"/>
        </w:rPr>
        <w:t xml:space="preserve"> </w:t>
      </w:r>
      <w:proofErr w:type="spellStart"/>
      <w:r w:rsidRPr="003C3B4E">
        <w:rPr>
          <w:b/>
          <w:bCs/>
          <w:sz w:val="28"/>
          <w:szCs w:val="28"/>
        </w:rPr>
        <w:t>представники</w:t>
      </w:r>
      <w:proofErr w:type="spellEnd"/>
      <w:r w:rsidRPr="003C3B4E">
        <w:rPr>
          <w:b/>
          <w:bCs/>
          <w:sz w:val="28"/>
          <w:szCs w:val="28"/>
        </w:rPr>
        <w:t xml:space="preserve">, </w:t>
      </w:r>
      <w:proofErr w:type="spellStart"/>
      <w:r w:rsidRPr="003C3B4E">
        <w:rPr>
          <w:b/>
          <w:bCs/>
          <w:sz w:val="28"/>
          <w:szCs w:val="28"/>
        </w:rPr>
        <w:t>що</w:t>
      </w:r>
      <w:proofErr w:type="spellEnd"/>
      <w:r w:rsidRPr="003C3B4E">
        <w:rPr>
          <w:b/>
          <w:bCs/>
          <w:sz w:val="28"/>
          <w:szCs w:val="28"/>
        </w:rPr>
        <w:t xml:space="preserve"> </w:t>
      </w:r>
      <w:proofErr w:type="spellStart"/>
      <w:r w:rsidRPr="003C3B4E">
        <w:rPr>
          <w:b/>
          <w:bCs/>
          <w:sz w:val="28"/>
          <w:szCs w:val="28"/>
        </w:rPr>
        <w:t>мають</w:t>
      </w:r>
      <w:proofErr w:type="spellEnd"/>
      <w:r w:rsidRPr="003C3B4E">
        <w:rPr>
          <w:b/>
          <w:bCs/>
          <w:sz w:val="28"/>
          <w:szCs w:val="28"/>
        </w:rPr>
        <w:t xml:space="preserve"> </w:t>
      </w:r>
      <w:proofErr w:type="spellStart"/>
      <w:r w:rsidRPr="003C3B4E">
        <w:rPr>
          <w:b/>
          <w:bCs/>
          <w:sz w:val="28"/>
          <w:szCs w:val="28"/>
        </w:rPr>
        <w:t>медичне</w:t>
      </w:r>
      <w:proofErr w:type="spellEnd"/>
      <w:r w:rsidRPr="003C3B4E">
        <w:rPr>
          <w:b/>
          <w:bCs/>
          <w:sz w:val="28"/>
          <w:szCs w:val="28"/>
        </w:rPr>
        <w:t xml:space="preserve"> </w:t>
      </w:r>
      <w:proofErr w:type="spellStart"/>
      <w:r w:rsidRPr="003C3B4E">
        <w:rPr>
          <w:b/>
          <w:bCs/>
          <w:sz w:val="28"/>
          <w:szCs w:val="28"/>
        </w:rPr>
        <w:t>застосува</w:t>
      </w:r>
      <w:r w:rsidRPr="003C3B4E">
        <w:rPr>
          <w:b/>
          <w:bCs/>
          <w:sz w:val="28"/>
          <w:szCs w:val="28"/>
        </w:rPr>
        <w:t>н</w:t>
      </w:r>
      <w:r w:rsidRPr="003C3B4E">
        <w:rPr>
          <w:b/>
          <w:bCs/>
          <w:sz w:val="28"/>
          <w:szCs w:val="28"/>
        </w:rPr>
        <w:t>ня</w:t>
      </w:r>
      <w:proofErr w:type="spellEnd"/>
    </w:p>
    <w:p w14:paraId="6BD23CFC" w14:textId="77777777" w:rsidR="003C3B4E" w:rsidRPr="003C3B4E" w:rsidRDefault="003C3B4E" w:rsidP="006F6710">
      <w:pPr>
        <w:spacing w:line="276" w:lineRule="auto"/>
        <w:jc w:val="both"/>
        <w:rPr>
          <w:b/>
          <w:bCs/>
          <w:color w:val="000000"/>
          <w:sz w:val="32"/>
          <w:szCs w:val="32"/>
          <w:lang w:val="uk-UA"/>
        </w:rPr>
      </w:pPr>
    </w:p>
    <w:p w14:paraId="014ED3B6" w14:textId="0B16B648" w:rsidR="003C6B22" w:rsidRPr="003C6B22" w:rsidRDefault="003C3B4E" w:rsidP="003C6B22">
      <w:pPr>
        <w:contextualSpacing/>
        <w:jc w:val="both"/>
        <w:rPr>
          <w:b/>
          <w:bCs/>
          <w:color w:val="000000"/>
          <w:sz w:val="28"/>
          <w:szCs w:val="28"/>
          <w:lang w:val="uk-UA"/>
        </w:rPr>
      </w:pPr>
      <w:r w:rsidRPr="003C6B22">
        <w:rPr>
          <w:b/>
          <w:bCs/>
          <w:color w:val="000000"/>
          <w:sz w:val="28"/>
          <w:szCs w:val="28"/>
          <w:lang w:val="uk-UA"/>
        </w:rPr>
        <w:t>Актуальність.</w:t>
      </w:r>
      <w:r w:rsidR="003C6B22" w:rsidRPr="003C6B22">
        <w:rPr>
          <w:b/>
          <w:bCs/>
          <w:color w:val="000000"/>
          <w:sz w:val="28"/>
          <w:szCs w:val="28"/>
          <w:lang w:val="uk-UA"/>
        </w:rPr>
        <w:t xml:space="preserve"> </w:t>
      </w:r>
      <w:proofErr w:type="spellStart"/>
      <w:r w:rsidR="003C6B22" w:rsidRPr="003C6B22">
        <w:rPr>
          <w:color w:val="000000"/>
          <w:sz w:val="28"/>
          <w:szCs w:val="28"/>
        </w:rPr>
        <w:t>Родини</w:t>
      </w:r>
      <w:proofErr w:type="spellEnd"/>
      <w:r w:rsidR="003C6B22" w:rsidRPr="003C6B22">
        <w:rPr>
          <w:color w:val="000000"/>
          <w:sz w:val="28"/>
          <w:szCs w:val="28"/>
        </w:rPr>
        <w:t xml:space="preserve"> </w:t>
      </w:r>
      <w:proofErr w:type="spellStart"/>
      <w:r w:rsidR="003C6B22" w:rsidRPr="003C6B22">
        <w:rPr>
          <w:color w:val="000000"/>
          <w:sz w:val="28"/>
          <w:szCs w:val="28"/>
        </w:rPr>
        <w:t>розоцвіті</w:t>
      </w:r>
      <w:proofErr w:type="spellEnd"/>
      <w:r w:rsidR="003C6B22" w:rsidRPr="003C6B22">
        <w:rPr>
          <w:color w:val="000000"/>
          <w:sz w:val="28"/>
          <w:szCs w:val="28"/>
        </w:rPr>
        <w:t xml:space="preserve"> та </w:t>
      </w:r>
      <w:proofErr w:type="spellStart"/>
      <w:r w:rsidR="003C6B22" w:rsidRPr="003C6B22">
        <w:rPr>
          <w:color w:val="000000"/>
          <w:sz w:val="28"/>
          <w:szCs w:val="28"/>
        </w:rPr>
        <w:t>жимолостеві</w:t>
      </w:r>
      <w:proofErr w:type="spellEnd"/>
      <w:r w:rsidR="003C6B22" w:rsidRPr="003C6B22">
        <w:rPr>
          <w:color w:val="000000"/>
          <w:sz w:val="28"/>
          <w:szCs w:val="28"/>
        </w:rPr>
        <w:t xml:space="preserve"> є </w:t>
      </w:r>
      <w:proofErr w:type="spellStart"/>
      <w:r w:rsidR="003C6B22" w:rsidRPr="003C6B22">
        <w:rPr>
          <w:color w:val="000000"/>
          <w:sz w:val="28"/>
          <w:szCs w:val="28"/>
        </w:rPr>
        <w:t>важливими</w:t>
      </w:r>
      <w:proofErr w:type="spellEnd"/>
      <w:r w:rsidR="003C6B22" w:rsidRPr="003C6B22">
        <w:rPr>
          <w:color w:val="000000"/>
          <w:sz w:val="28"/>
          <w:szCs w:val="28"/>
        </w:rPr>
        <w:t xml:space="preserve"> </w:t>
      </w:r>
      <w:proofErr w:type="spellStart"/>
      <w:r w:rsidR="003C6B22" w:rsidRPr="003C6B22">
        <w:rPr>
          <w:color w:val="000000"/>
          <w:sz w:val="28"/>
          <w:szCs w:val="28"/>
        </w:rPr>
        <w:t>джерелами</w:t>
      </w:r>
      <w:proofErr w:type="spellEnd"/>
      <w:r w:rsidR="003C6B22" w:rsidRPr="003C6B22">
        <w:rPr>
          <w:color w:val="000000"/>
          <w:sz w:val="28"/>
          <w:szCs w:val="28"/>
        </w:rPr>
        <w:t xml:space="preserve"> </w:t>
      </w:r>
      <w:proofErr w:type="spellStart"/>
      <w:r w:rsidR="003C6B22" w:rsidRPr="003C6B22">
        <w:rPr>
          <w:color w:val="000000"/>
          <w:sz w:val="28"/>
          <w:szCs w:val="28"/>
        </w:rPr>
        <w:t>лікарської</w:t>
      </w:r>
      <w:proofErr w:type="spellEnd"/>
      <w:r w:rsidR="003C6B22" w:rsidRPr="003C6B22">
        <w:rPr>
          <w:color w:val="000000"/>
          <w:sz w:val="28"/>
          <w:szCs w:val="28"/>
        </w:rPr>
        <w:t xml:space="preserve"> </w:t>
      </w:r>
      <w:proofErr w:type="spellStart"/>
      <w:r w:rsidR="003C6B22" w:rsidRPr="003C6B22">
        <w:rPr>
          <w:color w:val="000000"/>
          <w:sz w:val="28"/>
          <w:szCs w:val="28"/>
        </w:rPr>
        <w:t>рослинної</w:t>
      </w:r>
      <w:proofErr w:type="spellEnd"/>
      <w:r w:rsidR="003C6B22" w:rsidRPr="003C6B22">
        <w:rPr>
          <w:color w:val="000000"/>
          <w:sz w:val="28"/>
          <w:szCs w:val="28"/>
        </w:rPr>
        <w:t xml:space="preserve"> </w:t>
      </w:r>
      <w:proofErr w:type="spellStart"/>
      <w:r w:rsidR="003C6B22" w:rsidRPr="003C6B22">
        <w:rPr>
          <w:color w:val="000000"/>
          <w:sz w:val="28"/>
          <w:szCs w:val="28"/>
        </w:rPr>
        <w:t>сировини</w:t>
      </w:r>
      <w:proofErr w:type="spellEnd"/>
      <w:r w:rsidR="003C6B22" w:rsidRPr="003C6B22">
        <w:rPr>
          <w:color w:val="000000"/>
          <w:sz w:val="28"/>
          <w:szCs w:val="28"/>
        </w:rPr>
        <w:t xml:space="preserve">. Вони широко </w:t>
      </w:r>
      <w:proofErr w:type="spellStart"/>
      <w:r w:rsidR="003C6B22" w:rsidRPr="003C6B22">
        <w:rPr>
          <w:color w:val="000000"/>
          <w:sz w:val="28"/>
          <w:szCs w:val="28"/>
        </w:rPr>
        <w:t>представлені</w:t>
      </w:r>
      <w:proofErr w:type="spellEnd"/>
      <w:r w:rsidR="003C6B22" w:rsidRPr="003C6B22">
        <w:rPr>
          <w:color w:val="000000"/>
          <w:sz w:val="28"/>
          <w:szCs w:val="28"/>
        </w:rPr>
        <w:t xml:space="preserve"> у </w:t>
      </w:r>
      <w:proofErr w:type="spellStart"/>
      <w:r w:rsidR="003C6B22" w:rsidRPr="003C6B22">
        <w:rPr>
          <w:color w:val="000000"/>
          <w:sz w:val="28"/>
          <w:szCs w:val="28"/>
        </w:rPr>
        <w:t>флорі</w:t>
      </w:r>
      <w:proofErr w:type="spellEnd"/>
      <w:r w:rsidR="003C6B22" w:rsidRPr="003C6B22">
        <w:rPr>
          <w:color w:val="000000"/>
          <w:sz w:val="28"/>
          <w:szCs w:val="28"/>
        </w:rPr>
        <w:t xml:space="preserve"> </w:t>
      </w:r>
      <w:proofErr w:type="spellStart"/>
      <w:r w:rsidR="003C6B22" w:rsidRPr="003C6B22">
        <w:rPr>
          <w:color w:val="000000"/>
          <w:sz w:val="28"/>
          <w:szCs w:val="28"/>
        </w:rPr>
        <w:t>України</w:t>
      </w:r>
      <w:proofErr w:type="spellEnd"/>
      <w:r w:rsidR="003C6B22" w:rsidRPr="003C6B22">
        <w:rPr>
          <w:color w:val="000000"/>
          <w:sz w:val="28"/>
          <w:szCs w:val="28"/>
        </w:rPr>
        <w:t xml:space="preserve"> та </w:t>
      </w:r>
      <w:proofErr w:type="spellStart"/>
      <w:r w:rsidR="003C6B22" w:rsidRPr="003C6B22">
        <w:rPr>
          <w:color w:val="000000"/>
          <w:sz w:val="28"/>
          <w:szCs w:val="28"/>
        </w:rPr>
        <w:t>світу</w:t>
      </w:r>
      <w:proofErr w:type="spellEnd"/>
      <w:r w:rsidR="003C6B22" w:rsidRPr="003C6B22">
        <w:rPr>
          <w:color w:val="000000"/>
          <w:sz w:val="28"/>
          <w:szCs w:val="28"/>
        </w:rPr>
        <w:t xml:space="preserve">, </w:t>
      </w:r>
      <w:proofErr w:type="spellStart"/>
      <w:r w:rsidR="003C6B22" w:rsidRPr="003C6B22">
        <w:rPr>
          <w:color w:val="000000"/>
          <w:sz w:val="28"/>
          <w:szCs w:val="28"/>
        </w:rPr>
        <w:t>містять</w:t>
      </w:r>
      <w:proofErr w:type="spellEnd"/>
      <w:r w:rsidR="003C6B22" w:rsidRPr="003C6B22">
        <w:rPr>
          <w:color w:val="000000"/>
          <w:sz w:val="28"/>
          <w:szCs w:val="28"/>
        </w:rPr>
        <w:t xml:space="preserve"> </w:t>
      </w:r>
      <w:proofErr w:type="spellStart"/>
      <w:r w:rsidR="003C6B22" w:rsidRPr="003C6B22">
        <w:rPr>
          <w:color w:val="000000"/>
          <w:sz w:val="28"/>
          <w:szCs w:val="28"/>
        </w:rPr>
        <w:t>значну</w:t>
      </w:r>
      <w:proofErr w:type="spellEnd"/>
      <w:r w:rsidR="003C6B22" w:rsidRPr="003C6B22">
        <w:rPr>
          <w:color w:val="000000"/>
          <w:sz w:val="28"/>
          <w:szCs w:val="28"/>
        </w:rPr>
        <w:t xml:space="preserve"> </w:t>
      </w:r>
      <w:proofErr w:type="spellStart"/>
      <w:r w:rsidR="003C6B22" w:rsidRPr="003C6B22">
        <w:rPr>
          <w:color w:val="000000"/>
          <w:sz w:val="28"/>
          <w:szCs w:val="28"/>
        </w:rPr>
        <w:t>кількість</w:t>
      </w:r>
      <w:proofErr w:type="spellEnd"/>
      <w:r w:rsidR="003C6B22" w:rsidRPr="003C6B22">
        <w:rPr>
          <w:color w:val="000000"/>
          <w:sz w:val="28"/>
          <w:szCs w:val="28"/>
        </w:rPr>
        <w:t xml:space="preserve"> </w:t>
      </w:r>
      <w:proofErr w:type="spellStart"/>
      <w:r w:rsidR="003C6B22" w:rsidRPr="003C6B22">
        <w:rPr>
          <w:color w:val="000000"/>
          <w:sz w:val="28"/>
          <w:szCs w:val="28"/>
        </w:rPr>
        <w:t>біологічно</w:t>
      </w:r>
      <w:proofErr w:type="spellEnd"/>
      <w:r w:rsidR="003C6B22" w:rsidRPr="003C6B22">
        <w:rPr>
          <w:color w:val="000000"/>
          <w:sz w:val="28"/>
          <w:szCs w:val="28"/>
        </w:rPr>
        <w:t xml:space="preserve"> </w:t>
      </w:r>
      <w:proofErr w:type="spellStart"/>
      <w:r w:rsidR="003C6B22" w:rsidRPr="003C6B22">
        <w:rPr>
          <w:color w:val="000000"/>
          <w:sz w:val="28"/>
          <w:szCs w:val="28"/>
        </w:rPr>
        <w:t>активних</w:t>
      </w:r>
      <w:proofErr w:type="spellEnd"/>
      <w:r w:rsidR="003C6B22" w:rsidRPr="003C6B22">
        <w:rPr>
          <w:color w:val="000000"/>
          <w:sz w:val="28"/>
          <w:szCs w:val="28"/>
        </w:rPr>
        <w:t xml:space="preserve"> </w:t>
      </w:r>
      <w:proofErr w:type="spellStart"/>
      <w:r w:rsidR="003C6B22" w:rsidRPr="003C6B22">
        <w:rPr>
          <w:color w:val="000000"/>
          <w:sz w:val="28"/>
          <w:szCs w:val="28"/>
        </w:rPr>
        <w:t>речовин</w:t>
      </w:r>
      <w:proofErr w:type="spellEnd"/>
      <w:r w:rsidR="003C6B22" w:rsidRPr="003C6B22">
        <w:rPr>
          <w:color w:val="000000"/>
          <w:sz w:val="28"/>
          <w:szCs w:val="28"/>
        </w:rPr>
        <w:t xml:space="preserve"> (</w:t>
      </w:r>
      <w:proofErr w:type="spellStart"/>
      <w:r w:rsidR="003C6B22" w:rsidRPr="003C6B22">
        <w:rPr>
          <w:color w:val="000000"/>
          <w:sz w:val="28"/>
          <w:szCs w:val="28"/>
        </w:rPr>
        <w:t>флавоноїди</w:t>
      </w:r>
      <w:proofErr w:type="spellEnd"/>
      <w:r w:rsidR="003C6B22" w:rsidRPr="003C6B22">
        <w:rPr>
          <w:color w:val="000000"/>
          <w:sz w:val="28"/>
          <w:szCs w:val="28"/>
        </w:rPr>
        <w:t xml:space="preserve">, </w:t>
      </w:r>
      <w:proofErr w:type="spellStart"/>
      <w:r w:rsidR="003C6B22" w:rsidRPr="003C6B22">
        <w:rPr>
          <w:color w:val="000000"/>
          <w:sz w:val="28"/>
          <w:szCs w:val="28"/>
        </w:rPr>
        <w:t>дубильні</w:t>
      </w:r>
      <w:proofErr w:type="spellEnd"/>
      <w:r w:rsidR="003C6B22" w:rsidRPr="003C6B22">
        <w:rPr>
          <w:color w:val="000000"/>
          <w:sz w:val="28"/>
          <w:szCs w:val="28"/>
        </w:rPr>
        <w:t xml:space="preserve"> </w:t>
      </w:r>
      <w:proofErr w:type="spellStart"/>
      <w:r w:rsidR="003C6B22" w:rsidRPr="003C6B22">
        <w:rPr>
          <w:color w:val="000000"/>
          <w:sz w:val="28"/>
          <w:szCs w:val="28"/>
        </w:rPr>
        <w:t>речовини</w:t>
      </w:r>
      <w:proofErr w:type="spellEnd"/>
      <w:r w:rsidR="003C6B22" w:rsidRPr="003C6B22">
        <w:rPr>
          <w:color w:val="000000"/>
          <w:sz w:val="28"/>
          <w:szCs w:val="28"/>
        </w:rPr>
        <w:t xml:space="preserve">, </w:t>
      </w:r>
      <w:proofErr w:type="spellStart"/>
      <w:r w:rsidR="003C6B22" w:rsidRPr="003C6B22">
        <w:rPr>
          <w:color w:val="000000"/>
          <w:sz w:val="28"/>
          <w:szCs w:val="28"/>
        </w:rPr>
        <w:t>вітаміни</w:t>
      </w:r>
      <w:proofErr w:type="spellEnd"/>
      <w:r w:rsidR="003C6B22" w:rsidRPr="003C6B22">
        <w:rPr>
          <w:color w:val="000000"/>
          <w:sz w:val="28"/>
          <w:szCs w:val="28"/>
        </w:rPr>
        <w:t xml:space="preserve">, </w:t>
      </w:r>
      <w:proofErr w:type="spellStart"/>
      <w:r w:rsidR="003C6B22" w:rsidRPr="003C6B22">
        <w:rPr>
          <w:color w:val="000000"/>
          <w:sz w:val="28"/>
          <w:szCs w:val="28"/>
        </w:rPr>
        <w:t>органічні</w:t>
      </w:r>
      <w:proofErr w:type="spellEnd"/>
      <w:r w:rsidR="003C6B22" w:rsidRPr="003C6B22">
        <w:rPr>
          <w:color w:val="000000"/>
          <w:sz w:val="28"/>
          <w:szCs w:val="28"/>
        </w:rPr>
        <w:t xml:space="preserve"> </w:t>
      </w:r>
      <w:proofErr w:type="spellStart"/>
      <w:r w:rsidR="003C6B22" w:rsidRPr="003C6B22">
        <w:rPr>
          <w:color w:val="000000"/>
          <w:sz w:val="28"/>
          <w:szCs w:val="28"/>
        </w:rPr>
        <w:t>кислоти</w:t>
      </w:r>
      <w:proofErr w:type="spellEnd"/>
      <w:r w:rsidR="003C6B22" w:rsidRPr="003C6B22">
        <w:rPr>
          <w:color w:val="000000"/>
          <w:sz w:val="28"/>
          <w:szCs w:val="28"/>
        </w:rPr>
        <w:t xml:space="preserve">), </w:t>
      </w:r>
      <w:proofErr w:type="spellStart"/>
      <w:r w:rsidR="003C6B22" w:rsidRPr="003C6B22">
        <w:rPr>
          <w:color w:val="000000"/>
          <w:sz w:val="28"/>
          <w:szCs w:val="28"/>
        </w:rPr>
        <w:t>що</w:t>
      </w:r>
      <w:proofErr w:type="spellEnd"/>
      <w:r w:rsidR="003C6B22" w:rsidRPr="003C6B22">
        <w:rPr>
          <w:color w:val="000000"/>
          <w:sz w:val="28"/>
          <w:szCs w:val="28"/>
        </w:rPr>
        <w:t xml:space="preserve"> </w:t>
      </w:r>
      <w:proofErr w:type="spellStart"/>
      <w:r w:rsidR="003C6B22" w:rsidRPr="003C6B22">
        <w:rPr>
          <w:color w:val="000000"/>
          <w:sz w:val="28"/>
          <w:szCs w:val="28"/>
        </w:rPr>
        <w:t>обумовлює</w:t>
      </w:r>
      <w:proofErr w:type="spellEnd"/>
      <w:r w:rsidR="003C6B22" w:rsidRPr="003C6B22">
        <w:rPr>
          <w:color w:val="000000"/>
          <w:sz w:val="28"/>
          <w:szCs w:val="28"/>
        </w:rPr>
        <w:t xml:space="preserve"> </w:t>
      </w:r>
      <w:proofErr w:type="spellStart"/>
      <w:r w:rsidR="003C6B22" w:rsidRPr="003C6B22">
        <w:rPr>
          <w:color w:val="000000"/>
          <w:sz w:val="28"/>
          <w:szCs w:val="28"/>
        </w:rPr>
        <w:t>їх</w:t>
      </w:r>
      <w:proofErr w:type="spellEnd"/>
      <w:r w:rsidR="003C6B22" w:rsidRPr="003C6B22">
        <w:rPr>
          <w:color w:val="000000"/>
          <w:sz w:val="28"/>
          <w:szCs w:val="28"/>
        </w:rPr>
        <w:t xml:space="preserve"> </w:t>
      </w:r>
      <w:proofErr w:type="spellStart"/>
      <w:r w:rsidR="003C6B22" w:rsidRPr="003C6B22">
        <w:rPr>
          <w:color w:val="000000"/>
          <w:sz w:val="28"/>
          <w:szCs w:val="28"/>
        </w:rPr>
        <w:t>застосування</w:t>
      </w:r>
      <w:proofErr w:type="spellEnd"/>
      <w:r w:rsidR="003C6B22" w:rsidRPr="003C6B22">
        <w:rPr>
          <w:color w:val="000000"/>
          <w:sz w:val="28"/>
          <w:szCs w:val="28"/>
        </w:rPr>
        <w:t xml:space="preserve"> у </w:t>
      </w:r>
      <w:proofErr w:type="spellStart"/>
      <w:r w:rsidR="003C6B22" w:rsidRPr="003C6B22">
        <w:rPr>
          <w:color w:val="000000"/>
          <w:sz w:val="28"/>
          <w:szCs w:val="28"/>
        </w:rPr>
        <w:t>медицині</w:t>
      </w:r>
      <w:proofErr w:type="spellEnd"/>
      <w:r w:rsidR="003C6B22" w:rsidRPr="003C6B22">
        <w:rPr>
          <w:color w:val="000000"/>
          <w:sz w:val="28"/>
          <w:szCs w:val="28"/>
        </w:rPr>
        <w:t xml:space="preserve"> та </w:t>
      </w:r>
      <w:proofErr w:type="spellStart"/>
      <w:r w:rsidR="003C6B22" w:rsidRPr="003C6B22">
        <w:rPr>
          <w:color w:val="000000"/>
          <w:sz w:val="28"/>
          <w:szCs w:val="28"/>
        </w:rPr>
        <w:t>фармації</w:t>
      </w:r>
      <w:proofErr w:type="spellEnd"/>
      <w:r w:rsidR="003C6B22" w:rsidRPr="003C6B22">
        <w:rPr>
          <w:color w:val="000000"/>
          <w:sz w:val="28"/>
          <w:szCs w:val="28"/>
        </w:rPr>
        <w:t>.</w:t>
      </w:r>
    </w:p>
    <w:p w14:paraId="481CAE61" w14:textId="77777777" w:rsidR="003C6B22" w:rsidRPr="003C6B22" w:rsidRDefault="003C6B22" w:rsidP="003C6B22">
      <w:pPr>
        <w:pStyle w:val="a4"/>
        <w:contextualSpacing/>
        <w:jc w:val="both"/>
        <w:rPr>
          <w:color w:val="000000"/>
          <w:sz w:val="28"/>
          <w:szCs w:val="28"/>
        </w:rPr>
      </w:pPr>
      <w:r w:rsidRPr="003C6B22">
        <w:rPr>
          <w:color w:val="000000"/>
          <w:sz w:val="28"/>
          <w:szCs w:val="28"/>
        </w:rPr>
        <w:t xml:space="preserve">Вивчення </w:t>
      </w:r>
      <w:proofErr w:type="spellStart"/>
      <w:r w:rsidRPr="003C6B22">
        <w:rPr>
          <w:color w:val="000000"/>
          <w:sz w:val="28"/>
          <w:szCs w:val="28"/>
        </w:rPr>
        <w:t>цих</w:t>
      </w:r>
      <w:proofErr w:type="spellEnd"/>
      <w:r w:rsidRPr="003C6B22">
        <w:rPr>
          <w:color w:val="000000"/>
          <w:sz w:val="28"/>
          <w:szCs w:val="28"/>
        </w:rPr>
        <w:t xml:space="preserve"> родин є </w:t>
      </w:r>
      <w:proofErr w:type="spellStart"/>
      <w:r w:rsidRPr="003C6B22">
        <w:rPr>
          <w:color w:val="000000"/>
          <w:sz w:val="28"/>
          <w:szCs w:val="28"/>
        </w:rPr>
        <w:t>актуальним</w:t>
      </w:r>
      <w:proofErr w:type="spellEnd"/>
      <w:r w:rsidRPr="003C6B22">
        <w:rPr>
          <w:color w:val="000000"/>
          <w:sz w:val="28"/>
          <w:szCs w:val="28"/>
        </w:rPr>
        <w:t xml:space="preserve">, </w:t>
      </w:r>
      <w:proofErr w:type="spellStart"/>
      <w:r w:rsidRPr="003C6B22">
        <w:rPr>
          <w:color w:val="000000"/>
          <w:sz w:val="28"/>
          <w:szCs w:val="28"/>
        </w:rPr>
        <w:t>оскільки</w:t>
      </w:r>
      <w:proofErr w:type="spellEnd"/>
      <w:r w:rsidRPr="003C6B22">
        <w:rPr>
          <w:color w:val="000000"/>
          <w:sz w:val="28"/>
          <w:szCs w:val="28"/>
        </w:rPr>
        <w:t>:</w:t>
      </w:r>
    </w:p>
    <w:p w14:paraId="0F5AA119" w14:textId="77777777" w:rsidR="003C6B22" w:rsidRPr="003C6B22" w:rsidRDefault="003C6B22">
      <w:pPr>
        <w:numPr>
          <w:ilvl w:val="0"/>
          <w:numId w:val="148"/>
        </w:numPr>
        <w:spacing w:before="100" w:beforeAutospacing="1" w:after="100" w:afterAutospacing="1"/>
        <w:contextualSpacing/>
        <w:jc w:val="both"/>
        <w:rPr>
          <w:color w:val="000000"/>
          <w:sz w:val="28"/>
          <w:szCs w:val="28"/>
        </w:rPr>
      </w:pPr>
      <w:r w:rsidRPr="003C6B22">
        <w:rPr>
          <w:color w:val="000000"/>
          <w:sz w:val="28"/>
          <w:szCs w:val="28"/>
        </w:rPr>
        <w:t xml:space="preserve">вони широко </w:t>
      </w:r>
      <w:proofErr w:type="spellStart"/>
      <w:r w:rsidRPr="003C6B22">
        <w:rPr>
          <w:color w:val="000000"/>
          <w:sz w:val="28"/>
          <w:szCs w:val="28"/>
        </w:rPr>
        <w:t>використовуються</w:t>
      </w:r>
      <w:proofErr w:type="spellEnd"/>
      <w:r w:rsidRPr="003C6B22">
        <w:rPr>
          <w:color w:val="000000"/>
          <w:sz w:val="28"/>
          <w:szCs w:val="28"/>
        </w:rPr>
        <w:t xml:space="preserve"> у </w:t>
      </w:r>
      <w:proofErr w:type="spellStart"/>
      <w:r w:rsidRPr="003C6B22">
        <w:rPr>
          <w:color w:val="000000"/>
          <w:sz w:val="28"/>
          <w:szCs w:val="28"/>
        </w:rPr>
        <w:t>фітотерапії</w:t>
      </w:r>
      <w:proofErr w:type="spellEnd"/>
      <w:r w:rsidRPr="003C6B22">
        <w:rPr>
          <w:color w:val="000000"/>
          <w:sz w:val="28"/>
          <w:szCs w:val="28"/>
        </w:rPr>
        <w:t>;</w:t>
      </w:r>
    </w:p>
    <w:p w14:paraId="22E30391" w14:textId="77777777" w:rsidR="003C6B22" w:rsidRPr="003C6B22" w:rsidRDefault="003C6B22">
      <w:pPr>
        <w:numPr>
          <w:ilvl w:val="0"/>
          <w:numId w:val="148"/>
        </w:numPr>
        <w:spacing w:before="100" w:beforeAutospacing="1" w:after="100" w:afterAutospacing="1"/>
        <w:contextualSpacing/>
        <w:jc w:val="both"/>
        <w:rPr>
          <w:color w:val="000000"/>
          <w:sz w:val="28"/>
          <w:szCs w:val="28"/>
        </w:rPr>
      </w:pPr>
      <w:proofErr w:type="spellStart"/>
      <w:r w:rsidRPr="003C6B22">
        <w:rPr>
          <w:color w:val="000000"/>
          <w:sz w:val="28"/>
          <w:szCs w:val="28"/>
        </w:rPr>
        <w:t>мають</w:t>
      </w:r>
      <w:proofErr w:type="spellEnd"/>
      <w:r w:rsidRPr="003C6B22">
        <w:rPr>
          <w:color w:val="000000"/>
          <w:sz w:val="28"/>
          <w:szCs w:val="28"/>
        </w:rPr>
        <w:t xml:space="preserve"> </w:t>
      </w:r>
      <w:proofErr w:type="spellStart"/>
      <w:r w:rsidRPr="003C6B22">
        <w:rPr>
          <w:color w:val="000000"/>
          <w:sz w:val="28"/>
          <w:szCs w:val="28"/>
        </w:rPr>
        <w:t>значення</w:t>
      </w:r>
      <w:proofErr w:type="spellEnd"/>
      <w:r w:rsidRPr="003C6B22">
        <w:rPr>
          <w:color w:val="000000"/>
          <w:sz w:val="28"/>
          <w:szCs w:val="28"/>
        </w:rPr>
        <w:t xml:space="preserve"> для </w:t>
      </w:r>
      <w:proofErr w:type="spellStart"/>
      <w:r w:rsidRPr="003C6B22">
        <w:rPr>
          <w:color w:val="000000"/>
          <w:sz w:val="28"/>
          <w:szCs w:val="28"/>
        </w:rPr>
        <w:t>профілактичної</w:t>
      </w:r>
      <w:proofErr w:type="spellEnd"/>
      <w:r w:rsidRPr="003C6B22">
        <w:rPr>
          <w:color w:val="000000"/>
          <w:sz w:val="28"/>
          <w:szCs w:val="28"/>
        </w:rPr>
        <w:t xml:space="preserve"> </w:t>
      </w:r>
      <w:proofErr w:type="spellStart"/>
      <w:r w:rsidRPr="003C6B22">
        <w:rPr>
          <w:color w:val="000000"/>
          <w:sz w:val="28"/>
          <w:szCs w:val="28"/>
        </w:rPr>
        <w:t>медицини</w:t>
      </w:r>
      <w:proofErr w:type="spellEnd"/>
      <w:r w:rsidRPr="003C6B22">
        <w:rPr>
          <w:color w:val="000000"/>
          <w:sz w:val="28"/>
          <w:szCs w:val="28"/>
        </w:rPr>
        <w:t>;</w:t>
      </w:r>
    </w:p>
    <w:p w14:paraId="7A0C9016" w14:textId="77777777" w:rsidR="003C6B22" w:rsidRPr="003C6B22" w:rsidRDefault="003C6B22">
      <w:pPr>
        <w:numPr>
          <w:ilvl w:val="0"/>
          <w:numId w:val="148"/>
        </w:numPr>
        <w:spacing w:before="100" w:beforeAutospacing="1" w:after="100" w:afterAutospacing="1"/>
        <w:contextualSpacing/>
        <w:jc w:val="both"/>
        <w:rPr>
          <w:color w:val="000000"/>
          <w:sz w:val="28"/>
          <w:szCs w:val="28"/>
        </w:rPr>
      </w:pPr>
      <w:r w:rsidRPr="003C6B22">
        <w:rPr>
          <w:color w:val="000000"/>
          <w:sz w:val="28"/>
          <w:szCs w:val="28"/>
        </w:rPr>
        <w:t xml:space="preserve">є </w:t>
      </w:r>
      <w:proofErr w:type="spellStart"/>
      <w:r w:rsidRPr="003C6B22">
        <w:rPr>
          <w:color w:val="000000"/>
          <w:sz w:val="28"/>
          <w:szCs w:val="28"/>
        </w:rPr>
        <w:t>джерелом</w:t>
      </w:r>
      <w:proofErr w:type="spellEnd"/>
      <w:r w:rsidRPr="003C6B22">
        <w:rPr>
          <w:color w:val="000000"/>
          <w:sz w:val="28"/>
          <w:szCs w:val="28"/>
        </w:rPr>
        <w:t xml:space="preserve"> </w:t>
      </w:r>
      <w:proofErr w:type="spellStart"/>
      <w:r w:rsidRPr="003C6B22">
        <w:rPr>
          <w:color w:val="000000"/>
          <w:sz w:val="28"/>
          <w:szCs w:val="28"/>
        </w:rPr>
        <w:t>природних</w:t>
      </w:r>
      <w:proofErr w:type="spellEnd"/>
      <w:r w:rsidRPr="003C6B22">
        <w:rPr>
          <w:color w:val="000000"/>
          <w:sz w:val="28"/>
          <w:szCs w:val="28"/>
        </w:rPr>
        <w:t xml:space="preserve"> </w:t>
      </w:r>
      <w:proofErr w:type="spellStart"/>
      <w:r w:rsidRPr="003C6B22">
        <w:rPr>
          <w:color w:val="000000"/>
          <w:sz w:val="28"/>
          <w:szCs w:val="28"/>
        </w:rPr>
        <w:t>антиоксидантів</w:t>
      </w:r>
      <w:proofErr w:type="spellEnd"/>
      <w:r w:rsidRPr="003C6B22">
        <w:rPr>
          <w:color w:val="000000"/>
          <w:sz w:val="28"/>
          <w:szCs w:val="28"/>
        </w:rPr>
        <w:t>;</w:t>
      </w:r>
    </w:p>
    <w:p w14:paraId="4F00A7F5" w14:textId="77777777" w:rsidR="003C6B22" w:rsidRPr="003C6B22" w:rsidRDefault="003C6B22">
      <w:pPr>
        <w:numPr>
          <w:ilvl w:val="0"/>
          <w:numId w:val="148"/>
        </w:numPr>
        <w:spacing w:before="100" w:beforeAutospacing="1" w:after="100" w:afterAutospacing="1"/>
        <w:contextualSpacing/>
        <w:jc w:val="both"/>
        <w:rPr>
          <w:color w:val="000000"/>
          <w:sz w:val="28"/>
          <w:szCs w:val="28"/>
        </w:rPr>
      </w:pPr>
      <w:r w:rsidRPr="003C6B22">
        <w:rPr>
          <w:color w:val="000000"/>
          <w:sz w:val="28"/>
          <w:szCs w:val="28"/>
        </w:rPr>
        <w:t xml:space="preserve">активно </w:t>
      </w:r>
      <w:proofErr w:type="spellStart"/>
      <w:r w:rsidRPr="003C6B22">
        <w:rPr>
          <w:color w:val="000000"/>
          <w:sz w:val="28"/>
          <w:szCs w:val="28"/>
        </w:rPr>
        <w:t>застосовуються</w:t>
      </w:r>
      <w:proofErr w:type="spellEnd"/>
      <w:r w:rsidRPr="003C6B22">
        <w:rPr>
          <w:color w:val="000000"/>
          <w:sz w:val="28"/>
          <w:szCs w:val="28"/>
        </w:rPr>
        <w:t xml:space="preserve"> у </w:t>
      </w:r>
      <w:proofErr w:type="spellStart"/>
      <w:r w:rsidRPr="003C6B22">
        <w:rPr>
          <w:color w:val="000000"/>
          <w:sz w:val="28"/>
          <w:szCs w:val="28"/>
        </w:rPr>
        <w:t>стоматології</w:t>
      </w:r>
      <w:proofErr w:type="spellEnd"/>
      <w:r w:rsidRPr="003C6B22">
        <w:rPr>
          <w:color w:val="000000"/>
          <w:sz w:val="28"/>
          <w:szCs w:val="28"/>
        </w:rPr>
        <w:t xml:space="preserve"> (</w:t>
      </w:r>
      <w:proofErr w:type="spellStart"/>
      <w:r w:rsidRPr="003C6B22">
        <w:rPr>
          <w:color w:val="000000"/>
          <w:sz w:val="28"/>
          <w:szCs w:val="28"/>
        </w:rPr>
        <w:t>протизапальні</w:t>
      </w:r>
      <w:proofErr w:type="spellEnd"/>
      <w:r w:rsidRPr="003C6B22">
        <w:rPr>
          <w:color w:val="000000"/>
          <w:sz w:val="28"/>
          <w:szCs w:val="28"/>
        </w:rPr>
        <w:t xml:space="preserve">, </w:t>
      </w:r>
      <w:proofErr w:type="spellStart"/>
      <w:r w:rsidRPr="003C6B22">
        <w:rPr>
          <w:color w:val="000000"/>
          <w:sz w:val="28"/>
          <w:szCs w:val="28"/>
        </w:rPr>
        <w:t>в’яжучі</w:t>
      </w:r>
      <w:proofErr w:type="spellEnd"/>
      <w:r w:rsidRPr="003C6B22">
        <w:rPr>
          <w:color w:val="000000"/>
          <w:sz w:val="28"/>
          <w:szCs w:val="28"/>
        </w:rPr>
        <w:t xml:space="preserve"> </w:t>
      </w:r>
      <w:proofErr w:type="spellStart"/>
      <w:r w:rsidRPr="003C6B22">
        <w:rPr>
          <w:color w:val="000000"/>
          <w:sz w:val="28"/>
          <w:szCs w:val="28"/>
        </w:rPr>
        <w:t>засоби</w:t>
      </w:r>
      <w:proofErr w:type="spellEnd"/>
      <w:r w:rsidRPr="003C6B22">
        <w:rPr>
          <w:color w:val="000000"/>
          <w:sz w:val="28"/>
          <w:szCs w:val="28"/>
        </w:rPr>
        <w:t>).</w:t>
      </w:r>
    </w:p>
    <w:p w14:paraId="523B3E76" w14:textId="77777777" w:rsidR="003C3B4E" w:rsidRPr="003C6B22" w:rsidRDefault="003C3B4E" w:rsidP="003C6B22">
      <w:pPr>
        <w:contextualSpacing/>
        <w:jc w:val="both"/>
        <w:rPr>
          <w:color w:val="000000"/>
          <w:sz w:val="28"/>
          <w:szCs w:val="28"/>
          <w:lang w:val="uk-UA"/>
        </w:rPr>
      </w:pPr>
    </w:p>
    <w:p w14:paraId="0D0983CF" w14:textId="60ABAABE" w:rsidR="003C3B4E" w:rsidRDefault="003C3B4E" w:rsidP="003C3B4E">
      <w:pPr>
        <w:spacing w:line="276" w:lineRule="auto"/>
        <w:jc w:val="both"/>
        <w:rPr>
          <w:b/>
          <w:bCs/>
          <w:color w:val="000000"/>
          <w:sz w:val="28"/>
          <w:szCs w:val="28"/>
          <w:lang w:val="uk-UA"/>
        </w:rPr>
      </w:pPr>
      <w:r w:rsidRPr="003C6B22">
        <w:rPr>
          <w:b/>
          <w:bCs/>
          <w:color w:val="000000"/>
          <w:sz w:val="28"/>
          <w:szCs w:val="28"/>
          <w:lang w:val="uk-UA"/>
        </w:rPr>
        <w:t>Мета:</w:t>
      </w:r>
      <w:r w:rsidR="003C6B22" w:rsidRPr="003C6B22">
        <w:rPr>
          <w:b/>
          <w:bCs/>
          <w:color w:val="000000"/>
          <w:sz w:val="28"/>
          <w:szCs w:val="28"/>
          <w:lang w:val="uk-UA"/>
        </w:rPr>
        <w:t xml:space="preserve"> </w:t>
      </w:r>
      <w:r w:rsidR="003C6B22" w:rsidRPr="003C6B22">
        <w:rPr>
          <w:color w:val="000000"/>
          <w:sz w:val="28"/>
          <w:szCs w:val="28"/>
          <w:lang w:val="uk-UA"/>
        </w:rPr>
        <w:t xml:space="preserve">Сформувати у студентів знання про морфологічні та анатомічні особливості родин </w:t>
      </w:r>
      <w:proofErr w:type="spellStart"/>
      <w:r w:rsidR="003C6B22" w:rsidRPr="003C6B22">
        <w:rPr>
          <w:color w:val="000000"/>
          <w:sz w:val="28"/>
          <w:szCs w:val="28"/>
        </w:rPr>
        <w:t>Rosaceae</w:t>
      </w:r>
      <w:proofErr w:type="spellEnd"/>
      <w:r w:rsidR="003C6B22" w:rsidRPr="003C6B22">
        <w:rPr>
          <w:color w:val="000000"/>
          <w:sz w:val="28"/>
          <w:szCs w:val="28"/>
          <w:lang w:val="uk-UA"/>
        </w:rPr>
        <w:t xml:space="preserve"> і </w:t>
      </w:r>
      <w:proofErr w:type="spellStart"/>
      <w:r w:rsidR="003C6B22" w:rsidRPr="003C6B22">
        <w:rPr>
          <w:color w:val="000000"/>
          <w:sz w:val="28"/>
          <w:szCs w:val="28"/>
        </w:rPr>
        <w:t>Caprifoliaceae</w:t>
      </w:r>
      <w:proofErr w:type="spellEnd"/>
      <w:r w:rsidR="003C6B22" w:rsidRPr="003C6B22">
        <w:rPr>
          <w:color w:val="000000"/>
          <w:sz w:val="28"/>
          <w:szCs w:val="28"/>
          <w:lang w:val="uk-UA"/>
        </w:rPr>
        <w:t>, їх хімічний склад, фармакологічні властивості та застосування у медицині.</w:t>
      </w:r>
    </w:p>
    <w:p w14:paraId="34C21F94" w14:textId="77777777" w:rsidR="003C6B22" w:rsidRPr="003C6B22" w:rsidRDefault="003C6B22" w:rsidP="003C3B4E">
      <w:pPr>
        <w:spacing w:line="276" w:lineRule="auto"/>
        <w:jc w:val="both"/>
        <w:rPr>
          <w:b/>
          <w:bCs/>
          <w:color w:val="000000"/>
          <w:sz w:val="28"/>
          <w:szCs w:val="28"/>
          <w:lang w:val="uk-UA"/>
        </w:rPr>
      </w:pPr>
    </w:p>
    <w:p w14:paraId="0E984F9D" w14:textId="4E36B669" w:rsidR="003C6B22" w:rsidRDefault="003C3B4E" w:rsidP="003C6B22">
      <w:pPr>
        <w:rPr>
          <w:rStyle w:val="fontstyle01"/>
          <w:sz w:val="28"/>
          <w:szCs w:val="28"/>
          <w:lang w:val="uk-UA"/>
        </w:rPr>
      </w:pPr>
      <w:r w:rsidRPr="003C6B22">
        <w:rPr>
          <w:rStyle w:val="fontstyle01"/>
          <w:sz w:val="28"/>
          <w:szCs w:val="28"/>
          <w:lang w:val="uk-UA"/>
        </w:rPr>
        <w:t>Основні поняття</w:t>
      </w:r>
      <w:r w:rsidRPr="00E952A2">
        <w:rPr>
          <w:rStyle w:val="fontstyle01"/>
          <w:sz w:val="28"/>
          <w:szCs w:val="28"/>
          <w:lang w:val="uk-UA"/>
        </w:rPr>
        <w:t>:</w:t>
      </w:r>
      <w:r w:rsidR="003C6B22">
        <w:rPr>
          <w:rStyle w:val="fontstyle01"/>
          <w:sz w:val="28"/>
          <w:szCs w:val="28"/>
          <w:lang w:val="uk-UA"/>
        </w:rPr>
        <w:t xml:space="preserve"> </w:t>
      </w:r>
    </w:p>
    <w:p w14:paraId="2400CA9D" w14:textId="77777777" w:rsidR="003C6B22" w:rsidRDefault="003C6B22" w:rsidP="003C6B22">
      <w:pPr>
        <w:rPr>
          <w:rStyle w:val="fontstyle01"/>
          <w:sz w:val="28"/>
          <w:szCs w:val="28"/>
          <w:lang w:val="uk-UA"/>
        </w:rPr>
      </w:pPr>
    </w:p>
    <w:p w14:paraId="49EBB4EC" w14:textId="48B9D1CA" w:rsidR="003C6B22" w:rsidRPr="003C6B22" w:rsidRDefault="003C6B22">
      <w:pPr>
        <w:pStyle w:val="a9"/>
        <w:numPr>
          <w:ilvl w:val="0"/>
          <w:numId w:val="149"/>
        </w:numPr>
        <w:jc w:val="both"/>
        <w:rPr>
          <w:sz w:val="28"/>
          <w:szCs w:val="28"/>
        </w:rPr>
      </w:pPr>
      <w:proofErr w:type="spellStart"/>
      <w:r w:rsidRPr="003C6B22">
        <w:rPr>
          <w:sz w:val="28"/>
          <w:szCs w:val="28"/>
        </w:rPr>
        <w:t>Rosaceae</w:t>
      </w:r>
      <w:proofErr w:type="spellEnd"/>
    </w:p>
    <w:p w14:paraId="7288A935" w14:textId="06296EEE" w:rsidR="003C6B22" w:rsidRPr="003C6B22" w:rsidRDefault="003C6B22">
      <w:pPr>
        <w:pStyle w:val="a9"/>
        <w:numPr>
          <w:ilvl w:val="0"/>
          <w:numId w:val="149"/>
        </w:numPr>
        <w:jc w:val="both"/>
        <w:rPr>
          <w:sz w:val="28"/>
          <w:szCs w:val="28"/>
          <w:lang w:val="uk-UA"/>
        </w:rPr>
      </w:pPr>
      <w:proofErr w:type="spellStart"/>
      <w:r w:rsidRPr="003C6B22">
        <w:rPr>
          <w:sz w:val="28"/>
          <w:szCs w:val="28"/>
        </w:rPr>
        <w:t>Caprifoliaceae</w:t>
      </w:r>
      <w:proofErr w:type="spellEnd"/>
    </w:p>
    <w:p w14:paraId="7FD05089" w14:textId="6150F236" w:rsidR="003C6B22" w:rsidRPr="003C6B22" w:rsidRDefault="003C6B22">
      <w:pPr>
        <w:pStyle w:val="a9"/>
        <w:numPr>
          <w:ilvl w:val="0"/>
          <w:numId w:val="149"/>
        </w:numPr>
        <w:jc w:val="both"/>
        <w:rPr>
          <w:sz w:val="28"/>
          <w:szCs w:val="28"/>
          <w:lang w:val="uk-UA"/>
        </w:rPr>
      </w:pPr>
      <w:proofErr w:type="spellStart"/>
      <w:r w:rsidRPr="003C6B22">
        <w:rPr>
          <w:sz w:val="28"/>
          <w:szCs w:val="28"/>
          <w:lang w:val="uk-UA"/>
        </w:rPr>
        <w:t>Флавоноїди</w:t>
      </w:r>
      <w:proofErr w:type="spellEnd"/>
    </w:p>
    <w:p w14:paraId="75AE8264" w14:textId="4BA9EA3E" w:rsidR="003C6B22" w:rsidRPr="003C6B22" w:rsidRDefault="003C6B22">
      <w:pPr>
        <w:pStyle w:val="a9"/>
        <w:numPr>
          <w:ilvl w:val="0"/>
          <w:numId w:val="149"/>
        </w:numPr>
        <w:jc w:val="both"/>
        <w:rPr>
          <w:sz w:val="28"/>
          <w:szCs w:val="28"/>
          <w:lang w:val="uk-UA"/>
        </w:rPr>
      </w:pPr>
      <w:r w:rsidRPr="003C6B22">
        <w:rPr>
          <w:sz w:val="28"/>
          <w:szCs w:val="28"/>
          <w:lang w:val="uk-UA"/>
        </w:rPr>
        <w:t>Дубильні речовини</w:t>
      </w:r>
    </w:p>
    <w:p w14:paraId="42CD2273" w14:textId="42539881" w:rsidR="003C6B22" w:rsidRPr="003C6B22" w:rsidRDefault="003C6B22">
      <w:pPr>
        <w:pStyle w:val="a9"/>
        <w:numPr>
          <w:ilvl w:val="0"/>
          <w:numId w:val="149"/>
        </w:numPr>
        <w:jc w:val="both"/>
        <w:rPr>
          <w:sz w:val="28"/>
          <w:szCs w:val="28"/>
        </w:rPr>
      </w:pPr>
      <w:proofErr w:type="spellStart"/>
      <w:r w:rsidRPr="003C6B22">
        <w:rPr>
          <w:sz w:val="28"/>
          <w:szCs w:val="28"/>
        </w:rPr>
        <w:t>Антоціани</w:t>
      </w:r>
      <w:proofErr w:type="spellEnd"/>
    </w:p>
    <w:p w14:paraId="52AF73D0" w14:textId="07F894ED" w:rsidR="003C6B22" w:rsidRPr="003C6B22" w:rsidRDefault="003C6B22">
      <w:pPr>
        <w:pStyle w:val="a9"/>
        <w:numPr>
          <w:ilvl w:val="0"/>
          <w:numId w:val="149"/>
        </w:numPr>
        <w:jc w:val="both"/>
        <w:rPr>
          <w:sz w:val="28"/>
          <w:szCs w:val="28"/>
        </w:rPr>
      </w:pPr>
      <w:proofErr w:type="spellStart"/>
      <w:r w:rsidRPr="003C6B22">
        <w:rPr>
          <w:sz w:val="28"/>
          <w:szCs w:val="28"/>
        </w:rPr>
        <w:t>Вітамін</w:t>
      </w:r>
      <w:proofErr w:type="spellEnd"/>
      <w:r w:rsidRPr="003C6B22">
        <w:rPr>
          <w:sz w:val="28"/>
          <w:szCs w:val="28"/>
        </w:rPr>
        <w:t xml:space="preserve"> С</w:t>
      </w:r>
    </w:p>
    <w:p w14:paraId="2FFACAD4" w14:textId="0771CCDA" w:rsidR="003C6B22" w:rsidRPr="003C6B22" w:rsidRDefault="003C6B22">
      <w:pPr>
        <w:pStyle w:val="a9"/>
        <w:numPr>
          <w:ilvl w:val="0"/>
          <w:numId w:val="149"/>
        </w:numPr>
        <w:jc w:val="both"/>
        <w:rPr>
          <w:sz w:val="28"/>
          <w:szCs w:val="28"/>
        </w:rPr>
      </w:pPr>
      <w:proofErr w:type="spellStart"/>
      <w:r w:rsidRPr="003C6B22">
        <w:rPr>
          <w:sz w:val="28"/>
          <w:szCs w:val="28"/>
        </w:rPr>
        <w:t>Ефірні</w:t>
      </w:r>
      <w:proofErr w:type="spellEnd"/>
      <w:r w:rsidRPr="003C6B22">
        <w:rPr>
          <w:sz w:val="28"/>
          <w:szCs w:val="28"/>
        </w:rPr>
        <w:t xml:space="preserve"> </w:t>
      </w:r>
      <w:proofErr w:type="spellStart"/>
      <w:r w:rsidRPr="003C6B22">
        <w:rPr>
          <w:sz w:val="28"/>
          <w:szCs w:val="28"/>
        </w:rPr>
        <w:t>олії</w:t>
      </w:r>
      <w:proofErr w:type="spellEnd"/>
    </w:p>
    <w:p w14:paraId="41124EED" w14:textId="2B9C18E8" w:rsidR="003C3B4E" w:rsidRPr="003C6B22" w:rsidRDefault="003C6B22">
      <w:pPr>
        <w:pStyle w:val="a9"/>
        <w:numPr>
          <w:ilvl w:val="0"/>
          <w:numId w:val="149"/>
        </w:numPr>
        <w:jc w:val="both"/>
        <w:rPr>
          <w:rStyle w:val="fontstyle01"/>
          <w:sz w:val="32"/>
          <w:szCs w:val="32"/>
          <w:lang w:val="uk-UA"/>
        </w:rPr>
      </w:pPr>
      <w:proofErr w:type="spellStart"/>
      <w:r w:rsidRPr="003C6B22">
        <w:rPr>
          <w:sz w:val="28"/>
          <w:szCs w:val="28"/>
        </w:rPr>
        <w:t>Лікарська</w:t>
      </w:r>
      <w:proofErr w:type="spellEnd"/>
      <w:r w:rsidRPr="003C6B22">
        <w:rPr>
          <w:sz w:val="28"/>
          <w:szCs w:val="28"/>
        </w:rPr>
        <w:t xml:space="preserve"> </w:t>
      </w:r>
      <w:proofErr w:type="spellStart"/>
      <w:r w:rsidRPr="003C6B22">
        <w:rPr>
          <w:sz w:val="28"/>
          <w:szCs w:val="28"/>
        </w:rPr>
        <w:t>рослинна</w:t>
      </w:r>
      <w:proofErr w:type="spellEnd"/>
      <w:r w:rsidRPr="003C6B22">
        <w:rPr>
          <w:sz w:val="28"/>
          <w:szCs w:val="28"/>
        </w:rPr>
        <w:t xml:space="preserve"> </w:t>
      </w:r>
      <w:proofErr w:type="spellStart"/>
      <w:r w:rsidRPr="003C6B22">
        <w:rPr>
          <w:sz w:val="28"/>
          <w:szCs w:val="28"/>
        </w:rPr>
        <w:t>сировина</w:t>
      </w:r>
      <w:proofErr w:type="spellEnd"/>
    </w:p>
    <w:p w14:paraId="766AB2CF" w14:textId="77777777" w:rsidR="003C3B4E" w:rsidRPr="00E952A2" w:rsidRDefault="003C3B4E" w:rsidP="003C3B4E">
      <w:pPr>
        <w:contextualSpacing/>
        <w:rPr>
          <w:rStyle w:val="fontstyle01"/>
          <w:sz w:val="28"/>
          <w:szCs w:val="28"/>
          <w:lang w:val="uk-UA"/>
        </w:rPr>
      </w:pPr>
    </w:p>
    <w:p w14:paraId="765AB1CC" w14:textId="77777777" w:rsidR="003C3B4E" w:rsidRPr="003C6B22" w:rsidRDefault="003C3B4E" w:rsidP="003C6B22">
      <w:pPr>
        <w:contextualSpacing/>
        <w:jc w:val="both"/>
        <w:rPr>
          <w:color w:val="000000" w:themeColor="text1"/>
          <w:sz w:val="28"/>
          <w:szCs w:val="28"/>
          <w:lang w:val="uk-UA"/>
        </w:rPr>
      </w:pPr>
      <w:proofErr w:type="spellStart"/>
      <w:r w:rsidRPr="003C6B22">
        <w:rPr>
          <w:rStyle w:val="fontstyle01"/>
          <w:color w:val="000000" w:themeColor="text1"/>
          <w:sz w:val="28"/>
          <w:szCs w:val="28"/>
        </w:rPr>
        <w:t>Зміст</w:t>
      </w:r>
      <w:proofErr w:type="spellEnd"/>
      <w:r w:rsidRPr="003C6B22">
        <w:rPr>
          <w:rStyle w:val="fontstyle01"/>
          <w:color w:val="000000" w:themeColor="text1"/>
          <w:sz w:val="28"/>
          <w:szCs w:val="28"/>
        </w:rPr>
        <w:t xml:space="preserve"> </w:t>
      </w:r>
      <w:proofErr w:type="spellStart"/>
      <w:r w:rsidRPr="003C6B22">
        <w:rPr>
          <w:rStyle w:val="fontstyle01"/>
          <w:color w:val="000000" w:themeColor="text1"/>
          <w:sz w:val="28"/>
          <w:szCs w:val="28"/>
        </w:rPr>
        <w:t>лекційного</w:t>
      </w:r>
      <w:proofErr w:type="spellEnd"/>
      <w:r w:rsidRPr="003C6B22">
        <w:rPr>
          <w:rStyle w:val="fontstyle01"/>
          <w:color w:val="000000" w:themeColor="text1"/>
          <w:sz w:val="28"/>
          <w:szCs w:val="28"/>
        </w:rPr>
        <w:t xml:space="preserve"> </w:t>
      </w:r>
      <w:proofErr w:type="spellStart"/>
      <w:r w:rsidRPr="003C6B22">
        <w:rPr>
          <w:rStyle w:val="fontstyle01"/>
          <w:color w:val="000000" w:themeColor="text1"/>
          <w:sz w:val="28"/>
          <w:szCs w:val="28"/>
        </w:rPr>
        <w:t>матеріалу</w:t>
      </w:r>
      <w:proofErr w:type="spellEnd"/>
      <w:r w:rsidRPr="003C6B22">
        <w:rPr>
          <w:rStyle w:val="fontstyle01"/>
          <w:color w:val="000000" w:themeColor="text1"/>
          <w:sz w:val="28"/>
          <w:szCs w:val="28"/>
        </w:rPr>
        <w:t xml:space="preserve"> (текст </w:t>
      </w:r>
      <w:proofErr w:type="spellStart"/>
      <w:r w:rsidRPr="003C6B22">
        <w:rPr>
          <w:rStyle w:val="fontstyle01"/>
          <w:color w:val="000000" w:themeColor="text1"/>
          <w:sz w:val="28"/>
          <w:szCs w:val="28"/>
        </w:rPr>
        <w:t>лекції</w:t>
      </w:r>
      <w:proofErr w:type="spellEnd"/>
      <w:r w:rsidRPr="003C6B22">
        <w:rPr>
          <w:rStyle w:val="fontstyle01"/>
          <w:color w:val="000000" w:themeColor="text1"/>
          <w:sz w:val="28"/>
          <w:szCs w:val="28"/>
        </w:rPr>
        <w:t>)</w:t>
      </w:r>
    </w:p>
    <w:p w14:paraId="6117F00E" w14:textId="77777777" w:rsidR="00A41D24" w:rsidRPr="00A41D24" w:rsidRDefault="00A41D24" w:rsidP="00A41D24">
      <w:pPr>
        <w:pStyle w:val="a4"/>
        <w:ind w:firstLine="708"/>
        <w:contextualSpacing/>
        <w:jc w:val="both"/>
        <w:rPr>
          <w:sz w:val="28"/>
          <w:szCs w:val="28"/>
        </w:rPr>
      </w:pPr>
      <w:r w:rsidRPr="00A41D24">
        <w:rPr>
          <w:sz w:val="28"/>
          <w:szCs w:val="28"/>
        </w:rPr>
        <w:t>Родина Розоцвіті, або Rosaceae, є однією з найбільш поширених і різноманітних родин покритонасінних рослин, яка включає як трав’янисті, так і деревні форми. Для них характерна добре розвинена стрижнева або мочковата коренева система, розгалужене стебло, часто з колючками або шипами. Листки чергові, прості або складні, з прилистками, що є важливою систематичною ознакою родини. Квітки зазвичай актиноморфні, двостатеві, мають п’ять пелюсток і численні тичинки, зібрані у різні типи суцвіть — поодинокі, щиткоподібні або китицеподібні. Плід представлений кістянкою, сім’янкою, яблуком або коробочкою, що залежить від роду і виду рослини.</w:t>
      </w:r>
    </w:p>
    <w:p w14:paraId="28C0BA3A" w14:textId="77777777" w:rsidR="00A41D24" w:rsidRDefault="00A41D24" w:rsidP="00A41D24">
      <w:pPr>
        <w:pStyle w:val="a4"/>
        <w:contextualSpacing/>
        <w:jc w:val="both"/>
        <w:rPr>
          <w:sz w:val="28"/>
          <w:szCs w:val="28"/>
        </w:rPr>
      </w:pPr>
      <w:r w:rsidRPr="00A41D24">
        <w:rPr>
          <w:sz w:val="28"/>
          <w:szCs w:val="28"/>
        </w:rPr>
        <w:lastRenderedPageBreak/>
        <w:t>Розоцвіті поширені переважно в помірних кліматичних зонах, зустрічаються у лісах, на луках, у горах та у культурних насадженнях. Хімічний склад представників родини різноманітний і включає органічні кислоти, вітаміни (зокрема вітамін C), флавоноїди, пектини, дубильні речовини та ефірні олії. Завдяки цьому рослини родини Rosaceae мають виражену антиоксидантну, протизапальну, загальнозміцнювальну та імуностимулюючу дію.</w:t>
      </w:r>
    </w:p>
    <w:p w14:paraId="41FB3A63" w14:textId="77777777" w:rsidR="00A41D24" w:rsidRDefault="00A41D24" w:rsidP="00A41D24">
      <w:pPr>
        <w:pStyle w:val="a4"/>
        <w:ind w:firstLine="708"/>
        <w:contextualSpacing/>
        <w:jc w:val="both"/>
        <w:rPr>
          <w:sz w:val="28"/>
          <w:szCs w:val="28"/>
        </w:rPr>
      </w:pPr>
      <w:r w:rsidRPr="00A41D24">
        <w:rPr>
          <w:sz w:val="28"/>
          <w:szCs w:val="28"/>
        </w:rPr>
        <w:t>Фармакологічна дія розоцвітих рослин обумовлена поєднанням вітамінів, органічних кислот, фенольних сполук та ефірних олій. Вони широко застосовуються при захворюваннях шлунково-кишкового тракту, при авітамінозах, як сечогінні, загальнозміцнювальні та протизапальні засоби. Серед лікарських представників особливе значення мають шипшина собача, плоди якої містять високий вміст вітаміну C і флавоноїдів, що забезпечує антиоксидантну, імуностимулюючу і м’яку сечогінну дію. Суниця лісова має плоди і листя, багаті на органічні кислоти та флавоноїди, і застосовується як загальнозміцнювальний та протизапальний засіб. Алічна (слива домашня) містить органічні кислоти та кумарини і використовується у легких проносних і жовчогінних препаратах. Квітки та плоди деяких представників родини використовуються у гомеопатії та фітотерапії завдяки м’якому заспокійливому та протизапальному ефекту.</w:t>
      </w:r>
    </w:p>
    <w:p w14:paraId="3536DACD" w14:textId="31205F78" w:rsidR="00A41D24" w:rsidRPr="00A41D24" w:rsidRDefault="00A41D24" w:rsidP="00A41D24">
      <w:pPr>
        <w:pStyle w:val="a4"/>
        <w:ind w:firstLine="708"/>
        <w:contextualSpacing/>
        <w:jc w:val="both"/>
        <w:rPr>
          <w:sz w:val="28"/>
          <w:szCs w:val="28"/>
        </w:rPr>
      </w:pPr>
      <w:r w:rsidRPr="00A41D24">
        <w:rPr>
          <w:sz w:val="28"/>
          <w:szCs w:val="28"/>
        </w:rPr>
        <w:t>Родина Жимолостеві, або Caprifoliaceae, представлена здебільшого кущами та невеликими деревами, поширеними у помірних широтах. Для них характерна наявність простих супротивних листків без прилистків, рідше чергових, а квітки часто зрослопелюсткові, зигоморфні або актиноморфні, зібрані у зонтикоподібні, кистеподібні або щиткоподібні суцвіття. Плід може бути ягідним або кістянковим. Рослини цієї родини пристосовані до різноманітних умов зростання, часто зустрічаються на узліссях, у лісових і чагарникових угрупованнях, на берегах річок та в горах.</w:t>
      </w:r>
    </w:p>
    <w:p w14:paraId="1474AE5C" w14:textId="77777777" w:rsidR="00A41D24" w:rsidRPr="00A41D24" w:rsidRDefault="00A41D24" w:rsidP="00A41D24">
      <w:pPr>
        <w:pStyle w:val="a4"/>
        <w:ind w:firstLine="708"/>
        <w:contextualSpacing/>
        <w:jc w:val="both"/>
        <w:rPr>
          <w:sz w:val="28"/>
          <w:szCs w:val="28"/>
        </w:rPr>
      </w:pPr>
      <w:r w:rsidRPr="00A41D24">
        <w:rPr>
          <w:sz w:val="28"/>
          <w:szCs w:val="28"/>
        </w:rPr>
        <w:t>Хімічний склад представників родини Caprifoliaceae включає фенольні сполуки, іридоїди, органічні кислоти, дубильні речовини та ефірні олії. Іридоїди визначають протизапальну та жовчогінну дію, фенольні сполуки забезпечують антиоксидантний та антисептичний ефект, а ефірні олії сприяють відхаркувальній та спазмолітичній дії.</w:t>
      </w:r>
    </w:p>
    <w:p w14:paraId="5B51C8A0" w14:textId="77777777" w:rsidR="00A41D24" w:rsidRPr="00A41D24" w:rsidRDefault="00A41D24" w:rsidP="00A41D24">
      <w:pPr>
        <w:pStyle w:val="a4"/>
        <w:ind w:firstLine="708"/>
        <w:contextualSpacing/>
        <w:jc w:val="both"/>
        <w:rPr>
          <w:sz w:val="28"/>
          <w:szCs w:val="28"/>
        </w:rPr>
      </w:pPr>
      <w:r w:rsidRPr="00A41D24">
        <w:rPr>
          <w:sz w:val="28"/>
          <w:szCs w:val="28"/>
        </w:rPr>
        <w:t>Фармакологічна дія жимолостевих рослин проявляється у відхаркувальному, протизапальному, жовчогінному та сечогінному ефекті. Серед лікарських представників особливе значення мають жимолость звичайна та бальзамічна, плоди яких містять фенольні сполуки і використовуються як загальнозміцнювальні та протизапальні засоби. Калина звичайна є джерелом органічних кислот і вітамінів, застосовується як серцево-зміцнювальний та м’яко седативний засіб. Лабазник звичайний містить ефірні олії та флавоноїди і використовується у фітотерапії для поліпшення роботи нирок та сечовивідних шляхів.</w:t>
      </w:r>
    </w:p>
    <w:p w14:paraId="3CB370DD" w14:textId="210E0E16" w:rsidR="003C3B4E" w:rsidRPr="00A41D24" w:rsidRDefault="00A41D24" w:rsidP="00A41D24">
      <w:pPr>
        <w:pStyle w:val="a4"/>
        <w:ind w:firstLine="708"/>
        <w:contextualSpacing/>
        <w:jc w:val="both"/>
        <w:rPr>
          <w:sz w:val="28"/>
          <w:szCs w:val="28"/>
        </w:rPr>
      </w:pPr>
      <w:r w:rsidRPr="00A41D24">
        <w:rPr>
          <w:sz w:val="28"/>
          <w:szCs w:val="28"/>
        </w:rPr>
        <w:t xml:space="preserve">Таким чином, родини Rosaceae та Caprifoliaceae включають численні лікарські рослини, які мають широке застосування у медицині та фармації. Представники розоцвітих переважно забезпечують антиоксидантну, імуностимулюючу та загальнозміцнювальну дію, тоді як жимолостеві рослини </w:t>
      </w:r>
      <w:r w:rsidRPr="00A41D24">
        <w:rPr>
          <w:sz w:val="28"/>
          <w:szCs w:val="28"/>
        </w:rPr>
        <w:lastRenderedPageBreak/>
        <w:t>проявляють протизапальну, відхаркувальну та жовчогінну активність. Вивчення цих родин дозволяє ефективно ідентифікувати лікарську рослинну сировину та забезпечує безпечне застосування природних препаратів у терапевтичній практиці.</w:t>
      </w:r>
    </w:p>
    <w:p w14:paraId="3C04C627" w14:textId="77777777" w:rsidR="003C6B22" w:rsidRPr="003C6B22" w:rsidRDefault="003C6B22" w:rsidP="003C6B22">
      <w:pPr>
        <w:spacing w:before="100" w:beforeAutospacing="1" w:after="100" w:afterAutospacing="1"/>
        <w:outlineLvl w:val="1"/>
        <w:rPr>
          <w:b/>
          <w:bCs/>
          <w:color w:val="000000"/>
          <w:sz w:val="28"/>
          <w:szCs w:val="28"/>
        </w:rPr>
      </w:pPr>
      <w:r w:rsidRPr="003C6B22">
        <w:rPr>
          <w:b/>
          <w:bCs/>
          <w:color w:val="000000"/>
          <w:sz w:val="28"/>
          <w:szCs w:val="28"/>
        </w:rPr>
        <w:t>3. Порівняльна характеристика родин</w:t>
      </w:r>
    </w:p>
    <w:tbl>
      <w:tblPr>
        <w:tblStyle w:val="-62"/>
        <w:tblW w:w="0" w:type="auto"/>
        <w:tblLook w:val="04A0" w:firstRow="1" w:lastRow="0" w:firstColumn="1" w:lastColumn="0" w:noHBand="0" w:noVBand="1"/>
      </w:tblPr>
      <w:tblGrid>
        <w:gridCol w:w="2390"/>
        <w:gridCol w:w="2804"/>
        <w:gridCol w:w="2922"/>
      </w:tblGrid>
      <w:tr w:rsidR="003C6B22" w:rsidRPr="003C6B22" w14:paraId="03DA7D6A" w14:textId="77777777" w:rsidTr="00A41D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328EED" w14:textId="77777777" w:rsidR="003C6B22" w:rsidRPr="003C6B22" w:rsidRDefault="003C6B22" w:rsidP="003C6B22">
            <w:pPr>
              <w:jc w:val="center"/>
              <w:rPr>
                <w:color w:val="000000" w:themeColor="text1"/>
                <w:sz w:val="28"/>
                <w:szCs w:val="28"/>
              </w:rPr>
            </w:pPr>
            <w:r w:rsidRPr="003C6B22">
              <w:rPr>
                <w:color w:val="000000" w:themeColor="text1"/>
                <w:sz w:val="28"/>
                <w:szCs w:val="28"/>
              </w:rPr>
              <w:t>Ознака</w:t>
            </w:r>
          </w:p>
        </w:tc>
        <w:tc>
          <w:tcPr>
            <w:tcW w:w="0" w:type="auto"/>
            <w:hideMark/>
          </w:tcPr>
          <w:p w14:paraId="14A1DBE3" w14:textId="77777777" w:rsidR="003C6B22" w:rsidRPr="003C6B22" w:rsidRDefault="003C6B22" w:rsidP="003C6B22">
            <w:pPr>
              <w:jc w:val="center"/>
              <w:cnfStyle w:val="100000000000" w:firstRow="1" w:lastRow="0" w:firstColumn="0" w:lastColumn="0" w:oddVBand="0" w:evenVBand="0" w:oddHBand="0" w:evenHBand="0" w:firstRowFirstColumn="0" w:firstRowLastColumn="0" w:lastRowFirstColumn="0" w:lastRowLastColumn="0"/>
              <w:rPr>
                <w:color w:val="000000" w:themeColor="text1"/>
                <w:sz w:val="28"/>
                <w:szCs w:val="28"/>
              </w:rPr>
            </w:pPr>
            <w:r w:rsidRPr="003C6B22">
              <w:rPr>
                <w:color w:val="000000" w:themeColor="text1"/>
                <w:sz w:val="28"/>
                <w:szCs w:val="28"/>
              </w:rPr>
              <w:t>Rosaceae</w:t>
            </w:r>
          </w:p>
        </w:tc>
        <w:tc>
          <w:tcPr>
            <w:tcW w:w="0" w:type="auto"/>
            <w:hideMark/>
          </w:tcPr>
          <w:p w14:paraId="207D5960" w14:textId="77777777" w:rsidR="003C6B22" w:rsidRPr="003C6B22" w:rsidRDefault="003C6B22" w:rsidP="003C6B22">
            <w:pPr>
              <w:jc w:val="center"/>
              <w:cnfStyle w:val="100000000000" w:firstRow="1" w:lastRow="0" w:firstColumn="0" w:lastColumn="0" w:oddVBand="0" w:evenVBand="0" w:oddHBand="0" w:evenHBand="0" w:firstRowFirstColumn="0" w:firstRowLastColumn="0" w:lastRowFirstColumn="0" w:lastRowLastColumn="0"/>
              <w:rPr>
                <w:color w:val="000000" w:themeColor="text1"/>
                <w:sz w:val="28"/>
                <w:szCs w:val="28"/>
              </w:rPr>
            </w:pPr>
            <w:r w:rsidRPr="003C6B22">
              <w:rPr>
                <w:color w:val="000000" w:themeColor="text1"/>
                <w:sz w:val="28"/>
                <w:szCs w:val="28"/>
              </w:rPr>
              <w:t>Caprifoliaceae</w:t>
            </w:r>
          </w:p>
        </w:tc>
      </w:tr>
      <w:tr w:rsidR="003C6B22" w:rsidRPr="003C6B22" w14:paraId="6C87A8D7" w14:textId="77777777" w:rsidTr="00A41D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009EE32" w14:textId="77777777" w:rsidR="003C6B22" w:rsidRPr="003C6B22" w:rsidRDefault="003C6B22" w:rsidP="003C6B22">
            <w:pPr>
              <w:rPr>
                <w:color w:val="000000" w:themeColor="text1"/>
                <w:sz w:val="28"/>
                <w:szCs w:val="28"/>
              </w:rPr>
            </w:pPr>
            <w:r w:rsidRPr="003C6B22">
              <w:rPr>
                <w:color w:val="000000" w:themeColor="text1"/>
                <w:sz w:val="28"/>
                <w:szCs w:val="28"/>
              </w:rPr>
              <w:t>Життєва форма</w:t>
            </w:r>
          </w:p>
        </w:tc>
        <w:tc>
          <w:tcPr>
            <w:tcW w:w="0" w:type="auto"/>
            <w:hideMark/>
          </w:tcPr>
          <w:p w14:paraId="4803F830" w14:textId="77777777" w:rsidR="003C6B22" w:rsidRPr="003C6B22" w:rsidRDefault="003C6B22" w:rsidP="003C6B22">
            <w:pPr>
              <w:cnfStyle w:val="000000100000" w:firstRow="0" w:lastRow="0" w:firstColumn="0" w:lastColumn="0" w:oddVBand="0" w:evenVBand="0" w:oddHBand="1" w:evenHBand="0" w:firstRowFirstColumn="0" w:firstRowLastColumn="0" w:lastRowFirstColumn="0" w:lastRowLastColumn="0"/>
              <w:rPr>
                <w:color w:val="000000" w:themeColor="text1"/>
                <w:sz w:val="28"/>
                <w:szCs w:val="28"/>
              </w:rPr>
            </w:pPr>
            <w:r w:rsidRPr="003C6B22">
              <w:rPr>
                <w:color w:val="000000" w:themeColor="text1"/>
                <w:sz w:val="28"/>
                <w:szCs w:val="28"/>
              </w:rPr>
              <w:t>дерева, кущі, трави</w:t>
            </w:r>
          </w:p>
        </w:tc>
        <w:tc>
          <w:tcPr>
            <w:tcW w:w="0" w:type="auto"/>
            <w:hideMark/>
          </w:tcPr>
          <w:p w14:paraId="5B552560" w14:textId="77777777" w:rsidR="003C6B22" w:rsidRPr="003C6B22" w:rsidRDefault="003C6B22" w:rsidP="003C6B22">
            <w:pPr>
              <w:cnfStyle w:val="000000100000" w:firstRow="0" w:lastRow="0" w:firstColumn="0" w:lastColumn="0" w:oddVBand="0" w:evenVBand="0" w:oddHBand="1" w:evenHBand="0" w:firstRowFirstColumn="0" w:firstRowLastColumn="0" w:lastRowFirstColumn="0" w:lastRowLastColumn="0"/>
              <w:rPr>
                <w:color w:val="000000" w:themeColor="text1"/>
                <w:sz w:val="28"/>
                <w:szCs w:val="28"/>
              </w:rPr>
            </w:pPr>
            <w:r w:rsidRPr="003C6B22">
              <w:rPr>
                <w:color w:val="000000" w:themeColor="text1"/>
                <w:sz w:val="28"/>
                <w:szCs w:val="28"/>
              </w:rPr>
              <w:t>переважно кущі</w:t>
            </w:r>
          </w:p>
        </w:tc>
      </w:tr>
      <w:tr w:rsidR="003C6B22" w:rsidRPr="003C6B22" w14:paraId="4BCD7D01" w14:textId="77777777" w:rsidTr="00A41D24">
        <w:tc>
          <w:tcPr>
            <w:cnfStyle w:val="001000000000" w:firstRow="0" w:lastRow="0" w:firstColumn="1" w:lastColumn="0" w:oddVBand="0" w:evenVBand="0" w:oddHBand="0" w:evenHBand="0" w:firstRowFirstColumn="0" w:firstRowLastColumn="0" w:lastRowFirstColumn="0" w:lastRowLastColumn="0"/>
            <w:tcW w:w="0" w:type="auto"/>
            <w:hideMark/>
          </w:tcPr>
          <w:p w14:paraId="2B653F8F" w14:textId="77777777" w:rsidR="003C6B22" w:rsidRPr="003C6B22" w:rsidRDefault="003C6B22" w:rsidP="003C6B22">
            <w:pPr>
              <w:rPr>
                <w:color w:val="000000" w:themeColor="text1"/>
                <w:sz w:val="28"/>
                <w:szCs w:val="28"/>
              </w:rPr>
            </w:pPr>
            <w:r w:rsidRPr="003C6B22">
              <w:rPr>
                <w:color w:val="000000" w:themeColor="text1"/>
                <w:sz w:val="28"/>
                <w:szCs w:val="28"/>
              </w:rPr>
              <w:t>Листки</w:t>
            </w:r>
          </w:p>
        </w:tc>
        <w:tc>
          <w:tcPr>
            <w:tcW w:w="0" w:type="auto"/>
            <w:hideMark/>
          </w:tcPr>
          <w:p w14:paraId="664429BD" w14:textId="77777777" w:rsidR="003C6B22" w:rsidRPr="003C6B22" w:rsidRDefault="003C6B22" w:rsidP="003C6B22">
            <w:pPr>
              <w:cnfStyle w:val="000000000000" w:firstRow="0" w:lastRow="0" w:firstColumn="0" w:lastColumn="0" w:oddVBand="0" w:evenVBand="0" w:oddHBand="0" w:evenHBand="0" w:firstRowFirstColumn="0" w:firstRowLastColumn="0" w:lastRowFirstColumn="0" w:lastRowLastColumn="0"/>
              <w:rPr>
                <w:color w:val="000000" w:themeColor="text1"/>
                <w:sz w:val="28"/>
                <w:szCs w:val="28"/>
              </w:rPr>
            </w:pPr>
            <w:r w:rsidRPr="003C6B22">
              <w:rPr>
                <w:color w:val="000000" w:themeColor="text1"/>
                <w:sz w:val="28"/>
                <w:szCs w:val="28"/>
              </w:rPr>
              <w:t>чергові</w:t>
            </w:r>
          </w:p>
        </w:tc>
        <w:tc>
          <w:tcPr>
            <w:tcW w:w="0" w:type="auto"/>
            <w:hideMark/>
          </w:tcPr>
          <w:p w14:paraId="60021ADD" w14:textId="77777777" w:rsidR="003C6B22" w:rsidRPr="003C6B22" w:rsidRDefault="003C6B22" w:rsidP="003C6B22">
            <w:pPr>
              <w:cnfStyle w:val="000000000000" w:firstRow="0" w:lastRow="0" w:firstColumn="0" w:lastColumn="0" w:oddVBand="0" w:evenVBand="0" w:oddHBand="0" w:evenHBand="0" w:firstRowFirstColumn="0" w:firstRowLastColumn="0" w:lastRowFirstColumn="0" w:lastRowLastColumn="0"/>
              <w:rPr>
                <w:color w:val="000000" w:themeColor="text1"/>
                <w:sz w:val="28"/>
                <w:szCs w:val="28"/>
              </w:rPr>
            </w:pPr>
            <w:r w:rsidRPr="003C6B22">
              <w:rPr>
                <w:color w:val="000000" w:themeColor="text1"/>
                <w:sz w:val="28"/>
                <w:szCs w:val="28"/>
              </w:rPr>
              <w:t>супротивні</w:t>
            </w:r>
          </w:p>
        </w:tc>
      </w:tr>
      <w:tr w:rsidR="003C6B22" w:rsidRPr="003C6B22" w14:paraId="030ED3D0" w14:textId="77777777" w:rsidTr="00A41D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5417EB5" w14:textId="77777777" w:rsidR="003C6B22" w:rsidRPr="003C6B22" w:rsidRDefault="003C6B22" w:rsidP="003C6B22">
            <w:pPr>
              <w:rPr>
                <w:color w:val="000000" w:themeColor="text1"/>
                <w:sz w:val="28"/>
                <w:szCs w:val="28"/>
              </w:rPr>
            </w:pPr>
            <w:r w:rsidRPr="003C6B22">
              <w:rPr>
                <w:color w:val="000000" w:themeColor="text1"/>
                <w:sz w:val="28"/>
                <w:szCs w:val="28"/>
              </w:rPr>
              <w:t>Квітка</w:t>
            </w:r>
          </w:p>
        </w:tc>
        <w:tc>
          <w:tcPr>
            <w:tcW w:w="0" w:type="auto"/>
            <w:hideMark/>
          </w:tcPr>
          <w:p w14:paraId="5CA6BC72" w14:textId="77777777" w:rsidR="003C6B22" w:rsidRPr="003C6B22" w:rsidRDefault="003C6B22" w:rsidP="003C6B22">
            <w:pPr>
              <w:cnfStyle w:val="000000100000" w:firstRow="0" w:lastRow="0" w:firstColumn="0" w:lastColumn="0" w:oddVBand="0" w:evenVBand="0" w:oddHBand="1" w:evenHBand="0" w:firstRowFirstColumn="0" w:firstRowLastColumn="0" w:lastRowFirstColumn="0" w:lastRowLastColumn="0"/>
              <w:rPr>
                <w:color w:val="000000" w:themeColor="text1"/>
                <w:sz w:val="28"/>
                <w:szCs w:val="28"/>
              </w:rPr>
            </w:pPr>
            <w:r w:rsidRPr="003C6B22">
              <w:rPr>
                <w:color w:val="000000" w:themeColor="text1"/>
                <w:sz w:val="28"/>
                <w:szCs w:val="28"/>
              </w:rPr>
              <w:t>правильна</w:t>
            </w:r>
          </w:p>
        </w:tc>
        <w:tc>
          <w:tcPr>
            <w:tcW w:w="0" w:type="auto"/>
            <w:hideMark/>
          </w:tcPr>
          <w:p w14:paraId="03984154" w14:textId="77777777" w:rsidR="003C6B22" w:rsidRPr="003C6B22" w:rsidRDefault="003C6B22" w:rsidP="003C6B22">
            <w:pPr>
              <w:cnfStyle w:val="000000100000" w:firstRow="0" w:lastRow="0" w:firstColumn="0" w:lastColumn="0" w:oddVBand="0" w:evenVBand="0" w:oddHBand="1" w:evenHBand="0" w:firstRowFirstColumn="0" w:firstRowLastColumn="0" w:lastRowFirstColumn="0" w:lastRowLastColumn="0"/>
              <w:rPr>
                <w:color w:val="000000" w:themeColor="text1"/>
                <w:sz w:val="28"/>
                <w:szCs w:val="28"/>
              </w:rPr>
            </w:pPr>
            <w:r w:rsidRPr="003C6B22">
              <w:rPr>
                <w:color w:val="000000" w:themeColor="text1"/>
                <w:sz w:val="28"/>
                <w:szCs w:val="28"/>
              </w:rPr>
              <w:t>часто неправильна</w:t>
            </w:r>
          </w:p>
        </w:tc>
      </w:tr>
      <w:tr w:rsidR="003C6B22" w:rsidRPr="003C6B22" w14:paraId="2FCA2FE6" w14:textId="77777777" w:rsidTr="00A41D24">
        <w:tc>
          <w:tcPr>
            <w:cnfStyle w:val="001000000000" w:firstRow="0" w:lastRow="0" w:firstColumn="1" w:lastColumn="0" w:oddVBand="0" w:evenVBand="0" w:oddHBand="0" w:evenHBand="0" w:firstRowFirstColumn="0" w:firstRowLastColumn="0" w:lastRowFirstColumn="0" w:lastRowLastColumn="0"/>
            <w:tcW w:w="0" w:type="auto"/>
            <w:hideMark/>
          </w:tcPr>
          <w:p w14:paraId="6AE0910D" w14:textId="77777777" w:rsidR="003C6B22" w:rsidRPr="003C6B22" w:rsidRDefault="003C6B22" w:rsidP="003C6B22">
            <w:pPr>
              <w:rPr>
                <w:color w:val="000000" w:themeColor="text1"/>
                <w:sz w:val="28"/>
                <w:szCs w:val="28"/>
              </w:rPr>
            </w:pPr>
            <w:r w:rsidRPr="003C6B22">
              <w:rPr>
                <w:color w:val="000000" w:themeColor="text1"/>
                <w:sz w:val="28"/>
                <w:szCs w:val="28"/>
              </w:rPr>
              <w:t>Плід</w:t>
            </w:r>
          </w:p>
        </w:tc>
        <w:tc>
          <w:tcPr>
            <w:tcW w:w="0" w:type="auto"/>
            <w:hideMark/>
          </w:tcPr>
          <w:p w14:paraId="44298C4C" w14:textId="77777777" w:rsidR="003C6B22" w:rsidRPr="003C6B22" w:rsidRDefault="003C6B22" w:rsidP="003C6B22">
            <w:pPr>
              <w:cnfStyle w:val="000000000000" w:firstRow="0" w:lastRow="0" w:firstColumn="0" w:lastColumn="0" w:oddVBand="0" w:evenVBand="0" w:oddHBand="0" w:evenHBand="0" w:firstRowFirstColumn="0" w:firstRowLastColumn="0" w:lastRowFirstColumn="0" w:lastRowLastColumn="0"/>
              <w:rPr>
                <w:color w:val="000000" w:themeColor="text1"/>
                <w:sz w:val="28"/>
                <w:szCs w:val="28"/>
              </w:rPr>
            </w:pPr>
            <w:r w:rsidRPr="003C6B22">
              <w:rPr>
                <w:color w:val="000000" w:themeColor="text1"/>
                <w:sz w:val="28"/>
                <w:szCs w:val="28"/>
              </w:rPr>
              <w:t>різноманітний</w:t>
            </w:r>
          </w:p>
        </w:tc>
        <w:tc>
          <w:tcPr>
            <w:tcW w:w="0" w:type="auto"/>
            <w:hideMark/>
          </w:tcPr>
          <w:p w14:paraId="08F811A9" w14:textId="77777777" w:rsidR="003C6B22" w:rsidRPr="003C6B22" w:rsidRDefault="003C6B22" w:rsidP="003C6B22">
            <w:pPr>
              <w:cnfStyle w:val="000000000000" w:firstRow="0" w:lastRow="0" w:firstColumn="0" w:lastColumn="0" w:oddVBand="0" w:evenVBand="0" w:oddHBand="0" w:evenHBand="0" w:firstRowFirstColumn="0" w:firstRowLastColumn="0" w:lastRowFirstColumn="0" w:lastRowLastColumn="0"/>
              <w:rPr>
                <w:color w:val="000000" w:themeColor="text1"/>
                <w:sz w:val="28"/>
                <w:szCs w:val="28"/>
              </w:rPr>
            </w:pPr>
            <w:r w:rsidRPr="003C6B22">
              <w:rPr>
                <w:color w:val="000000" w:themeColor="text1"/>
                <w:sz w:val="28"/>
                <w:szCs w:val="28"/>
              </w:rPr>
              <w:t>ягода</w:t>
            </w:r>
          </w:p>
        </w:tc>
      </w:tr>
      <w:tr w:rsidR="003C6B22" w:rsidRPr="003C6B22" w14:paraId="735ACA32" w14:textId="77777777" w:rsidTr="00A41D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9C6A89" w14:textId="77777777" w:rsidR="003C6B22" w:rsidRPr="003C6B22" w:rsidRDefault="003C6B22" w:rsidP="003C6B22">
            <w:pPr>
              <w:rPr>
                <w:color w:val="000000" w:themeColor="text1"/>
                <w:sz w:val="28"/>
                <w:szCs w:val="28"/>
              </w:rPr>
            </w:pPr>
            <w:r w:rsidRPr="003C6B22">
              <w:rPr>
                <w:color w:val="000000" w:themeColor="text1"/>
                <w:sz w:val="28"/>
                <w:szCs w:val="28"/>
              </w:rPr>
              <w:t>Основні речовини</w:t>
            </w:r>
          </w:p>
        </w:tc>
        <w:tc>
          <w:tcPr>
            <w:tcW w:w="0" w:type="auto"/>
            <w:hideMark/>
          </w:tcPr>
          <w:p w14:paraId="5DAFFDC2" w14:textId="77777777" w:rsidR="003C6B22" w:rsidRPr="003C6B22" w:rsidRDefault="003C6B22" w:rsidP="003C6B22">
            <w:pPr>
              <w:cnfStyle w:val="000000100000" w:firstRow="0" w:lastRow="0" w:firstColumn="0" w:lastColumn="0" w:oddVBand="0" w:evenVBand="0" w:oddHBand="1" w:evenHBand="0" w:firstRowFirstColumn="0" w:firstRowLastColumn="0" w:lastRowFirstColumn="0" w:lastRowLastColumn="0"/>
              <w:rPr>
                <w:color w:val="000000" w:themeColor="text1"/>
                <w:sz w:val="28"/>
                <w:szCs w:val="28"/>
              </w:rPr>
            </w:pPr>
            <w:r w:rsidRPr="003C6B22">
              <w:rPr>
                <w:color w:val="000000" w:themeColor="text1"/>
                <w:sz w:val="28"/>
                <w:szCs w:val="28"/>
              </w:rPr>
              <w:t>флавоноїди, дубильні</w:t>
            </w:r>
          </w:p>
        </w:tc>
        <w:tc>
          <w:tcPr>
            <w:tcW w:w="0" w:type="auto"/>
            <w:hideMark/>
          </w:tcPr>
          <w:p w14:paraId="43A6DC36" w14:textId="77777777" w:rsidR="003C6B22" w:rsidRPr="003C6B22" w:rsidRDefault="003C6B22" w:rsidP="003C6B22">
            <w:pPr>
              <w:cnfStyle w:val="000000100000" w:firstRow="0" w:lastRow="0" w:firstColumn="0" w:lastColumn="0" w:oddVBand="0" w:evenVBand="0" w:oddHBand="1" w:evenHBand="0" w:firstRowFirstColumn="0" w:firstRowLastColumn="0" w:lastRowFirstColumn="0" w:lastRowLastColumn="0"/>
              <w:rPr>
                <w:color w:val="000000" w:themeColor="text1"/>
                <w:sz w:val="28"/>
                <w:szCs w:val="28"/>
              </w:rPr>
            </w:pPr>
            <w:r w:rsidRPr="003C6B22">
              <w:rPr>
                <w:color w:val="000000" w:themeColor="text1"/>
                <w:sz w:val="28"/>
                <w:szCs w:val="28"/>
              </w:rPr>
              <w:t>флавоноїди, антоціани</w:t>
            </w:r>
          </w:p>
        </w:tc>
      </w:tr>
    </w:tbl>
    <w:p w14:paraId="1793783D" w14:textId="4BF27836" w:rsidR="003C6B22" w:rsidRPr="003C6B22" w:rsidRDefault="003C6B22" w:rsidP="003C6B22">
      <w:pPr>
        <w:spacing w:before="100" w:beforeAutospacing="1" w:after="100" w:afterAutospacing="1"/>
        <w:outlineLvl w:val="1"/>
        <w:rPr>
          <w:b/>
          <w:bCs/>
          <w:color w:val="000000"/>
          <w:sz w:val="28"/>
          <w:szCs w:val="28"/>
          <w:lang w:val="uk-UA"/>
        </w:rPr>
      </w:pPr>
      <w:r w:rsidRPr="003C6B22">
        <w:rPr>
          <w:b/>
          <w:bCs/>
          <w:color w:val="000000"/>
          <w:sz w:val="28"/>
          <w:szCs w:val="28"/>
        </w:rPr>
        <w:t>4. Значення у фарма</w:t>
      </w:r>
      <w:proofErr w:type="spellStart"/>
      <w:r w:rsidRPr="003C6B22">
        <w:rPr>
          <w:b/>
          <w:bCs/>
          <w:color w:val="000000"/>
          <w:sz w:val="28"/>
          <w:szCs w:val="28"/>
          <w:lang w:val="uk-UA"/>
        </w:rPr>
        <w:t>ції</w:t>
      </w:r>
      <w:proofErr w:type="spellEnd"/>
    </w:p>
    <w:p w14:paraId="0F788212" w14:textId="77777777" w:rsidR="003C6B22" w:rsidRPr="003C6B22" w:rsidRDefault="003C6B22">
      <w:pPr>
        <w:numPr>
          <w:ilvl w:val="0"/>
          <w:numId w:val="150"/>
        </w:numPr>
        <w:spacing w:before="100" w:beforeAutospacing="1" w:after="100" w:afterAutospacing="1"/>
        <w:rPr>
          <w:color w:val="000000"/>
          <w:sz w:val="28"/>
          <w:szCs w:val="28"/>
        </w:rPr>
      </w:pPr>
      <w:r w:rsidRPr="003C6B22">
        <w:rPr>
          <w:color w:val="000000"/>
          <w:sz w:val="28"/>
          <w:szCs w:val="28"/>
        </w:rPr>
        <w:t>джерело вітамінів і антиоксидантів;</w:t>
      </w:r>
    </w:p>
    <w:p w14:paraId="1D22B213" w14:textId="77777777" w:rsidR="003C6B22" w:rsidRPr="003C6B22" w:rsidRDefault="003C6B22">
      <w:pPr>
        <w:numPr>
          <w:ilvl w:val="0"/>
          <w:numId w:val="150"/>
        </w:numPr>
        <w:spacing w:before="100" w:beforeAutospacing="1" w:after="100" w:afterAutospacing="1"/>
        <w:rPr>
          <w:color w:val="000000"/>
          <w:sz w:val="28"/>
          <w:szCs w:val="28"/>
        </w:rPr>
      </w:pPr>
      <w:r w:rsidRPr="003C6B22">
        <w:rPr>
          <w:color w:val="000000"/>
          <w:sz w:val="28"/>
          <w:szCs w:val="28"/>
        </w:rPr>
        <w:t>широко використовуються у фітотерапії;</w:t>
      </w:r>
    </w:p>
    <w:p w14:paraId="57164BF5" w14:textId="77777777" w:rsidR="003C6B22" w:rsidRPr="003C6B22" w:rsidRDefault="003C6B22">
      <w:pPr>
        <w:numPr>
          <w:ilvl w:val="0"/>
          <w:numId w:val="150"/>
        </w:numPr>
        <w:spacing w:before="100" w:beforeAutospacing="1" w:after="100" w:afterAutospacing="1"/>
        <w:rPr>
          <w:color w:val="000000"/>
          <w:sz w:val="28"/>
          <w:szCs w:val="28"/>
        </w:rPr>
      </w:pPr>
      <w:r w:rsidRPr="003C6B22">
        <w:rPr>
          <w:color w:val="000000"/>
          <w:sz w:val="28"/>
          <w:szCs w:val="28"/>
        </w:rPr>
        <w:t>важливі для профілактичної медицини;</w:t>
      </w:r>
    </w:p>
    <w:p w14:paraId="5C960BFB" w14:textId="05CE1562" w:rsidR="003C6B22" w:rsidRPr="00A41D24" w:rsidRDefault="003C6B22">
      <w:pPr>
        <w:numPr>
          <w:ilvl w:val="0"/>
          <w:numId w:val="150"/>
        </w:numPr>
        <w:spacing w:before="100" w:beforeAutospacing="1" w:after="100" w:afterAutospacing="1"/>
        <w:rPr>
          <w:color w:val="000000"/>
          <w:sz w:val="28"/>
          <w:szCs w:val="28"/>
        </w:rPr>
      </w:pPr>
      <w:r w:rsidRPr="003C6B22">
        <w:rPr>
          <w:color w:val="000000"/>
          <w:sz w:val="28"/>
          <w:szCs w:val="28"/>
        </w:rPr>
        <w:t>мають низьку токсичність і хорошу переносимість.</w:t>
      </w:r>
    </w:p>
    <w:p w14:paraId="5A326AC5" w14:textId="562DF48E" w:rsidR="003C6B22" w:rsidRPr="00E952A2" w:rsidRDefault="003C6B22" w:rsidP="003C6B22">
      <w:pPr>
        <w:contextualSpacing/>
        <w:jc w:val="both"/>
        <w:rPr>
          <w:rStyle w:val="fontstyle01"/>
          <w:sz w:val="28"/>
          <w:szCs w:val="28"/>
        </w:rPr>
      </w:pPr>
      <w:r w:rsidRPr="00E952A2">
        <w:rPr>
          <w:b/>
          <w:bCs/>
          <w:sz w:val="28"/>
          <w:szCs w:val="28"/>
          <w:lang w:eastAsia="uk-UA" w:bidi="uk-UA"/>
        </w:rPr>
        <w:t>Питання для самоконтролю до теми:</w:t>
      </w:r>
    </w:p>
    <w:p w14:paraId="1E911C13" w14:textId="035671AE" w:rsidR="003C6B22" w:rsidRDefault="003C6B22" w:rsidP="003C3B4E">
      <w:pPr>
        <w:spacing w:line="276" w:lineRule="auto"/>
        <w:jc w:val="both"/>
        <w:rPr>
          <w:color w:val="000000"/>
          <w:sz w:val="28"/>
          <w:szCs w:val="28"/>
        </w:rPr>
      </w:pPr>
    </w:p>
    <w:p w14:paraId="4B15FD7F" w14:textId="4C850639" w:rsidR="003C6B22" w:rsidRPr="003C6B22" w:rsidRDefault="003C6B22">
      <w:pPr>
        <w:pStyle w:val="a9"/>
        <w:numPr>
          <w:ilvl w:val="0"/>
          <w:numId w:val="151"/>
        </w:numPr>
        <w:rPr>
          <w:sz w:val="28"/>
          <w:szCs w:val="28"/>
        </w:rPr>
      </w:pPr>
      <w:r w:rsidRPr="003C6B22">
        <w:rPr>
          <w:sz w:val="28"/>
          <w:szCs w:val="28"/>
        </w:rPr>
        <w:t>Які ознаки родини Rosaceae?</w:t>
      </w:r>
    </w:p>
    <w:p w14:paraId="25AAC01D" w14:textId="499AF0BC" w:rsidR="003C6B22" w:rsidRPr="003C6B22" w:rsidRDefault="003C6B22">
      <w:pPr>
        <w:pStyle w:val="a9"/>
        <w:numPr>
          <w:ilvl w:val="0"/>
          <w:numId w:val="151"/>
        </w:numPr>
        <w:rPr>
          <w:sz w:val="28"/>
          <w:szCs w:val="28"/>
        </w:rPr>
      </w:pPr>
      <w:r w:rsidRPr="003C6B22">
        <w:rPr>
          <w:sz w:val="28"/>
          <w:szCs w:val="28"/>
        </w:rPr>
        <w:t>Які біологічно активні речовини характерні для розоцвітих?</w:t>
      </w:r>
    </w:p>
    <w:p w14:paraId="2298DD3F" w14:textId="7277D105" w:rsidR="003C6B22" w:rsidRPr="003C6B22" w:rsidRDefault="003C6B22">
      <w:pPr>
        <w:pStyle w:val="a9"/>
        <w:numPr>
          <w:ilvl w:val="0"/>
          <w:numId w:val="151"/>
        </w:numPr>
        <w:rPr>
          <w:sz w:val="28"/>
          <w:szCs w:val="28"/>
        </w:rPr>
      </w:pPr>
      <w:r w:rsidRPr="003C6B22">
        <w:rPr>
          <w:sz w:val="28"/>
          <w:szCs w:val="28"/>
        </w:rPr>
        <w:t>Яке значення має шипшина у медицині?</w:t>
      </w:r>
    </w:p>
    <w:p w14:paraId="5D6C8304" w14:textId="0D96E57D" w:rsidR="003C6B22" w:rsidRPr="003C6B22" w:rsidRDefault="003C6B22">
      <w:pPr>
        <w:pStyle w:val="a9"/>
        <w:numPr>
          <w:ilvl w:val="0"/>
          <w:numId w:val="151"/>
        </w:numPr>
        <w:rPr>
          <w:sz w:val="28"/>
          <w:szCs w:val="28"/>
        </w:rPr>
      </w:pPr>
      <w:r w:rsidRPr="003C6B22">
        <w:rPr>
          <w:sz w:val="28"/>
          <w:szCs w:val="28"/>
        </w:rPr>
        <w:t>Які властивості глоду?</w:t>
      </w:r>
    </w:p>
    <w:p w14:paraId="26EB1515" w14:textId="21D7F1F4" w:rsidR="003C6B22" w:rsidRPr="003C6B22" w:rsidRDefault="003C6B22">
      <w:pPr>
        <w:pStyle w:val="a9"/>
        <w:numPr>
          <w:ilvl w:val="0"/>
          <w:numId w:val="151"/>
        </w:numPr>
        <w:rPr>
          <w:sz w:val="28"/>
          <w:szCs w:val="28"/>
        </w:rPr>
      </w:pPr>
      <w:r w:rsidRPr="003C6B22">
        <w:rPr>
          <w:sz w:val="28"/>
          <w:szCs w:val="28"/>
        </w:rPr>
        <w:t>Які ознаки родини Caprifoliaceae?</w:t>
      </w:r>
    </w:p>
    <w:p w14:paraId="23949E4C" w14:textId="5663C5C2" w:rsidR="003C6B22" w:rsidRPr="003C6B22" w:rsidRDefault="003C6B22">
      <w:pPr>
        <w:pStyle w:val="a9"/>
        <w:numPr>
          <w:ilvl w:val="0"/>
          <w:numId w:val="151"/>
        </w:numPr>
        <w:rPr>
          <w:sz w:val="28"/>
          <w:szCs w:val="28"/>
        </w:rPr>
      </w:pPr>
      <w:r w:rsidRPr="003C6B22">
        <w:rPr>
          <w:sz w:val="28"/>
          <w:szCs w:val="28"/>
        </w:rPr>
        <w:t>Які речовини містять жимолостеві?</w:t>
      </w:r>
    </w:p>
    <w:p w14:paraId="17899105" w14:textId="33E432D3" w:rsidR="003C6B22" w:rsidRPr="003C6B22" w:rsidRDefault="003C6B22">
      <w:pPr>
        <w:pStyle w:val="a9"/>
        <w:numPr>
          <w:ilvl w:val="0"/>
          <w:numId w:val="151"/>
        </w:numPr>
        <w:rPr>
          <w:sz w:val="28"/>
          <w:szCs w:val="28"/>
        </w:rPr>
      </w:pPr>
      <w:r w:rsidRPr="003C6B22">
        <w:rPr>
          <w:sz w:val="28"/>
          <w:szCs w:val="28"/>
        </w:rPr>
        <w:t>Яке застосування бузини чорної?</w:t>
      </w:r>
    </w:p>
    <w:p w14:paraId="138D2444" w14:textId="2EDD73E4" w:rsidR="003C6B22" w:rsidRPr="003C6B22" w:rsidRDefault="003C6B22">
      <w:pPr>
        <w:pStyle w:val="a9"/>
        <w:numPr>
          <w:ilvl w:val="0"/>
          <w:numId w:val="151"/>
        </w:numPr>
        <w:rPr>
          <w:sz w:val="28"/>
          <w:szCs w:val="28"/>
        </w:rPr>
      </w:pPr>
      <w:r w:rsidRPr="003C6B22">
        <w:rPr>
          <w:sz w:val="28"/>
          <w:szCs w:val="28"/>
        </w:rPr>
        <w:t>Які фармакологічні властивості валеріани?</w:t>
      </w:r>
    </w:p>
    <w:p w14:paraId="28B50811" w14:textId="5208C383" w:rsidR="003C6B22" w:rsidRPr="003C6B22" w:rsidRDefault="003C6B22">
      <w:pPr>
        <w:pStyle w:val="a9"/>
        <w:numPr>
          <w:ilvl w:val="0"/>
          <w:numId w:val="151"/>
        </w:numPr>
        <w:rPr>
          <w:sz w:val="28"/>
          <w:szCs w:val="28"/>
        </w:rPr>
      </w:pPr>
      <w:proofErr w:type="spellStart"/>
      <w:r w:rsidRPr="003C6B22">
        <w:rPr>
          <w:sz w:val="28"/>
          <w:szCs w:val="28"/>
        </w:rPr>
        <w:t>Порівняйте</w:t>
      </w:r>
      <w:proofErr w:type="spellEnd"/>
      <w:r w:rsidRPr="003C6B22">
        <w:rPr>
          <w:sz w:val="28"/>
          <w:szCs w:val="28"/>
        </w:rPr>
        <w:t xml:space="preserve"> </w:t>
      </w:r>
      <w:proofErr w:type="spellStart"/>
      <w:r w:rsidRPr="003C6B22">
        <w:rPr>
          <w:sz w:val="28"/>
          <w:szCs w:val="28"/>
        </w:rPr>
        <w:t>родини</w:t>
      </w:r>
      <w:proofErr w:type="spellEnd"/>
      <w:r w:rsidRPr="003C6B22">
        <w:rPr>
          <w:sz w:val="28"/>
          <w:szCs w:val="28"/>
        </w:rPr>
        <w:t xml:space="preserve"> </w:t>
      </w:r>
      <w:proofErr w:type="spellStart"/>
      <w:r w:rsidRPr="003C6B22">
        <w:rPr>
          <w:sz w:val="28"/>
          <w:szCs w:val="28"/>
        </w:rPr>
        <w:t>Rosaceae</w:t>
      </w:r>
      <w:proofErr w:type="spellEnd"/>
      <w:r w:rsidRPr="003C6B22">
        <w:rPr>
          <w:sz w:val="28"/>
          <w:szCs w:val="28"/>
        </w:rPr>
        <w:t xml:space="preserve"> і </w:t>
      </w:r>
      <w:proofErr w:type="spellStart"/>
      <w:r w:rsidRPr="003C6B22">
        <w:rPr>
          <w:sz w:val="28"/>
          <w:szCs w:val="28"/>
        </w:rPr>
        <w:t>Caprifoliaceae</w:t>
      </w:r>
      <w:proofErr w:type="spellEnd"/>
      <w:r w:rsidRPr="003C6B22">
        <w:rPr>
          <w:sz w:val="28"/>
          <w:szCs w:val="28"/>
        </w:rPr>
        <w:t>.</w:t>
      </w:r>
    </w:p>
    <w:p w14:paraId="2653DD5B" w14:textId="00A26A72" w:rsidR="003C6B22" w:rsidRPr="003C6B22" w:rsidRDefault="003C6B22">
      <w:pPr>
        <w:pStyle w:val="a9"/>
        <w:numPr>
          <w:ilvl w:val="0"/>
          <w:numId w:val="151"/>
        </w:numPr>
        <w:spacing w:line="276" w:lineRule="auto"/>
        <w:jc w:val="both"/>
        <w:rPr>
          <w:color w:val="000000"/>
          <w:sz w:val="32"/>
          <w:szCs w:val="32"/>
        </w:rPr>
      </w:pPr>
      <w:r w:rsidRPr="003C6B22">
        <w:rPr>
          <w:sz w:val="28"/>
          <w:szCs w:val="28"/>
        </w:rPr>
        <w:t xml:space="preserve">Яке </w:t>
      </w:r>
      <w:proofErr w:type="spellStart"/>
      <w:r w:rsidRPr="003C6B22">
        <w:rPr>
          <w:sz w:val="28"/>
          <w:szCs w:val="28"/>
        </w:rPr>
        <w:t>значення</w:t>
      </w:r>
      <w:proofErr w:type="spellEnd"/>
      <w:r w:rsidRPr="003C6B22">
        <w:rPr>
          <w:sz w:val="28"/>
          <w:szCs w:val="28"/>
        </w:rPr>
        <w:t xml:space="preserve"> </w:t>
      </w:r>
      <w:proofErr w:type="spellStart"/>
      <w:r w:rsidRPr="003C6B22">
        <w:rPr>
          <w:sz w:val="28"/>
          <w:szCs w:val="28"/>
        </w:rPr>
        <w:t>цих</w:t>
      </w:r>
      <w:proofErr w:type="spellEnd"/>
      <w:r w:rsidRPr="003C6B22">
        <w:rPr>
          <w:sz w:val="28"/>
          <w:szCs w:val="28"/>
        </w:rPr>
        <w:t xml:space="preserve"> родин у </w:t>
      </w:r>
      <w:proofErr w:type="spellStart"/>
      <w:r w:rsidRPr="003C6B22">
        <w:rPr>
          <w:sz w:val="28"/>
          <w:szCs w:val="28"/>
        </w:rPr>
        <w:t>фармакогнозії</w:t>
      </w:r>
      <w:proofErr w:type="spellEnd"/>
      <w:r w:rsidRPr="003C6B22">
        <w:rPr>
          <w:sz w:val="28"/>
          <w:szCs w:val="28"/>
        </w:rPr>
        <w:t>?</w:t>
      </w:r>
    </w:p>
    <w:p w14:paraId="5D275001" w14:textId="77777777" w:rsidR="003C6B22" w:rsidRDefault="003C6B22" w:rsidP="003C3B4E">
      <w:pPr>
        <w:contextualSpacing/>
        <w:jc w:val="both"/>
        <w:rPr>
          <w:b/>
          <w:bCs/>
          <w:sz w:val="28"/>
          <w:szCs w:val="28"/>
          <w:lang w:eastAsia="uk-UA" w:bidi="uk-UA"/>
        </w:rPr>
      </w:pPr>
    </w:p>
    <w:p w14:paraId="4AFD98B0" w14:textId="483518F8" w:rsidR="003C3B4E" w:rsidRPr="00E952A2" w:rsidRDefault="003C3B4E" w:rsidP="003C3B4E">
      <w:pPr>
        <w:contextualSpacing/>
        <w:jc w:val="both"/>
        <w:rPr>
          <w:sz w:val="28"/>
          <w:szCs w:val="28"/>
        </w:rPr>
      </w:pPr>
      <w:r w:rsidRPr="00E952A2">
        <w:rPr>
          <w:b/>
          <w:bCs/>
          <w:sz w:val="28"/>
          <w:szCs w:val="28"/>
          <w:lang w:eastAsia="uk-UA" w:bidi="uk-UA"/>
        </w:rPr>
        <w:t xml:space="preserve">Список </w:t>
      </w:r>
      <w:proofErr w:type="spellStart"/>
      <w:r w:rsidRPr="00E952A2">
        <w:rPr>
          <w:b/>
          <w:bCs/>
          <w:sz w:val="28"/>
          <w:szCs w:val="28"/>
          <w:lang w:eastAsia="uk-UA" w:bidi="uk-UA"/>
        </w:rPr>
        <w:t>джерел</w:t>
      </w:r>
      <w:proofErr w:type="spellEnd"/>
      <w:r w:rsidRPr="00E952A2">
        <w:rPr>
          <w:b/>
          <w:bCs/>
          <w:sz w:val="28"/>
          <w:szCs w:val="28"/>
          <w:lang w:eastAsia="uk-UA" w:bidi="uk-UA"/>
        </w:rPr>
        <w:t xml:space="preserve"> до теми:</w:t>
      </w:r>
      <w:r w:rsidRPr="00E952A2">
        <w:rPr>
          <w:sz w:val="28"/>
          <w:szCs w:val="28"/>
        </w:rPr>
        <w:t xml:space="preserve"> </w:t>
      </w:r>
    </w:p>
    <w:p w14:paraId="7DD77FEF" w14:textId="77777777" w:rsidR="003C3B4E" w:rsidRPr="00E952A2" w:rsidRDefault="003C3B4E" w:rsidP="003C3B4E">
      <w:pPr>
        <w:contextualSpacing/>
        <w:rPr>
          <w:b/>
          <w:sz w:val="28"/>
          <w:szCs w:val="28"/>
        </w:rPr>
      </w:pPr>
    </w:p>
    <w:p w14:paraId="4F53F886"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6371FA87"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26A502AF" w14:textId="77777777" w:rsidR="003C3B4E" w:rsidRPr="00E952A2" w:rsidRDefault="003C3B4E" w:rsidP="003C3B4E">
      <w:pPr>
        <w:pStyle w:val="Default"/>
        <w:spacing w:after="36"/>
        <w:ind w:firstLine="708"/>
        <w:contextualSpacing/>
        <w:jc w:val="both"/>
        <w:rPr>
          <w:sz w:val="28"/>
          <w:szCs w:val="28"/>
        </w:rPr>
      </w:pPr>
      <w:r w:rsidRPr="00E952A2">
        <w:rPr>
          <w:sz w:val="28"/>
          <w:szCs w:val="28"/>
        </w:rPr>
        <w:lastRenderedPageBreak/>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2364ADCC"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686C23C1"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17A4893E"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1E31D91B" w14:textId="77777777" w:rsidR="003C3B4E" w:rsidRPr="00E952A2" w:rsidRDefault="003C3B4E" w:rsidP="003C3B4E">
      <w:pPr>
        <w:pStyle w:val="Default"/>
        <w:ind w:firstLine="708"/>
        <w:contextualSpacing/>
        <w:jc w:val="both"/>
        <w:rPr>
          <w:sz w:val="28"/>
          <w:szCs w:val="28"/>
        </w:rPr>
      </w:pPr>
    </w:p>
    <w:p w14:paraId="7962A284"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5801AD9E"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536E766A"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4FC1AF8D"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54789567"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310880D0"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2E4270B9"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45EB35C9" w14:textId="77777777" w:rsidR="003C3B4E" w:rsidRPr="00E952A2" w:rsidRDefault="003C3B4E" w:rsidP="003C3B4E">
      <w:pPr>
        <w:pStyle w:val="Default"/>
        <w:contextualSpacing/>
        <w:rPr>
          <w:b/>
          <w:bCs/>
          <w:sz w:val="28"/>
          <w:szCs w:val="28"/>
          <w:lang w:val="uk-UA"/>
        </w:rPr>
      </w:pPr>
    </w:p>
    <w:p w14:paraId="6B7B2BEB"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6F50D6A5"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0B4776F3"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w:t>
      </w:r>
      <w:r w:rsidRPr="00E952A2">
        <w:rPr>
          <w:sz w:val="28"/>
          <w:szCs w:val="28"/>
          <w:lang w:val="uk-UA"/>
        </w:rPr>
        <w:lastRenderedPageBreak/>
        <w:t xml:space="preserve">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32"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4FAAF742"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33" w:history="1">
        <w:r w:rsidRPr="00E952A2">
          <w:rPr>
            <w:rStyle w:val="a3"/>
            <w:sz w:val="28"/>
            <w:szCs w:val="28"/>
          </w:rPr>
          <w:t>https://onmedu.edu.ua/biblioteka/</w:t>
        </w:r>
      </w:hyperlink>
    </w:p>
    <w:p w14:paraId="6CDC748B"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34" w:history="1">
        <w:r w:rsidRPr="00E952A2">
          <w:rPr>
            <w:rStyle w:val="a3"/>
            <w:sz w:val="28"/>
            <w:szCs w:val="28"/>
          </w:rPr>
          <w:t>https://info.odmu.edu.ua/chair/pharmacognosy/files</w:t>
        </w:r>
      </w:hyperlink>
    </w:p>
    <w:p w14:paraId="5FE1EB23" w14:textId="635B908D" w:rsidR="003C3B4E" w:rsidRDefault="003C3B4E" w:rsidP="006F6710">
      <w:pPr>
        <w:spacing w:line="276" w:lineRule="auto"/>
        <w:jc w:val="both"/>
        <w:rPr>
          <w:color w:val="000000"/>
          <w:sz w:val="28"/>
          <w:szCs w:val="28"/>
          <w:lang w:val="uk-UA"/>
        </w:rPr>
      </w:pPr>
    </w:p>
    <w:p w14:paraId="4AC55002" w14:textId="0E9B2DF4" w:rsidR="003C3B4E" w:rsidRDefault="003C3B4E" w:rsidP="006F6710">
      <w:pPr>
        <w:spacing w:line="276" w:lineRule="auto"/>
        <w:jc w:val="both"/>
        <w:rPr>
          <w:color w:val="000000"/>
          <w:sz w:val="28"/>
          <w:szCs w:val="28"/>
          <w:lang w:val="uk-UA"/>
        </w:rPr>
      </w:pPr>
    </w:p>
    <w:p w14:paraId="723E9938" w14:textId="6688E04B" w:rsidR="003C3B4E" w:rsidRDefault="003C3B4E" w:rsidP="006F6710">
      <w:pPr>
        <w:spacing w:line="276" w:lineRule="auto"/>
        <w:jc w:val="both"/>
        <w:rPr>
          <w:color w:val="000000"/>
          <w:sz w:val="28"/>
          <w:szCs w:val="28"/>
          <w:lang w:val="uk-UA"/>
        </w:rPr>
      </w:pPr>
    </w:p>
    <w:p w14:paraId="2C118D44" w14:textId="38653262" w:rsidR="003C3B4E" w:rsidRDefault="003C3B4E" w:rsidP="006F6710">
      <w:pPr>
        <w:spacing w:line="276" w:lineRule="auto"/>
        <w:jc w:val="both"/>
        <w:rPr>
          <w:color w:val="000000"/>
          <w:sz w:val="28"/>
          <w:szCs w:val="28"/>
          <w:lang w:val="uk-UA"/>
        </w:rPr>
      </w:pPr>
    </w:p>
    <w:p w14:paraId="1D4ABAC9" w14:textId="56EC7B0C" w:rsidR="003C3B4E" w:rsidRDefault="003C3B4E" w:rsidP="006F6710">
      <w:pPr>
        <w:spacing w:line="276" w:lineRule="auto"/>
        <w:jc w:val="both"/>
        <w:rPr>
          <w:color w:val="000000"/>
          <w:sz w:val="28"/>
          <w:szCs w:val="28"/>
          <w:lang w:val="uk-UA"/>
        </w:rPr>
      </w:pPr>
    </w:p>
    <w:p w14:paraId="493966E2" w14:textId="3A2CB8AE" w:rsidR="003C3B4E" w:rsidRDefault="003C3B4E" w:rsidP="006F6710">
      <w:pPr>
        <w:spacing w:line="276" w:lineRule="auto"/>
        <w:jc w:val="both"/>
        <w:rPr>
          <w:color w:val="000000"/>
          <w:sz w:val="28"/>
          <w:szCs w:val="28"/>
          <w:lang w:val="uk-UA"/>
        </w:rPr>
      </w:pPr>
    </w:p>
    <w:p w14:paraId="60B5B71D" w14:textId="363EAD73" w:rsidR="003C3B4E" w:rsidRDefault="003C3B4E" w:rsidP="006F6710">
      <w:pPr>
        <w:spacing w:line="276" w:lineRule="auto"/>
        <w:jc w:val="both"/>
        <w:rPr>
          <w:color w:val="000000"/>
          <w:sz w:val="28"/>
          <w:szCs w:val="28"/>
          <w:lang w:val="uk-UA"/>
        </w:rPr>
      </w:pPr>
    </w:p>
    <w:p w14:paraId="1D90ED6C" w14:textId="5BF0F723" w:rsidR="003C3B4E" w:rsidRDefault="003C3B4E" w:rsidP="006F6710">
      <w:pPr>
        <w:spacing w:line="276" w:lineRule="auto"/>
        <w:jc w:val="both"/>
        <w:rPr>
          <w:color w:val="000000"/>
          <w:sz w:val="28"/>
          <w:szCs w:val="28"/>
          <w:lang w:val="uk-UA"/>
        </w:rPr>
      </w:pPr>
    </w:p>
    <w:p w14:paraId="4645EEAE" w14:textId="03E25172" w:rsidR="003C3B4E" w:rsidRDefault="003C3B4E" w:rsidP="006F6710">
      <w:pPr>
        <w:spacing w:line="276" w:lineRule="auto"/>
        <w:jc w:val="both"/>
        <w:rPr>
          <w:color w:val="000000"/>
          <w:sz w:val="28"/>
          <w:szCs w:val="28"/>
          <w:lang w:val="uk-UA"/>
        </w:rPr>
      </w:pPr>
    </w:p>
    <w:p w14:paraId="1C5B39CA" w14:textId="72C4B6C6" w:rsidR="003C3B4E" w:rsidRDefault="003C3B4E" w:rsidP="006F6710">
      <w:pPr>
        <w:spacing w:line="276" w:lineRule="auto"/>
        <w:jc w:val="both"/>
        <w:rPr>
          <w:color w:val="000000"/>
          <w:sz w:val="28"/>
          <w:szCs w:val="28"/>
          <w:lang w:val="uk-UA"/>
        </w:rPr>
      </w:pPr>
    </w:p>
    <w:p w14:paraId="7FA4B333" w14:textId="6C7BB3AB" w:rsidR="003C3B4E" w:rsidRDefault="003C3B4E" w:rsidP="006F6710">
      <w:pPr>
        <w:spacing w:line="276" w:lineRule="auto"/>
        <w:jc w:val="both"/>
        <w:rPr>
          <w:color w:val="000000"/>
          <w:sz w:val="28"/>
          <w:szCs w:val="28"/>
          <w:lang w:val="uk-UA"/>
        </w:rPr>
      </w:pPr>
    </w:p>
    <w:p w14:paraId="009BD458" w14:textId="77777777" w:rsidR="003C6B22" w:rsidRDefault="003C6B22" w:rsidP="006F6710">
      <w:pPr>
        <w:spacing w:line="276" w:lineRule="auto"/>
        <w:jc w:val="both"/>
        <w:rPr>
          <w:b/>
          <w:bCs/>
          <w:color w:val="000000"/>
          <w:sz w:val="28"/>
          <w:szCs w:val="28"/>
          <w:lang w:val="uk-UA"/>
        </w:rPr>
      </w:pPr>
    </w:p>
    <w:p w14:paraId="636BEBCA" w14:textId="77777777" w:rsidR="00A41D24" w:rsidRDefault="00A41D24" w:rsidP="006F6710">
      <w:pPr>
        <w:spacing w:line="276" w:lineRule="auto"/>
        <w:jc w:val="both"/>
        <w:rPr>
          <w:b/>
          <w:bCs/>
          <w:color w:val="000000" w:themeColor="text1"/>
          <w:sz w:val="28"/>
          <w:szCs w:val="28"/>
          <w:lang w:val="uk-UA"/>
        </w:rPr>
      </w:pPr>
    </w:p>
    <w:p w14:paraId="757F553E" w14:textId="77777777" w:rsidR="00A41D24" w:rsidRDefault="00A41D24" w:rsidP="006F6710">
      <w:pPr>
        <w:spacing w:line="276" w:lineRule="auto"/>
        <w:jc w:val="both"/>
        <w:rPr>
          <w:b/>
          <w:bCs/>
          <w:color w:val="000000" w:themeColor="text1"/>
          <w:sz w:val="28"/>
          <w:szCs w:val="28"/>
          <w:lang w:val="uk-UA"/>
        </w:rPr>
      </w:pPr>
    </w:p>
    <w:p w14:paraId="6C1591A0" w14:textId="77777777" w:rsidR="00A41D24" w:rsidRDefault="00A41D24" w:rsidP="006F6710">
      <w:pPr>
        <w:spacing w:line="276" w:lineRule="auto"/>
        <w:jc w:val="both"/>
        <w:rPr>
          <w:b/>
          <w:bCs/>
          <w:color w:val="000000" w:themeColor="text1"/>
          <w:sz w:val="28"/>
          <w:szCs w:val="28"/>
          <w:lang w:val="uk-UA"/>
        </w:rPr>
      </w:pPr>
    </w:p>
    <w:p w14:paraId="6C63B60D" w14:textId="77777777" w:rsidR="00A41D24" w:rsidRDefault="00A41D24" w:rsidP="006F6710">
      <w:pPr>
        <w:spacing w:line="276" w:lineRule="auto"/>
        <w:jc w:val="both"/>
        <w:rPr>
          <w:b/>
          <w:bCs/>
          <w:color w:val="000000" w:themeColor="text1"/>
          <w:sz w:val="28"/>
          <w:szCs w:val="28"/>
          <w:lang w:val="uk-UA"/>
        </w:rPr>
      </w:pPr>
    </w:p>
    <w:p w14:paraId="26F05FEA" w14:textId="77777777" w:rsidR="00A41D24" w:rsidRDefault="00A41D24" w:rsidP="006F6710">
      <w:pPr>
        <w:spacing w:line="276" w:lineRule="auto"/>
        <w:jc w:val="both"/>
        <w:rPr>
          <w:b/>
          <w:bCs/>
          <w:color w:val="000000" w:themeColor="text1"/>
          <w:sz w:val="28"/>
          <w:szCs w:val="28"/>
          <w:lang w:val="uk-UA"/>
        </w:rPr>
      </w:pPr>
    </w:p>
    <w:p w14:paraId="01DB9342" w14:textId="77777777" w:rsidR="00A41D24" w:rsidRDefault="00A41D24" w:rsidP="006F6710">
      <w:pPr>
        <w:spacing w:line="276" w:lineRule="auto"/>
        <w:jc w:val="both"/>
        <w:rPr>
          <w:b/>
          <w:bCs/>
          <w:color w:val="000000" w:themeColor="text1"/>
          <w:sz w:val="28"/>
          <w:szCs w:val="28"/>
          <w:lang w:val="uk-UA"/>
        </w:rPr>
      </w:pPr>
    </w:p>
    <w:p w14:paraId="0B45B2D6" w14:textId="77777777" w:rsidR="00A41D24" w:rsidRDefault="00A41D24" w:rsidP="006F6710">
      <w:pPr>
        <w:spacing w:line="276" w:lineRule="auto"/>
        <w:jc w:val="both"/>
        <w:rPr>
          <w:b/>
          <w:bCs/>
          <w:color w:val="000000" w:themeColor="text1"/>
          <w:sz w:val="28"/>
          <w:szCs w:val="28"/>
          <w:lang w:val="uk-UA"/>
        </w:rPr>
      </w:pPr>
    </w:p>
    <w:p w14:paraId="3A80371D" w14:textId="77777777" w:rsidR="00A41D24" w:rsidRDefault="00A41D24" w:rsidP="006F6710">
      <w:pPr>
        <w:spacing w:line="276" w:lineRule="auto"/>
        <w:jc w:val="both"/>
        <w:rPr>
          <w:b/>
          <w:bCs/>
          <w:color w:val="000000" w:themeColor="text1"/>
          <w:sz w:val="28"/>
          <w:szCs w:val="28"/>
          <w:lang w:val="uk-UA"/>
        </w:rPr>
      </w:pPr>
    </w:p>
    <w:p w14:paraId="1C4F0198" w14:textId="77777777" w:rsidR="00A41D24" w:rsidRDefault="00A41D24" w:rsidP="006F6710">
      <w:pPr>
        <w:spacing w:line="276" w:lineRule="auto"/>
        <w:jc w:val="both"/>
        <w:rPr>
          <w:b/>
          <w:bCs/>
          <w:color w:val="000000" w:themeColor="text1"/>
          <w:sz w:val="28"/>
          <w:szCs w:val="28"/>
          <w:lang w:val="uk-UA"/>
        </w:rPr>
      </w:pPr>
    </w:p>
    <w:p w14:paraId="0B978F0D" w14:textId="77777777" w:rsidR="00A41D24" w:rsidRDefault="00A41D24" w:rsidP="006F6710">
      <w:pPr>
        <w:spacing w:line="276" w:lineRule="auto"/>
        <w:jc w:val="both"/>
        <w:rPr>
          <w:b/>
          <w:bCs/>
          <w:color w:val="000000" w:themeColor="text1"/>
          <w:sz w:val="28"/>
          <w:szCs w:val="28"/>
          <w:lang w:val="uk-UA"/>
        </w:rPr>
      </w:pPr>
    </w:p>
    <w:p w14:paraId="4AD0F462" w14:textId="77777777" w:rsidR="00A41D24" w:rsidRDefault="00A41D24" w:rsidP="006F6710">
      <w:pPr>
        <w:spacing w:line="276" w:lineRule="auto"/>
        <w:jc w:val="both"/>
        <w:rPr>
          <w:b/>
          <w:bCs/>
          <w:color w:val="000000" w:themeColor="text1"/>
          <w:sz w:val="28"/>
          <w:szCs w:val="28"/>
          <w:lang w:val="uk-UA"/>
        </w:rPr>
      </w:pPr>
    </w:p>
    <w:p w14:paraId="1671D334" w14:textId="77777777" w:rsidR="00A41D24" w:rsidRDefault="00A41D24" w:rsidP="006F6710">
      <w:pPr>
        <w:spacing w:line="276" w:lineRule="auto"/>
        <w:jc w:val="both"/>
        <w:rPr>
          <w:b/>
          <w:bCs/>
          <w:color w:val="000000" w:themeColor="text1"/>
          <w:sz w:val="28"/>
          <w:szCs w:val="28"/>
          <w:lang w:val="uk-UA"/>
        </w:rPr>
      </w:pPr>
    </w:p>
    <w:p w14:paraId="1243AEDE" w14:textId="77777777" w:rsidR="00A41D24" w:rsidRDefault="00A41D24" w:rsidP="006F6710">
      <w:pPr>
        <w:spacing w:line="276" w:lineRule="auto"/>
        <w:jc w:val="both"/>
        <w:rPr>
          <w:b/>
          <w:bCs/>
          <w:color w:val="000000" w:themeColor="text1"/>
          <w:sz w:val="28"/>
          <w:szCs w:val="28"/>
          <w:lang w:val="uk-UA"/>
        </w:rPr>
      </w:pPr>
    </w:p>
    <w:p w14:paraId="6C8D860C" w14:textId="77777777" w:rsidR="00A41D24" w:rsidRDefault="00A41D24" w:rsidP="006F6710">
      <w:pPr>
        <w:spacing w:line="276" w:lineRule="auto"/>
        <w:jc w:val="both"/>
        <w:rPr>
          <w:b/>
          <w:bCs/>
          <w:color w:val="000000" w:themeColor="text1"/>
          <w:sz w:val="28"/>
          <w:szCs w:val="28"/>
          <w:lang w:val="uk-UA"/>
        </w:rPr>
      </w:pPr>
    </w:p>
    <w:p w14:paraId="5055B4D3" w14:textId="77777777" w:rsidR="00A41D24" w:rsidRDefault="00A41D24" w:rsidP="006F6710">
      <w:pPr>
        <w:spacing w:line="276" w:lineRule="auto"/>
        <w:jc w:val="both"/>
        <w:rPr>
          <w:b/>
          <w:bCs/>
          <w:color w:val="000000" w:themeColor="text1"/>
          <w:sz w:val="28"/>
          <w:szCs w:val="28"/>
          <w:lang w:val="uk-UA"/>
        </w:rPr>
      </w:pPr>
    </w:p>
    <w:p w14:paraId="38F24332" w14:textId="77777777" w:rsidR="00A41D24" w:rsidRDefault="00A41D24" w:rsidP="006F6710">
      <w:pPr>
        <w:spacing w:line="276" w:lineRule="auto"/>
        <w:jc w:val="both"/>
        <w:rPr>
          <w:b/>
          <w:bCs/>
          <w:color w:val="000000" w:themeColor="text1"/>
          <w:sz w:val="28"/>
          <w:szCs w:val="28"/>
          <w:lang w:val="uk-UA"/>
        </w:rPr>
      </w:pPr>
    </w:p>
    <w:p w14:paraId="05C6FB30" w14:textId="77777777" w:rsidR="00A41D24" w:rsidRDefault="00A41D24" w:rsidP="006F6710">
      <w:pPr>
        <w:spacing w:line="276" w:lineRule="auto"/>
        <w:jc w:val="both"/>
        <w:rPr>
          <w:b/>
          <w:bCs/>
          <w:color w:val="000000" w:themeColor="text1"/>
          <w:sz w:val="28"/>
          <w:szCs w:val="28"/>
          <w:lang w:val="uk-UA"/>
        </w:rPr>
      </w:pPr>
    </w:p>
    <w:p w14:paraId="1B2205CD" w14:textId="77777777" w:rsidR="00A41D24" w:rsidRDefault="00A41D24" w:rsidP="006F6710">
      <w:pPr>
        <w:spacing w:line="276" w:lineRule="auto"/>
        <w:jc w:val="both"/>
        <w:rPr>
          <w:b/>
          <w:bCs/>
          <w:color w:val="000000" w:themeColor="text1"/>
          <w:sz w:val="28"/>
          <w:szCs w:val="28"/>
          <w:lang w:val="uk-UA"/>
        </w:rPr>
      </w:pPr>
    </w:p>
    <w:p w14:paraId="16A6D542" w14:textId="77777777" w:rsidR="00A41D24" w:rsidRDefault="00A41D24" w:rsidP="006F6710">
      <w:pPr>
        <w:spacing w:line="276" w:lineRule="auto"/>
        <w:jc w:val="both"/>
        <w:rPr>
          <w:b/>
          <w:bCs/>
          <w:color w:val="000000" w:themeColor="text1"/>
          <w:sz w:val="28"/>
          <w:szCs w:val="28"/>
          <w:lang w:val="uk-UA"/>
        </w:rPr>
      </w:pPr>
    </w:p>
    <w:p w14:paraId="2B492AD6" w14:textId="77777777" w:rsidR="00A41D24" w:rsidRDefault="00A41D24" w:rsidP="006F6710">
      <w:pPr>
        <w:spacing w:line="276" w:lineRule="auto"/>
        <w:jc w:val="both"/>
        <w:rPr>
          <w:b/>
          <w:bCs/>
          <w:color w:val="000000" w:themeColor="text1"/>
          <w:sz w:val="28"/>
          <w:szCs w:val="28"/>
          <w:lang w:val="uk-UA"/>
        </w:rPr>
      </w:pPr>
    </w:p>
    <w:p w14:paraId="786945BA" w14:textId="77777777" w:rsidR="00A41D24" w:rsidRDefault="00A41D24" w:rsidP="006F6710">
      <w:pPr>
        <w:spacing w:line="276" w:lineRule="auto"/>
        <w:jc w:val="both"/>
        <w:rPr>
          <w:b/>
          <w:bCs/>
          <w:color w:val="000000" w:themeColor="text1"/>
          <w:sz w:val="28"/>
          <w:szCs w:val="28"/>
          <w:lang w:val="uk-UA"/>
        </w:rPr>
      </w:pPr>
    </w:p>
    <w:p w14:paraId="43D03A7A" w14:textId="77777777" w:rsidR="00A41D24" w:rsidRDefault="00A41D24" w:rsidP="006F6710">
      <w:pPr>
        <w:spacing w:line="276" w:lineRule="auto"/>
        <w:jc w:val="both"/>
        <w:rPr>
          <w:b/>
          <w:bCs/>
          <w:color w:val="000000" w:themeColor="text1"/>
          <w:sz w:val="28"/>
          <w:szCs w:val="28"/>
          <w:lang w:val="uk-UA"/>
        </w:rPr>
      </w:pPr>
    </w:p>
    <w:p w14:paraId="42E2CE05" w14:textId="79A4D6C5" w:rsidR="003C3B4E" w:rsidRPr="003C6B22" w:rsidRDefault="003C3B4E" w:rsidP="006F6710">
      <w:pPr>
        <w:spacing w:line="276" w:lineRule="auto"/>
        <w:jc w:val="both"/>
        <w:rPr>
          <w:b/>
          <w:bCs/>
          <w:color w:val="000000" w:themeColor="text1"/>
          <w:sz w:val="28"/>
          <w:szCs w:val="28"/>
          <w:lang w:val="uk-UA"/>
        </w:rPr>
      </w:pPr>
      <w:r w:rsidRPr="003C6B22">
        <w:rPr>
          <w:b/>
          <w:bCs/>
          <w:color w:val="000000" w:themeColor="text1"/>
          <w:sz w:val="28"/>
          <w:szCs w:val="28"/>
          <w:lang w:val="uk-UA"/>
        </w:rPr>
        <w:lastRenderedPageBreak/>
        <w:t xml:space="preserve">Лекція 9. </w:t>
      </w:r>
      <w:proofErr w:type="spellStart"/>
      <w:r w:rsidRPr="003C6B22">
        <w:rPr>
          <w:b/>
          <w:bCs/>
          <w:color w:val="000000" w:themeColor="text1"/>
          <w:sz w:val="28"/>
          <w:szCs w:val="28"/>
        </w:rPr>
        <w:t>Родини</w:t>
      </w:r>
      <w:proofErr w:type="spellEnd"/>
      <w:r w:rsidRPr="003C6B22">
        <w:rPr>
          <w:b/>
          <w:bCs/>
          <w:color w:val="000000" w:themeColor="text1"/>
          <w:sz w:val="28"/>
          <w:szCs w:val="28"/>
        </w:rPr>
        <w:t xml:space="preserve"> </w:t>
      </w:r>
      <w:proofErr w:type="spellStart"/>
      <w:r w:rsidRPr="003C6B22">
        <w:rPr>
          <w:b/>
          <w:bCs/>
          <w:color w:val="000000" w:themeColor="text1"/>
          <w:sz w:val="28"/>
          <w:szCs w:val="28"/>
        </w:rPr>
        <w:t>бобові</w:t>
      </w:r>
      <w:proofErr w:type="spellEnd"/>
      <w:r w:rsidRPr="003C6B22">
        <w:rPr>
          <w:b/>
          <w:bCs/>
          <w:color w:val="000000" w:themeColor="text1"/>
          <w:sz w:val="28"/>
          <w:szCs w:val="28"/>
        </w:rPr>
        <w:t xml:space="preserve"> і </w:t>
      </w:r>
      <w:proofErr w:type="spellStart"/>
      <w:r w:rsidRPr="003C6B22">
        <w:rPr>
          <w:b/>
          <w:bCs/>
          <w:color w:val="000000" w:themeColor="text1"/>
          <w:sz w:val="28"/>
          <w:szCs w:val="28"/>
        </w:rPr>
        <w:t>верескові</w:t>
      </w:r>
      <w:proofErr w:type="spellEnd"/>
      <w:r w:rsidRPr="003C6B22">
        <w:rPr>
          <w:b/>
          <w:bCs/>
          <w:color w:val="000000" w:themeColor="text1"/>
          <w:sz w:val="28"/>
          <w:szCs w:val="28"/>
        </w:rPr>
        <w:t xml:space="preserve">, </w:t>
      </w:r>
      <w:proofErr w:type="spellStart"/>
      <w:r w:rsidRPr="003C6B22">
        <w:rPr>
          <w:b/>
          <w:bCs/>
          <w:color w:val="000000" w:themeColor="text1"/>
          <w:sz w:val="28"/>
          <w:szCs w:val="28"/>
        </w:rPr>
        <w:t>їх</w:t>
      </w:r>
      <w:proofErr w:type="spellEnd"/>
      <w:r w:rsidRPr="003C6B22">
        <w:rPr>
          <w:b/>
          <w:bCs/>
          <w:color w:val="000000" w:themeColor="text1"/>
          <w:sz w:val="28"/>
          <w:szCs w:val="28"/>
        </w:rPr>
        <w:t xml:space="preserve"> </w:t>
      </w:r>
      <w:proofErr w:type="spellStart"/>
      <w:r w:rsidRPr="003C6B22">
        <w:rPr>
          <w:b/>
          <w:bCs/>
          <w:color w:val="000000" w:themeColor="text1"/>
          <w:sz w:val="28"/>
          <w:szCs w:val="28"/>
        </w:rPr>
        <w:t>представники</w:t>
      </w:r>
      <w:proofErr w:type="spellEnd"/>
      <w:r w:rsidRPr="003C6B22">
        <w:rPr>
          <w:b/>
          <w:bCs/>
          <w:color w:val="000000" w:themeColor="text1"/>
          <w:sz w:val="28"/>
          <w:szCs w:val="28"/>
        </w:rPr>
        <w:t xml:space="preserve">, </w:t>
      </w:r>
      <w:proofErr w:type="spellStart"/>
      <w:r w:rsidRPr="003C6B22">
        <w:rPr>
          <w:b/>
          <w:bCs/>
          <w:color w:val="000000" w:themeColor="text1"/>
          <w:sz w:val="28"/>
          <w:szCs w:val="28"/>
        </w:rPr>
        <w:t>що</w:t>
      </w:r>
      <w:proofErr w:type="spellEnd"/>
      <w:r w:rsidRPr="003C6B22">
        <w:rPr>
          <w:b/>
          <w:bCs/>
          <w:color w:val="000000" w:themeColor="text1"/>
          <w:sz w:val="28"/>
          <w:szCs w:val="28"/>
        </w:rPr>
        <w:t xml:space="preserve"> </w:t>
      </w:r>
      <w:proofErr w:type="spellStart"/>
      <w:r w:rsidRPr="003C6B22">
        <w:rPr>
          <w:b/>
          <w:bCs/>
          <w:color w:val="000000" w:themeColor="text1"/>
          <w:sz w:val="28"/>
          <w:szCs w:val="28"/>
        </w:rPr>
        <w:t>мають</w:t>
      </w:r>
      <w:proofErr w:type="spellEnd"/>
      <w:r w:rsidRPr="003C6B22">
        <w:rPr>
          <w:b/>
          <w:bCs/>
          <w:color w:val="000000" w:themeColor="text1"/>
          <w:sz w:val="28"/>
          <w:szCs w:val="28"/>
        </w:rPr>
        <w:t xml:space="preserve"> </w:t>
      </w:r>
      <w:proofErr w:type="spellStart"/>
      <w:r w:rsidRPr="003C6B22">
        <w:rPr>
          <w:b/>
          <w:bCs/>
          <w:color w:val="000000" w:themeColor="text1"/>
          <w:sz w:val="28"/>
          <w:szCs w:val="28"/>
        </w:rPr>
        <w:t>медичне</w:t>
      </w:r>
      <w:proofErr w:type="spellEnd"/>
      <w:r w:rsidRPr="003C6B22">
        <w:rPr>
          <w:b/>
          <w:bCs/>
          <w:color w:val="000000" w:themeColor="text1"/>
          <w:sz w:val="28"/>
          <w:szCs w:val="28"/>
        </w:rPr>
        <w:t xml:space="preserve"> </w:t>
      </w:r>
      <w:proofErr w:type="spellStart"/>
      <w:r w:rsidRPr="003C6B22">
        <w:rPr>
          <w:b/>
          <w:bCs/>
          <w:color w:val="000000" w:themeColor="text1"/>
          <w:sz w:val="28"/>
          <w:szCs w:val="28"/>
        </w:rPr>
        <w:t>з</w:t>
      </w:r>
      <w:r w:rsidRPr="003C6B22">
        <w:rPr>
          <w:b/>
          <w:bCs/>
          <w:color w:val="000000" w:themeColor="text1"/>
          <w:sz w:val="28"/>
          <w:szCs w:val="28"/>
        </w:rPr>
        <w:t>а</w:t>
      </w:r>
      <w:r w:rsidRPr="003C6B22">
        <w:rPr>
          <w:b/>
          <w:bCs/>
          <w:color w:val="000000" w:themeColor="text1"/>
          <w:sz w:val="28"/>
          <w:szCs w:val="28"/>
        </w:rPr>
        <w:t>стосування</w:t>
      </w:r>
      <w:proofErr w:type="spellEnd"/>
    </w:p>
    <w:p w14:paraId="4FCC6D4A" w14:textId="77777777" w:rsidR="003C3B4E" w:rsidRPr="003C6B22" w:rsidRDefault="003C3B4E" w:rsidP="006F6710">
      <w:pPr>
        <w:spacing w:line="276" w:lineRule="auto"/>
        <w:jc w:val="both"/>
        <w:rPr>
          <w:b/>
          <w:bCs/>
          <w:color w:val="000000" w:themeColor="text1"/>
          <w:sz w:val="28"/>
          <w:szCs w:val="28"/>
          <w:lang w:val="uk-UA"/>
        </w:rPr>
      </w:pPr>
    </w:p>
    <w:p w14:paraId="048993B1" w14:textId="77777777" w:rsidR="003C6B22" w:rsidRPr="003C6B22" w:rsidRDefault="003C3B4E" w:rsidP="003C6B22">
      <w:pPr>
        <w:spacing w:line="276" w:lineRule="auto"/>
        <w:jc w:val="both"/>
        <w:rPr>
          <w:color w:val="000000" w:themeColor="text1"/>
          <w:sz w:val="28"/>
          <w:szCs w:val="28"/>
          <w:lang w:val="uk-UA"/>
        </w:rPr>
      </w:pPr>
      <w:proofErr w:type="spellStart"/>
      <w:r w:rsidRPr="003C6B22">
        <w:rPr>
          <w:b/>
          <w:bCs/>
          <w:color w:val="000000" w:themeColor="text1"/>
          <w:sz w:val="28"/>
          <w:szCs w:val="28"/>
          <w:lang w:val="uk-UA"/>
        </w:rPr>
        <w:t>Актуальність.</w:t>
      </w:r>
      <w:r w:rsidR="003C6B22" w:rsidRPr="003C6B22">
        <w:rPr>
          <w:color w:val="000000" w:themeColor="text1"/>
          <w:sz w:val="28"/>
          <w:szCs w:val="28"/>
          <w:lang w:val="uk-UA"/>
        </w:rPr>
        <w:t>Лікарські</w:t>
      </w:r>
      <w:proofErr w:type="spellEnd"/>
      <w:r w:rsidR="003C6B22" w:rsidRPr="003C6B22">
        <w:rPr>
          <w:color w:val="000000" w:themeColor="text1"/>
          <w:sz w:val="28"/>
          <w:szCs w:val="28"/>
          <w:lang w:val="uk-UA"/>
        </w:rPr>
        <w:t xml:space="preserve"> рослини родин </w:t>
      </w:r>
      <w:proofErr w:type="spellStart"/>
      <w:r w:rsidR="003C6B22" w:rsidRPr="003C6B22">
        <w:rPr>
          <w:rStyle w:val="aa"/>
          <w:b w:val="0"/>
          <w:bCs w:val="0"/>
          <w:i/>
          <w:iCs/>
          <w:color w:val="000000" w:themeColor="text1"/>
          <w:sz w:val="28"/>
          <w:szCs w:val="28"/>
        </w:rPr>
        <w:t>Fabaceae</w:t>
      </w:r>
      <w:proofErr w:type="spellEnd"/>
      <w:r w:rsidR="003C6B22" w:rsidRPr="003C6B22">
        <w:rPr>
          <w:b/>
          <w:bCs/>
          <w:i/>
          <w:iCs/>
          <w:color w:val="000000" w:themeColor="text1"/>
          <w:sz w:val="28"/>
          <w:szCs w:val="28"/>
          <w:lang w:val="uk-UA"/>
        </w:rPr>
        <w:t xml:space="preserve"> </w:t>
      </w:r>
      <w:r w:rsidR="003C6B22" w:rsidRPr="003C6B22">
        <w:rPr>
          <w:color w:val="000000" w:themeColor="text1"/>
          <w:sz w:val="28"/>
          <w:szCs w:val="28"/>
          <w:lang w:val="uk-UA"/>
        </w:rPr>
        <w:t xml:space="preserve">та </w:t>
      </w:r>
      <w:proofErr w:type="spellStart"/>
      <w:r w:rsidR="003C6B22" w:rsidRPr="003C6B22">
        <w:rPr>
          <w:rStyle w:val="aa"/>
          <w:b w:val="0"/>
          <w:bCs w:val="0"/>
          <w:i/>
          <w:iCs/>
          <w:color w:val="000000" w:themeColor="text1"/>
          <w:sz w:val="28"/>
          <w:szCs w:val="28"/>
        </w:rPr>
        <w:t>Ericaceae</w:t>
      </w:r>
      <w:proofErr w:type="spellEnd"/>
      <w:r w:rsidR="003C6B22" w:rsidRPr="003C6B22">
        <w:rPr>
          <w:b/>
          <w:bCs/>
          <w:i/>
          <w:iCs/>
          <w:color w:val="000000" w:themeColor="text1"/>
          <w:sz w:val="28"/>
          <w:szCs w:val="28"/>
          <w:lang w:val="uk-UA"/>
        </w:rPr>
        <w:t xml:space="preserve"> </w:t>
      </w:r>
      <w:r w:rsidR="003C6B22" w:rsidRPr="003C6B22">
        <w:rPr>
          <w:color w:val="000000" w:themeColor="text1"/>
          <w:sz w:val="28"/>
          <w:szCs w:val="28"/>
          <w:lang w:val="uk-UA"/>
        </w:rPr>
        <w:t>широко використовуються у сучасній медицині, фармації та фітотерапії.</w:t>
      </w:r>
    </w:p>
    <w:p w14:paraId="300DCF7C" w14:textId="4851C89A" w:rsidR="003C6B22" w:rsidRPr="003C6B22" w:rsidRDefault="003C6B22" w:rsidP="003C6B22">
      <w:pPr>
        <w:spacing w:line="276" w:lineRule="auto"/>
        <w:jc w:val="both"/>
        <w:rPr>
          <w:b/>
          <w:bCs/>
          <w:color w:val="000000" w:themeColor="text1"/>
          <w:sz w:val="28"/>
          <w:szCs w:val="28"/>
          <w:lang w:val="uk-UA"/>
        </w:rPr>
      </w:pPr>
      <w:proofErr w:type="spellStart"/>
      <w:r w:rsidRPr="003C6B22">
        <w:rPr>
          <w:color w:val="000000" w:themeColor="text1"/>
          <w:sz w:val="28"/>
          <w:szCs w:val="28"/>
        </w:rPr>
        <w:t>Представники</w:t>
      </w:r>
      <w:proofErr w:type="spellEnd"/>
      <w:r w:rsidRPr="003C6B22">
        <w:rPr>
          <w:color w:val="000000" w:themeColor="text1"/>
          <w:sz w:val="28"/>
          <w:szCs w:val="28"/>
        </w:rPr>
        <w:t xml:space="preserve"> </w:t>
      </w:r>
      <w:proofErr w:type="spellStart"/>
      <w:r w:rsidRPr="003C6B22">
        <w:rPr>
          <w:color w:val="000000" w:themeColor="text1"/>
          <w:sz w:val="28"/>
          <w:szCs w:val="28"/>
        </w:rPr>
        <w:t>родини</w:t>
      </w:r>
      <w:proofErr w:type="spellEnd"/>
      <w:r w:rsidRPr="003C6B22">
        <w:rPr>
          <w:color w:val="000000" w:themeColor="text1"/>
          <w:sz w:val="28"/>
          <w:szCs w:val="28"/>
        </w:rPr>
        <w:t xml:space="preserve"> </w:t>
      </w:r>
      <w:proofErr w:type="spellStart"/>
      <w:r w:rsidRPr="003C6B22">
        <w:rPr>
          <w:color w:val="000000" w:themeColor="text1"/>
          <w:sz w:val="28"/>
          <w:szCs w:val="28"/>
        </w:rPr>
        <w:t>Бобових</w:t>
      </w:r>
      <w:proofErr w:type="spellEnd"/>
      <w:r w:rsidRPr="003C6B22">
        <w:rPr>
          <w:color w:val="000000" w:themeColor="text1"/>
          <w:sz w:val="28"/>
          <w:szCs w:val="28"/>
        </w:rPr>
        <w:t xml:space="preserve"> є </w:t>
      </w:r>
      <w:proofErr w:type="spellStart"/>
      <w:r w:rsidRPr="003C6B22">
        <w:rPr>
          <w:color w:val="000000" w:themeColor="text1"/>
          <w:sz w:val="28"/>
          <w:szCs w:val="28"/>
        </w:rPr>
        <w:t>джерелом</w:t>
      </w:r>
      <w:proofErr w:type="spellEnd"/>
      <w:r w:rsidRPr="003C6B22">
        <w:rPr>
          <w:color w:val="000000" w:themeColor="text1"/>
          <w:sz w:val="28"/>
          <w:szCs w:val="28"/>
        </w:rPr>
        <w:t>:</w:t>
      </w:r>
    </w:p>
    <w:p w14:paraId="1CDDA6FC" w14:textId="77777777" w:rsidR="003C6B22" w:rsidRPr="003C6B22" w:rsidRDefault="003C6B22">
      <w:pPr>
        <w:numPr>
          <w:ilvl w:val="0"/>
          <w:numId w:val="152"/>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флавоноїдів</w:t>
      </w:r>
      <w:proofErr w:type="spellEnd"/>
      <w:r w:rsidRPr="003C6B22">
        <w:rPr>
          <w:color w:val="000000" w:themeColor="text1"/>
          <w:sz w:val="28"/>
          <w:szCs w:val="28"/>
        </w:rPr>
        <w:t xml:space="preserve"> </w:t>
      </w:r>
    </w:p>
    <w:p w14:paraId="7E5BCA57" w14:textId="77777777" w:rsidR="003C6B22" w:rsidRPr="003C6B22" w:rsidRDefault="003C6B22">
      <w:pPr>
        <w:numPr>
          <w:ilvl w:val="0"/>
          <w:numId w:val="152"/>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сапонінів</w:t>
      </w:r>
      <w:proofErr w:type="spellEnd"/>
      <w:r w:rsidRPr="003C6B22">
        <w:rPr>
          <w:color w:val="000000" w:themeColor="text1"/>
          <w:sz w:val="28"/>
          <w:szCs w:val="28"/>
        </w:rPr>
        <w:t xml:space="preserve"> </w:t>
      </w:r>
    </w:p>
    <w:p w14:paraId="226E5FAC" w14:textId="77777777" w:rsidR="003C6B22" w:rsidRPr="003C6B22" w:rsidRDefault="003C6B22">
      <w:pPr>
        <w:numPr>
          <w:ilvl w:val="0"/>
          <w:numId w:val="152"/>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алкалоїдів</w:t>
      </w:r>
      <w:proofErr w:type="spellEnd"/>
      <w:r w:rsidRPr="003C6B22">
        <w:rPr>
          <w:color w:val="000000" w:themeColor="text1"/>
          <w:sz w:val="28"/>
          <w:szCs w:val="28"/>
        </w:rPr>
        <w:t xml:space="preserve"> </w:t>
      </w:r>
    </w:p>
    <w:p w14:paraId="52909708" w14:textId="77777777" w:rsidR="003C6B22" w:rsidRPr="003C6B22" w:rsidRDefault="003C6B22">
      <w:pPr>
        <w:numPr>
          <w:ilvl w:val="0"/>
          <w:numId w:val="152"/>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білків</w:t>
      </w:r>
      <w:proofErr w:type="spellEnd"/>
      <w:r w:rsidRPr="003C6B22">
        <w:rPr>
          <w:color w:val="000000" w:themeColor="text1"/>
          <w:sz w:val="28"/>
          <w:szCs w:val="28"/>
        </w:rPr>
        <w:t xml:space="preserve"> та </w:t>
      </w:r>
      <w:proofErr w:type="spellStart"/>
      <w:r w:rsidRPr="003C6B22">
        <w:rPr>
          <w:color w:val="000000" w:themeColor="text1"/>
          <w:sz w:val="28"/>
          <w:szCs w:val="28"/>
        </w:rPr>
        <w:t>амінокислот</w:t>
      </w:r>
      <w:proofErr w:type="spellEnd"/>
      <w:r w:rsidRPr="003C6B22">
        <w:rPr>
          <w:color w:val="000000" w:themeColor="text1"/>
          <w:sz w:val="28"/>
          <w:szCs w:val="28"/>
        </w:rPr>
        <w:t xml:space="preserve"> </w:t>
      </w:r>
    </w:p>
    <w:p w14:paraId="1603E2FD" w14:textId="3B8759E6" w:rsidR="003C6B22" w:rsidRPr="003C6B22" w:rsidRDefault="003C6B22" w:rsidP="003C6B22">
      <w:pPr>
        <w:spacing w:before="100" w:beforeAutospacing="1" w:after="100" w:afterAutospacing="1"/>
        <w:contextualSpacing/>
        <w:jc w:val="both"/>
        <w:rPr>
          <w:color w:val="000000" w:themeColor="text1"/>
          <w:sz w:val="28"/>
          <w:szCs w:val="28"/>
        </w:rPr>
      </w:pPr>
      <w:r w:rsidRPr="003C6B22">
        <w:rPr>
          <w:color w:val="000000" w:themeColor="text1"/>
          <w:sz w:val="28"/>
          <w:szCs w:val="28"/>
        </w:rPr>
        <w:t xml:space="preserve">Родина </w:t>
      </w:r>
      <w:proofErr w:type="spellStart"/>
      <w:r w:rsidRPr="003C6B22">
        <w:rPr>
          <w:color w:val="000000" w:themeColor="text1"/>
          <w:sz w:val="28"/>
          <w:szCs w:val="28"/>
        </w:rPr>
        <w:t>Верескових</w:t>
      </w:r>
      <w:proofErr w:type="spellEnd"/>
      <w:r w:rsidRPr="003C6B22">
        <w:rPr>
          <w:color w:val="000000" w:themeColor="text1"/>
          <w:sz w:val="28"/>
          <w:szCs w:val="28"/>
        </w:rPr>
        <w:t xml:space="preserve"> </w:t>
      </w:r>
      <w:proofErr w:type="spellStart"/>
      <w:r w:rsidRPr="003C6B22">
        <w:rPr>
          <w:color w:val="000000" w:themeColor="text1"/>
          <w:sz w:val="28"/>
          <w:szCs w:val="28"/>
        </w:rPr>
        <w:t>містить</w:t>
      </w:r>
      <w:proofErr w:type="spellEnd"/>
      <w:r w:rsidRPr="003C6B22">
        <w:rPr>
          <w:color w:val="000000" w:themeColor="text1"/>
          <w:sz w:val="28"/>
          <w:szCs w:val="28"/>
        </w:rPr>
        <w:t xml:space="preserve"> </w:t>
      </w:r>
      <w:proofErr w:type="spellStart"/>
      <w:r w:rsidRPr="003C6B22">
        <w:rPr>
          <w:color w:val="000000" w:themeColor="text1"/>
          <w:sz w:val="28"/>
          <w:szCs w:val="28"/>
        </w:rPr>
        <w:t>рослини</w:t>
      </w:r>
      <w:proofErr w:type="spellEnd"/>
      <w:r w:rsidRPr="003C6B22">
        <w:rPr>
          <w:color w:val="000000" w:themeColor="text1"/>
          <w:sz w:val="28"/>
          <w:szCs w:val="28"/>
        </w:rPr>
        <w:t xml:space="preserve"> з:</w:t>
      </w:r>
    </w:p>
    <w:p w14:paraId="2E27B7B0" w14:textId="77777777" w:rsidR="003C6B22" w:rsidRPr="003C6B22" w:rsidRDefault="003C6B22">
      <w:pPr>
        <w:numPr>
          <w:ilvl w:val="0"/>
          <w:numId w:val="153"/>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антисептичними</w:t>
      </w:r>
      <w:proofErr w:type="spellEnd"/>
      <w:r w:rsidRPr="003C6B22">
        <w:rPr>
          <w:color w:val="000000" w:themeColor="text1"/>
          <w:sz w:val="28"/>
          <w:szCs w:val="28"/>
        </w:rPr>
        <w:t xml:space="preserve"> </w:t>
      </w:r>
    </w:p>
    <w:p w14:paraId="44BEA21F" w14:textId="77777777" w:rsidR="003C6B22" w:rsidRPr="003C6B22" w:rsidRDefault="003C6B22">
      <w:pPr>
        <w:numPr>
          <w:ilvl w:val="0"/>
          <w:numId w:val="153"/>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протизапальними</w:t>
      </w:r>
      <w:proofErr w:type="spellEnd"/>
      <w:r w:rsidRPr="003C6B22">
        <w:rPr>
          <w:color w:val="000000" w:themeColor="text1"/>
          <w:sz w:val="28"/>
          <w:szCs w:val="28"/>
        </w:rPr>
        <w:t xml:space="preserve"> </w:t>
      </w:r>
    </w:p>
    <w:p w14:paraId="22C32315" w14:textId="77777777" w:rsidR="003C6B22" w:rsidRPr="003C6B22" w:rsidRDefault="003C6B22">
      <w:pPr>
        <w:numPr>
          <w:ilvl w:val="0"/>
          <w:numId w:val="153"/>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діуретичними</w:t>
      </w:r>
      <w:proofErr w:type="spellEnd"/>
      <w:r w:rsidRPr="003C6B22">
        <w:rPr>
          <w:color w:val="000000" w:themeColor="text1"/>
          <w:sz w:val="28"/>
          <w:szCs w:val="28"/>
        </w:rPr>
        <w:t xml:space="preserve"> </w:t>
      </w:r>
      <w:proofErr w:type="spellStart"/>
      <w:r w:rsidRPr="003C6B22">
        <w:rPr>
          <w:color w:val="000000" w:themeColor="text1"/>
          <w:sz w:val="28"/>
          <w:szCs w:val="28"/>
        </w:rPr>
        <w:t>властивостями</w:t>
      </w:r>
      <w:proofErr w:type="spellEnd"/>
      <w:r w:rsidRPr="003C6B22">
        <w:rPr>
          <w:color w:val="000000" w:themeColor="text1"/>
          <w:sz w:val="28"/>
          <w:szCs w:val="28"/>
        </w:rPr>
        <w:t xml:space="preserve"> </w:t>
      </w:r>
    </w:p>
    <w:p w14:paraId="43300C51" w14:textId="77777777" w:rsidR="003C6B22" w:rsidRPr="003C6B22" w:rsidRDefault="003C6B22" w:rsidP="003C6B22">
      <w:pPr>
        <w:spacing w:before="100" w:beforeAutospacing="1" w:after="100" w:afterAutospacing="1"/>
        <w:contextualSpacing/>
        <w:jc w:val="both"/>
        <w:rPr>
          <w:color w:val="000000" w:themeColor="text1"/>
          <w:sz w:val="28"/>
          <w:szCs w:val="28"/>
        </w:rPr>
      </w:pPr>
    </w:p>
    <w:p w14:paraId="1C036959" w14:textId="332590C8" w:rsidR="003C6B22" w:rsidRPr="003C6B22" w:rsidRDefault="003C6B22" w:rsidP="003C6B22">
      <w:p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Знання</w:t>
      </w:r>
      <w:proofErr w:type="spellEnd"/>
      <w:r w:rsidRPr="003C6B22">
        <w:rPr>
          <w:color w:val="000000" w:themeColor="text1"/>
          <w:sz w:val="28"/>
          <w:szCs w:val="28"/>
        </w:rPr>
        <w:t xml:space="preserve"> </w:t>
      </w:r>
      <w:proofErr w:type="spellStart"/>
      <w:r w:rsidRPr="003C6B22">
        <w:rPr>
          <w:color w:val="000000" w:themeColor="text1"/>
          <w:sz w:val="28"/>
          <w:szCs w:val="28"/>
        </w:rPr>
        <w:t>ботанічних</w:t>
      </w:r>
      <w:proofErr w:type="spellEnd"/>
      <w:r w:rsidRPr="003C6B22">
        <w:rPr>
          <w:color w:val="000000" w:themeColor="text1"/>
          <w:sz w:val="28"/>
          <w:szCs w:val="28"/>
        </w:rPr>
        <w:t xml:space="preserve"> </w:t>
      </w:r>
      <w:proofErr w:type="spellStart"/>
      <w:r w:rsidRPr="003C6B22">
        <w:rPr>
          <w:color w:val="000000" w:themeColor="text1"/>
          <w:sz w:val="28"/>
          <w:szCs w:val="28"/>
        </w:rPr>
        <w:t>ознак</w:t>
      </w:r>
      <w:proofErr w:type="spellEnd"/>
      <w:r w:rsidRPr="003C6B22">
        <w:rPr>
          <w:color w:val="000000" w:themeColor="text1"/>
          <w:sz w:val="28"/>
          <w:szCs w:val="28"/>
        </w:rPr>
        <w:t xml:space="preserve">, </w:t>
      </w:r>
      <w:proofErr w:type="spellStart"/>
      <w:r w:rsidRPr="003C6B22">
        <w:rPr>
          <w:color w:val="000000" w:themeColor="text1"/>
          <w:sz w:val="28"/>
          <w:szCs w:val="28"/>
        </w:rPr>
        <w:t>хімічного</w:t>
      </w:r>
      <w:proofErr w:type="spellEnd"/>
      <w:r w:rsidRPr="003C6B22">
        <w:rPr>
          <w:color w:val="000000" w:themeColor="text1"/>
          <w:sz w:val="28"/>
          <w:szCs w:val="28"/>
        </w:rPr>
        <w:t xml:space="preserve"> складу та </w:t>
      </w:r>
      <w:proofErr w:type="spellStart"/>
      <w:r w:rsidRPr="003C6B22">
        <w:rPr>
          <w:color w:val="000000" w:themeColor="text1"/>
          <w:sz w:val="28"/>
          <w:szCs w:val="28"/>
        </w:rPr>
        <w:t>фармакологічної</w:t>
      </w:r>
      <w:proofErr w:type="spellEnd"/>
      <w:r w:rsidRPr="003C6B22">
        <w:rPr>
          <w:color w:val="000000" w:themeColor="text1"/>
          <w:sz w:val="28"/>
          <w:szCs w:val="28"/>
        </w:rPr>
        <w:t xml:space="preserve"> </w:t>
      </w:r>
      <w:proofErr w:type="spellStart"/>
      <w:r w:rsidRPr="003C6B22">
        <w:rPr>
          <w:color w:val="000000" w:themeColor="text1"/>
          <w:sz w:val="28"/>
          <w:szCs w:val="28"/>
        </w:rPr>
        <w:t>дії</w:t>
      </w:r>
      <w:proofErr w:type="spellEnd"/>
      <w:r w:rsidRPr="003C6B22">
        <w:rPr>
          <w:color w:val="000000" w:themeColor="text1"/>
          <w:sz w:val="28"/>
          <w:szCs w:val="28"/>
        </w:rPr>
        <w:t xml:space="preserve"> </w:t>
      </w:r>
      <w:proofErr w:type="spellStart"/>
      <w:r w:rsidRPr="003C6B22">
        <w:rPr>
          <w:color w:val="000000" w:themeColor="text1"/>
          <w:sz w:val="28"/>
          <w:szCs w:val="28"/>
        </w:rPr>
        <w:t>цих</w:t>
      </w:r>
      <w:proofErr w:type="spellEnd"/>
      <w:r w:rsidRPr="003C6B22">
        <w:rPr>
          <w:color w:val="000000" w:themeColor="text1"/>
          <w:sz w:val="28"/>
          <w:szCs w:val="28"/>
        </w:rPr>
        <w:t xml:space="preserve"> </w:t>
      </w:r>
      <w:proofErr w:type="spellStart"/>
      <w:r w:rsidRPr="003C6B22">
        <w:rPr>
          <w:color w:val="000000" w:themeColor="text1"/>
          <w:sz w:val="28"/>
          <w:szCs w:val="28"/>
        </w:rPr>
        <w:t>рослин</w:t>
      </w:r>
      <w:proofErr w:type="spellEnd"/>
      <w:r w:rsidRPr="003C6B22">
        <w:rPr>
          <w:color w:val="000000" w:themeColor="text1"/>
          <w:sz w:val="28"/>
          <w:szCs w:val="28"/>
        </w:rPr>
        <w:t xml:space="preserve"> є </w:t>
      </w:r>
      <w:proofErr w:type="spellStart"/>
      <w:r w:rsidRPr="003C6B22">
        <w:rPr>
          <w:color w:val="000000" w:themeColor="text1"/>
          <w:sz w:val="28"/>
          <w:szCs w:val="28"/>
        </w:rPr>
        <w:t>необхідним</w:t>
      </w:r>
      <w:proofErr w:type="spellEnd"/>
      <w:r w:rsidRPr="003C6B22">
        <w:rPr>
          <w:color w:val="000000" w:themeColor="text1"/>
          <w:sz w:val="28"/>
          <w:szCs w:val="28"/>
        </w:rPr>
        <w:t xml:space="preserve"> для:</w:t>
      </w:r>
    </w:p>
    <w:p w14:paraId="49ED38FF" w14:textId="77777777" w:rsidR="003C6B22" w:rsidRPr="003C6B22" w:rsidRDefault="003C6B22">
      <w:pPr>
        <w:numPr>
          <w:ilvl w:val="0"/>
          <w:numId w:val="154"/>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фармакогностичного</w:t>
      </w:r>
      <w:proofErr w:type="spellEnd"/>
      <w:r w:rsidRPr="003C6B22">
        <w:rPr>
          <w:color w:val="000000" w:themeColor="text1"/>
          <w:sz w:val="28"/>
          <w:szCs w:val="28"/>
        </w:rPr>
        <w:t xml:space="preserve"> </w:t>
      </w:r>
      <w:proofErr w:type="spellStart"/>
      <w:r w:rsidRPr="003C6B22">
        <w:rPr>
          <w:color w:val="000000" w:themeColor="text1"/>
          <w:sz w:val="28"/>
          <w:szCs w:val="28"/>
        </w:rPr>
        <w:t>аналізу</w:t>
      </w:r>
      <w:proofErr w:type="spellEnd"/>
      <w:r w:rsidRPr="003C6B22">
        <w:rPr>
          <w:color w:val="000000" w:themeColor="text1"/>
          <w:sz w:val="28"/>
          <w:szCs w:val="28"/>
        </w:rPr>
        <w:t xml:space="preserve"> </w:t>
      </w:r>
    </w:p>
    <w:p w14:paraId="2CB07B49" w14:textId="77777777" w:rsidR="003C6B22" w:rsidRPr="003C6B22" w:rsidRDefault="003C6B22">
      <w:pPr>
        <w:numPr>
          <w:ilvl w:val="0"/>
          <w:numId w:val="154"/>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раціонального</w:t>
      </w:r>
      <w:proofErr w:type="spellEnd"/>
      <w:r w:rsidRPr="003C6B22">
        <w:rPr>
          <w:color w:val="000000" w:themeColor="text1"/>
          <w:sz w:val="28"/>
          <w:szCs w:val="28"/>
        </w:rPr>
        <w:t xml:space="preserve"> </w:t>
      </w:r>
      <w:proofErr w:type="spellStart"/>
      <w:r w:rsidRPr="003C6B22">
        <w:rPr>
          <w:color w:val="000000" w:themeColor="text1"/>
          <w:sz w:val="28"/>
          <w:szCs w:val="28"/>
        </w:rPr>
        <w:t>підбору</w:t>
      </w:r>
      <w:proofErr w:type="spellEnd"/>
      <w:r w:rsidRPr="003C6B22">
        <w:rPr>
          <w:color w:val="000000" w:themeColor="text1"/>
          <w:sz w:val="28"/>
          <w:szCs w:val="28"/>
        </w:rPr>
        <w:t xml:space="preserve"> </w:t>
      </w:r>
      <w:proofErr w:type="spellStart"/>
      <w:r w:rsidRPr="003C6B22">
        <w:rPr>
          <w:color w:val="000000" w:themeColor="text1"/>
          <w:sz w:val="28"/>
          <w:szCs w:val="28"/>
        </w:rPr>
        <w:t>фітозасобів</w:t>
      </w:r>
      <w:proofErr w:type="spellEnd"/>
      <w:r w:rsidRPr="003C6B22">
        <w:rPr>
          <w:color w:val="000000" w:themeColor="text1"/>
          <w:sz w:val="28"/>
          <w:szCs w:val="28"/>
        </w:rPr>
        <w:t xml:space="preserve"> </w:t>
      </w:r>
    </w:p>
    <w:p w14:paraId="09766189" w14:textId="77777777" w:rsidR="003C6B22" w:rsidRPr="003C6B22" w:rsidRDefault="003C6B22">
      <w:pPr>
        <w:numPr>
          <w:ilvl w:val="0"/>
          <w:numId w:val="154"/>
        </w:numPr>
        <w:spacing w:before="100" w:beforeAutospacing="1" w:after="100" w:afterAutospacing="1"/>
        <w:contextualSpacing/>
        <w:jc w:val="both"/>
        <w:rPr>
          <w:color w:val="000000" w:themeColor="text1"/>
          <w:sz w:val="28"/>
          <w:szCs w:val="28"/>
        </w:rPr>
      </w:pPr>
      <w:proofErr w:type="spellStart"/>
      <w:r w:rsidRPr="003C6B22">
        <w:rPr>
          <w:color w:val="000000" w:themeColor="text1"/>
          <w:sz w:val="28"/>
          <w:szCs w:val="28"/>
        </w:rPr>
        <w:t>профілактики</w:t>
      </w:r>
      <w:proofErr w:type="spellEnd"/>
      <w:r w:rsidRPr="003C6B22">
        <w:rPr>
          <w:color w:val="000000" w:themeColor="text1"/>
          <w:sz w:val="28"/>
          <w:szCs w:val="28"/>
        </w:rPr>
        <w:t xml:space="preserve"> </w:t>
      </w:r>
      <w:proofErr w:type="spellStart"/>
      <w:r w:rsidRPr="003C6B22">
        <w:rPr>
          <w:color w:val="000000" w:themeColor="text1"/>
          <w:sz w:val="28"/>
          <w:szCs w:val="28"/>
        </w:rPr>
        <w:t>побічних</w:t>
      </w:r>
      <w:proofErr w:type="spellEnd"/>
      <w:r w:rsidRPr="003C6B22">
        <w:rPr>
          <w:color w:val="000000" w:themeColor="text1"/>
          <w:sz w:val="28"/>
          <w:szCs w:val="28"/>
        </w:rPr>
        <w:t xml:space="preserve"> </w:t>
      </w:r>
      <w:proofErr w:type="spellStart"/>
      <w:r w:rsidRPr="003C6B22">
        <w:rPr>
          <w:color w:val="000000" w:themeColor="text1"/>
          <w:sz w:val="28"/>
          <w:szCs w:val="28"/>
        </w:rPr>
        <w:t>ефектів</w:t>
      </w:r>
      <w:proofErr w:type="spellEnd"/>
      <w:r w:rsidRPr="003C6B22">
        <w:rPr>
          <w:color w:val="000000" w:themeColor="text1"/>
          <w:sz w:val="28"/>
          <w:szCs w:val="28"/>
        </w:rPr>
        <w:t xml:space="preserve"> </w:t>
      </w:r>
    </w:p>
    <w:p w14:paraId="5064CB54" w14:textId="77777777" w:rsidR="003C3B4E" w:rsidRPr="003C6B22" w:rsidRDefault="003C3B4E" w:rsidP="003C3B4E">
      <w:pPr>
        <w:spacing w:line="276" w:lineRule="auto"/>
        <w:jc w:val="both"/>
        <w:rPr>
          <w:color w:val="000000" w:themeColor="text1"/>
          <w:sz w:val="28"/>
          <w:szCs w:val="28"/>
          <w:lang w:val="uk-UA"/>
        </w:rPr>
      </w:pPr>
    </w:p>
    <w:p w14:paraId="38E91CFF" w14:textId="084C4C81" w:rsidR="003C3B4E" w:rsidRPr="003C6B22" w:rsidRDefault="003C3B4E" w:rsidP="003C3B4E">
      <w:pPr>
        <w:spacing w:line="276" w:lineRule="auto"/>
        <w:jc w:val="both"/>
        <w:rPr>
          <w:b/>
          <w:bCs/>
          <w:color w:val="000000" w:themeColor="text1"/>
          <w:sz w:val="28"/>
          <w:szCs w:val="28"/>
          <w:lang w:val="uk-UA"/>
        </w:rPr>
      </w:pPr>
      <w:r w:rsidRPr="003C6B22">
        <w:rPr>
          <w:b/>
          <w:bCs/>
          <w:color w:val="000000" w:themeColor="text1"/>
          <w:sz w:val="28"/>
          <w:szCs w:val="28"/>
          <w:lang w:val="uk-UA"/>
        </w:rPr>
        <w:t>Мета:</w:t>
      </w:r>
      <w:r w:rsidR="003C6B22" w:rsidRPr="003C6B22">
        <w:rPr>
          <w:b/>
          <w:bCs/>
          <w:color w:val="000000" w:themeColor="text1"/>
          <w:sz w:val="28"/>
          <w:szCs w:val="28"/>
          <w:lang w:val="uk-UA"/>
        </w:rPr>
        <w:t xml:space="preserve"> </w:t>
      </w:r>
      <w:r w:rsidR="003C6B22" w:rsidRPr="003C6B22">
        <w:rPr>
          <w:color w:val="000000" w:themeColor="text1"/>
          <w:sz w:val="28"/>
          <w:szCs w:val="28"/>
          <w:lang w:val="uk-UA"/>
        </w:rPr>
        <w:t xml:space="preserve">Сформувати у студентів знання про морфологічні та анатомічні особливості родин </w:t>
      </w:r>
      <w:proofErr w:type="spellStart"/>
      <w:r w:rsidR="003C6B22" w:rsidRPr="003C6B22">
        <w:rPr>
          <w:rStyle w:val="aa"/>
          <w:b w:val="0"/>
          <w:bCs w:val="0"/>
          <w:i/>
          <w:iCs/>
          <w:color w:val="000000" w:themeColor="text1"/>
          <w:sz w:val="28"/>
          <w:szCs w:val="28"/>
        </w:rPr>
        <w:t>Fabaceae</w:t>
      </w:r>
      <w:proofErr w:type="spellEnd"/>
      <w:r w:rsidR="003C6B22" w:rsidRPr="003C6B22">
        <w:rPr>
          <w:b/>
          <w:bCs/>
          <w:i/>
          <w:iCs/>
          <w:color w:val="000000" w:themeColor="text1"/>
          <w:sz w:val="28"/>
          <w:szCs w:val="28"/>
          <w:lang w:val="uk-UA"/>
        </w:rPr>
        <w:t xml:space="preserve"> </w:t>
      </w:r>
      <w:r w:rsidR="003C6B22" w:rsidRPr="003C6B22">
        <w:rPr>
          <w:color w:val="000000" w:themeColor="text1"/>
          <w:sz w:val="28"/>
          <w:szCs w:val="28"/>
          <w:lang w:val="uk-UA"/>
        </w:rPr>
        <w:t xml:space="preserve">та </w:t>
      </w:r>
      <w:proofErr w:type="spellStart"/>
      <w:r w:rsidR="003C6B22" w:rsidRPr="003C6B22">
        <w:rPr>
          <w:rStyle w:val="aa"/>
          <w:b w:val="0"/>
          <w:bCs w:val="0"/>
          <w:i/>
          <w:iCs/>
          <w:color w:val="000000" w:themeColor="text1"/>
          <w:sz w:val="28"/>
          <w:szCs w:val="28"/>
        </w:rPr>
        <w:t>Ericaceae</w:t>
      </w:r>
      <w:proofErr w:type="spellEnd"/>
      <w:r w:rsidR="003C6B22" w:rsidRPr="003C6B22">
        <w:rPr>
          <w:color w:val="000000" w:themeColor="text1"/>
          <w:sz w:val="28"/>
          <w:szCs w:val="28"/>
          <w:lang w:val="uk-UA"/>
        </w:rPr>
        <w:t>, їх хімічний склад, фармакологічні властивості та застосування у медицині.</w:t>
      </w:r>
    </w:p>
    <w:p w14:paraId="721F9487" w14:textId="77777777" w:rsidR="003C6B22" w:rsidRPr="003C6B22" w:rsidRDefault="003C6B22" w:rsidP="003C3B4E">
      <w:pPr>
        <w:spacing w:line="276" w:lineRule="auto"/>
        <w:jc w:val="both"/>
        <w:rPr>
          <w:b/>
          <w:bCs/>
          <w:color w:val="000000" w:themeColor="text1"/>
          <w:sz w:val="28"/>
          <w:szCs w:val="28"/>
          <w:lang w:val="uk-UA"/>
        </w:rPr>
      </w:pPr>
    </w:p>
    <w:p w14:paraId="620A3F3F" w14:textId="77777777" w:rsidR="003C3B4E" w:rsidRPr="003C6B22" w:rsidRDefault="003C3B4E" w:rsidP="003C3B4E">
      <w:pPr>
        <w:contextualSpacing/>
        <w:rPr>
          <w:rStyle w:val="fontstyle01"/>
          <w:color w:val="000000" w:themeColor="text1"/>
          <w:sz w:val="28"/>
          <w:szCs w:val="28"/>
          <w:lang w:val="uk-UA"/>
        </w:rPr>
      </w:pPr>
      <w:proofErr w:type="spellStart"/>
      <w:r w:rsidRPr="003C6B22">
        <w:rPr>
          <w:rStyle w:val="fontstyle01"/>
          <w:color w:val="000000" w:themeColor="text1"/>
          <w:sz w:val="28"/>
          <w:szCs w:val="28"/>
        </w:rPr>
        <w:t>Основні</w:t>
      </w:r>
      <w:proofErr w:type="spellEnd"/>
      <w:r w:rsidRPr="003C6B22">
        <w:rPr>
          <w:rStyle w:val="fontstyle01"/>
          <w:color w:val="000000" w:themeColor="text1"/>
          <w:sz w:val="28"/>
          <w:szCs w:val="28"/>
        </w:rPr>
        <w:t xml:space="preserve"> </w:t>
      </w:r>
      <w:proofErr w:type="spellStart"/>
      <w:r w:rsidRPr="003C6B22">
        <w:rPr>
          <w:rStyle w:val="fontstyle01"/>
          <w:color w:val="000000" w:themeColor="text1"/>
          <w:sz w:val="28"/>
          <w:szCs w:val="28"/>
        </w:rPr>
        <w:t>поняття</w:t>
      </w:r>
      <w:proofErr w:type="spellEnd"/>
      <w:r w:rsidRPr="003C6B22">
        <w:rPr>
          <w:rStyle w:val="fontstyle01"/>
          <w:color w:val="000000" w:themeColor="text1"/>
          <w:sz w:val="28"/>
          <w:szCs w:val="28"/>
          <w:lang w:val="uk-UA"/>
        </w:rPr>
        <w:t>:</w:t>
      </w:r>
    </w:p>
    <w:p w14:paraId="3E294135" w14:textId="4091EA91" w:rsidR="003C3B4E" w:rsidRPr="003C6B22" w:rsidRDefault="003C3B4E" w:rsidP="003C3B4E">
      <w:pPr>
        <w:contextualSpacing/>
        <w:rPr>
          <w:rStyle w:val="fontstyle01"/>
          <w:color w:val="000000" w:themeColor="text1"/>
          <w:sz w:val="28"/>
          <w:szCs w:val="28"/>
          <w:lang w:val="uk-UA"/>
        </w:rPr>
      </w:pPr>
    </w:p>
    <w:p w14:paraId="616C3862" w14:textId="7C7894A8" w:rsidR="003C6B22" w:rsidRPr="003C6B22" w:rsidRDefault="003C6B22">
      <w:pPr>
        <w:pStyle w:val="a9"/>
        <w:numPr>
          <w:ilvl w:val="0"/>
          <w:numId w:val="155"/>
        </w:numPr>
        <w:rPr>
          <w:color w:val="000000" w:themeColor="text1"/>
          <w:sz w:val="28"/>
          <w:szCs w:val="28"/>
        </w:rPr>
      </w:pPr>
      <w:proofErr w:type="spellStart"/>
      <w:r w:rsidRPr="003C6B22">
        <w:rPr>
          <w:color w:val="000000" w:themeColor="text1"/>
          <w:sz w:val="28"/>
          <w:szCs w:val="28"/>
        </w:rPr>
        <w:t>Fabaceae</w:t>
      </w:r>
      <w:proofErr w:type="spellEnd"/>
      <w:r w:rsidRPr="003C6B22">
        <w:rPr>
          <w:color w:val="000000" w:themeColor="text1"/>
          <w:sz w:val="28"/>
          <w:szCs w:val="28"/>
        </w:rPr>
        <w:t xml:space="preserve"> (</w:t>
      </w:r>
      <w:proofErr w:type="spellStart"/>
      <w:r w:rsidRPr="003C6B22">
        <w:rPr>
          <w:color w:val="000000" w:themeColor="text1"/>
          <w:sz w:val="28"/>
          <w:szCs w:val="28"/>
        </w:rPr>
        <w:t>Leguminosae</w:t>
      </w:r>
      <w:proofErr w:type="spellEnd"/>
      <w:r w:rsidRPr="003C6B22">
        <w:rPr>
          <w:color w:val="000000" w:themeColor="text1"/>
          <w:sz w:val="28"/>
          <w:szCs w:val="28"/>
        </w:rPr>
        <w:t xml:space="preserve">) </w:t>
      </w:r>
    </w:p>
    <w:p w14:paraId="0FBBF42D" w14:textId="76F84180" w:rsidR="003C6B22" w:rsidRPr="003C6B22" w:rsidRDefault="003C6B22">
      <w:pPr>
        <w:pStyle w:val="a9"/>
        <w:numPr>
          <w:ilvl w:val="0"/>
          <w:numId w:val="155"/>
        </w:numPr>
        <w:rPr>
          <w:color w:val="000000" w:themeColor="text1"/>
          <w:sz w:val="28"/>
          <w:szCs w:val="28"/>
        </w:rPr>
      </w:pPr>
      <w:proofErr w:type="spellStart"/>
      <w:r w:rsidRPr="003C6B22">
        <w:rPr>
          <w:color w:val="000000" w:themeColor="text1"/>
          <w:sz w:val="28"/>
          <w:szCs w:val="28"/>
        </w:rPr>
        <w:t>Ericaceae</w:t>
      </w:r>
      <w:proofErr w:type="spellEnd"/>
      <w:r w:rsidRPr="003C6B22">
        <w:rPr>
          <w:color w:val="000000" w:themeColor="text1"/>
          <w:sz w:val="28"/>
          <w:szCs w:val="28"/>
        </w:rPr>
        <w:t xml:space="preserve"> </w:t>
      </w:r>
    </w:p>
    <w:p w14:paraId="38931D64" w14:textId="52C15AC8" w:rsidR="003C6B22" w:rsidRPr="003C6B22" w:rsidRDefault="003C6B22">
      <w:pPr>
        <w:pStyle w:val="a9"/>
        <w:numPr>
          <w:ilvl w:val="0"/>
          <w:numId w:val="155"/>
        </w:numPr>
        <w:rPr>
          <w:color w:val="000000" w:themeColor="text1"/>
          <w:sz w:val="28"/>
          <w:szCs w:val="28"/>
        </w:rPr>
      </w:pPr>
      <w:r w:rsidRPr="003C6B22">
        <w:rPr>
          <w:color w:val="000000" w:themeColor="text1"/>
          <w:sz w:val="28"/>
          <w:szCs w:val="28"/>
        </w:rPr>
        <w:t xml:space="preserve">біб </w:t>
      </w:r>
    </w:p>
    <w:p w14:paraId="7EDB6442" w14:textId="15F9D435" w:rsidR="003C6B22" w:rsidRPr="003C6B22" w:rsidRDefault="003C6B22">
      <w:pPr>
        <w:pStyle w:val="a9"/>
        <w:numPr>
          <w:ilvl w:val="0"/>
          <w:numId w:val="155"/>
        </w:numPr>
        <w:rPr>
          <w:color w:val="000000" w:themeColor="text1"/>
          <w:sz w:val="28"/>
          <w:szCs w:val="28"/>
        </w:rPr>
      </w:pPr>
      <w:proofErr w:type="spellStart"/>
      <w:r w:rsidRPr="003C6B22">
        <w:rPr>
          <w:color w:val="000000" w:themeColor="text1"/>
          <w:sz w:val="28"/>
          <w:szCs w:val="28"/>
        </w:rPr>
        <w:t>метеликовий</w:t>
      </w:r>
      <w:proofErr w:type="spellEnd"/>
      <w:r w:rsidRPr="003C6B22">
        <w:rPr>
          <w:color w:val="000000" w:themeColor="text1"/>
          <w:sz w:val="28"/>
          <w:szCs w:val="28"/>
        </w:rPr>
        <w:t xml:space="preserve"> (</w:t>
      </w:r>
      <w:proofErr w:type="spellStart"/>
      <w:r w:rsidRPr="003C6B22">
        <w:rPr>
          <w:color w:val="000000" w:themeColor="text1"/>
          <w:sz w:val="28"/>
          <w:szCs w:val="28"/>
        </w:rPr>
        <w:t>папіліонаційний</w:t>
      </w:r>
      <w:proofErr w:type="spellEnd"/>
      <w:r w:rsidRPr="003C6B22">
        <w:rPr>
          <w:color w:val="000000" w:themeColor="text1"/>
          <w:sz w:val="28"/>
          <w:szCs w:val="28"/>
        </w:rPr>
        <w:t xml:space="preserve">) тип квітки </w:t>
      </w:r>
    </w:p>
    <w:p w14:paraId="41A23D80" w14:textId="41E6BE97" w:rsidR="003C6B22" w:rsidRPr="003C6B22" w:rsidRDefault="003C6B22">
      <w:pPr>
        <w:pStyle w:val="a9"/>
        <w:numPr>
          <w:ilvl w:val="0"/>
          <w:numId w:val="155"/>
        </w:numPr>
        <w:rPr>
          <w:color w:val="000000" w:themeColor="text1"/>
          <w:sz w:val="28"/>
          <w:szCs w:val="28"/>
        </w:rPr>
      </w:pPr>
      <w:proofErr w:type="spellStart"/>
      <w:r w:rsidRPr="003C6B22">
        <w:rPr>
          <w:color w:val="000000" w:themeColor="text1"/>
          <w:sz w:val="28"/>
          <w:szCs w:val="28"/>
        </w:rPr>
        <w:t>симбіоз</w:t>
      </w:r>
      <w:proofErr w:type="spellEnd"/>
      <w:r w:rsidRPr="003C6B22">
        <w:rPr>
          <w:color w:val="000000" w:themeColor="text1"/>
          <w:sz w:val="28"/>
          <w:szCs w:val="28"/>
        </w:rPr>
        <w:t xml:space="preserve"> з </w:t>
      </w:r>
      <w:proofErr w:type="spellStart"/>
      <w:r w:rsidRPr="003C6B22">
        <w:rPr>
          <w:color w:val="000000" w:themeColor="text1"/>
          <w:sz w:val="28"/>
          <w:szCs w:val="28"/>
        </w:rPr>
        <w:t>бульбочковими</w:t>
      </w:r>
      <w:proofErr w:type="spellEnd"/>
      <w:r w:rsidRPr="003C6B22">
        <w:rPr>
          <w:color w:val="000000" w:themeColor="text1"/>
          <w:sz w:val="28"/>
          <w:szCs w:val="28"/>
        </w:rPr>
        <w:t xml:space="preserve"> </w:t>
      </w:r>
      <w:proofErr w:type="spellStart"/>
      <w:r w:rsidRPr="003C6B22">
        <w:rPr>
          <w:color w:val="000000" w:themeColor="text1"/>
          <w:sz w:val="28"/>
          <w:szCs w:val="28"/>
        </w:rPr>
        <w:t>бактеріями</w:t>
      </w:r>
      <w:proofErr w:type="spellEnd"/>
      <w:r w:rsidRPr="003C6B22">
        <w:rPr>
          <w:color w:val="000000" w:themeColor="text1"/>
          <w:sz w:val="28"/>
          <w:szCs w:val="28"/>
        </w:rPr>
        <w:t xml:space="preserve"> </w:t>
      </w:r>
    </w:p>
    <w:p w14:paraId="081E255B" w14:textId="3E4DCB3E" w:rsidR="003C6B22" w:rsidRPr="003C6B22" w:rsidRDefault="003C6B22">
      <w:pPr>
        <w:pStyle w:val="a9"/>
        <w:numPr>
          <w:ilvl w:val="0"/>
          <w:numId w:val="155"/>
        </w:numPr>
        <w:rPr>
          <w:color w:val="000000" w:themeColor="text1"/>
          <w:sz w:val="28"/>
          <w:szCs w:val="28"/>
        </w:rPr>
      </w:pPr>
      <w:proofErr w:type="spellStart"/>
      <w:r w:rsidRPr="003C6B22">
        <w:rPr>
          <w:color w:val="000000" w:themeColor="text1"/>
          <w:sz w:val="28"/>
          <w:szCs w:val="28"/>
        </w:rPr>
        <w:t>флавоноїди</w:t>
      </w:r>
      <w:proofErr w:type="spellEnd"/>
      <w:r w:rsidRPr="003C6B22">
        <w:rPr>
          <w:color w:val="000000" w:themeColor="text1"/>
          <w:sz w:val="28"/>
          <w:szCs w:val="28"/>
        </w:rPr>
        <w:t xml:space="preserve"> </w:t>
      </w:r>
    </w:p>
    <w:p w14:paraId="078BBCF9" w14:textId="5D7F997F" w:rsidR="003C6B22" w:rsidRPr="003C6B22" w:rsidRDefault="003C6B22">
      <w:pPr>
        <w:pStyle w:val="a9"/>
        <w:numPr>
          <w:ilvl w:val="0"/>
          <w:numId w:val="155"/>
        </w:numPr>
        <w:rPr>
          <w:color w:val="000000" w:themeColor="text1"/>
          <w:sz w:val="28"/>
          <w:szCs w:val="28"/>
        </w:rPr>
      </w:pPr>
      <w:r w:rsidRPr="003C6B22">
        <w:rPr>
          <w:color w:val="000000" w:themeColor="text1"/>
          <w:sz w:val="28"/>
          <w:szCs w:val="28"/>
        </w:rPr>
        <w:t xml:space="preserve">сапоніни </w:t>
      </w:r>
    </w:p>
    <w:p w14:paraId="16DD56AE" w14:textId="68A84C59" w:rsidR="003C6B22" w:rsidRPr="003C6B22" w:rsidRDefault="003C6B22">
      <w:pPr>
        <w:pStyle w:val="a9"/>
        <w:numPr>
          <w:ilvl w:val="0"/>
          <w:numId w:val="155"/>
        </w:numPr>
        <w:rPr>
          <w:color w:val="000000" w:themeColor="text1"/>
          <w:sz w:val="28"/>
          <w:szCs w:val="28"/>
        </w:rPr>
      </w:pPr>
      <w:r w:rsidRPr="003C6B22">
        <w:rPr>
          <w:color w:val="000000" w:themeColor="text1"/>
          <w:sz w:val="28"/>
          <w:szCs w:val="28"/>
        </w:rPr>
        <w:t xml:space="preserve">арбутин </w:t>
      </w:r>
    </w:p>
    <w:p w14:paraId="445309DB" w14:textId="62C58861" w:rsidR="003C6B22" w:rsidRPr="003C6B22" w:rsidRDefault="003C6B22">
      <w:pPr>
        <w:pStyle w:val="a9"/>
        <w:numPr>
          <w:ilvl w:val="0"/>
          <w:numId w:val="155"/>
        </w:numPr>
        <w:rPr>
          <w:color w:val="000000" w:themeColor="text1"/>
          <w:sz w:val="28"/>
          <w:szCs w:val="28"/>
        </w:rPr>
      </w:pPr>
      <w:r w:rsidRPr="003C6B22">
        <w:rPr>
          <w:color w:val="000000" w:themeColor="text1"/>
          <w:sz w:val="28"/>
          <w:szCs w:val="28"/>
        </w:rPr>
        <w:t xml:space="preserve">дубильні речовини </w:t>
      </w:r>
    </w:p>
    <w:p w14:paraId="40ADFCB0" w14:textId="4FFC98D4" w:rsidR="003C6B22" w:rsidRPr="003C6B22" w:rsidRDefault="003C6B22">
      <w:pPr>
        <w:pStyle w:val="a9"/>
        <w:numPr>
          <w:ilvl w:val="0"/>
          <w:numId w:val="155"/>
        </w:numPr>
        <w:rPr>
          <w:color w:val="000000" w:themeColor="text1"/>
          <w:sz w:val="28"/>
          <w:szCs w:val="28"/>
        </w:rPr>
      </w:pPr>
      <w:proofErr w:type="spellStart"/>
      <w:r w:rsidRPr="003C6B22">
        <w:rPr>
          <w:color w:val="000000" w:themeColor="text1"/>
          <w:sz w:val="28"/>
          <w:szCs w:val="28"/>
        </w:rPr>
        <w:t>ефірні</w:t>
      </w:r>
      <w:proofErr w:type="spellEnd"/>
      <w:r w:rsidRPr="003C6B22">
        <w:rPr>
          <w:color w:val="000000" w:themeColor="text1"/>
          <w:sz w:val="28"/>
          <w:szCs w:val="28"/>
        </w:rPr>
        <w:t xml:space="preserve"> </w:t>
      </w:r>
      <w:proofErr w:type="spellStart"/>
      <w:r w:rsidRPr="003C6B22">
        <w:rPr>
          <w:color w:val="000000" w:themeColor="text1"/>
          <w:sz w:val="28"/>
          <w:szCs w:val="28"/>
        </w:rPr>
        <w:t>олії</w:t>
      </w:r>
      <w:proofErr w:type="spellEnd"/>
      <w:r w:rsidRPr="003C6B22">
        <w:rPr>
          <w:color w:val="000000" w:themeColor="text1"/>
          <w:sz w:val="28"/>
          <w:szCs w:val="28"/>
        </w:rPr>
        <w:t xml:space="preserve"> </w:t>
      </w:r>
    </w:p>
    <w:p w14:paraId="38E08954" w14:textId="072C3416" w:rsidR="003C6B22" w:rsidRPr="003C6B22" w:rsidRDefault="003C6B22">
      <w:pPr>
        <w:pStyle w:val="a9"/>
        <w:numPr>
          <w:ilvl w:val="0"/>
          <w:numId w:val="155"/>
        </w:numPr>
        <w:rPr>
          <w:b/>
          <w:bCs/>
          <w:color w:val="000000" w:themeColor="text1"/>
          <w:sz w:val="28"/>
          <w:szCs w:val="28"/>
          <w:lang w:val="uk-UA"/>
        </w:rPr>
      </w:pPr>
      <w:proofErr w:type="spellStart"/>
      <w:r w:rsidRPr="003C6B22">
        <w:rPr>
          <w:color w:val="000000" w:themeColor="text1"/>
          <w:sz w:val="28"/>
          <w:szCs w:val="28"/>
        </w:rPr>
        <w:t>лікарська</w:t>
      </w:r>
      <w:proofErr w:type="spellEnd"/>
      <w:r w:rsidRPr="003C6B22">
        <w:rPr>
          <w:color w:val="000000" w:themeColor="text1"/>
          <w:sz w:val="28"/>
          <w:szCs w:val="28"/>
        </w:rPr>
        <w:t xml:space="preserve"> </w:t>
      </w:r>
      <w:proofErr w:type="spellStart"/>
      <w:r w:rsidRPr="003C6B22">
        <w:rPr>
          <w:color w:val="000000" w:themeColor="text1"/>
          <w:sz w:val="28"/>
          <w:szCs w:val="28"/>
        </w:rPr>
        <w:t>рослинна</w:t>
      </w:r>
      <w:proofErr w:type="spellEnd"/>
      <w:r w:rsidRPr="003C6B22">
        <w:rPr>
          <w:color w:val="000000" w:themeColor="text1"/>
          <w:sz w:val="28"/>
          <w:szCs w:val="28"/>
        </w:rPr>
        <w:t xml:space="preserve"> </w:t>
      </w:r>
      <w:proofErr w:type="spellStart"/>
      <w:r w:rsidRPr="003C6B22">
        <w:rPr>
          <w:color w:val="000000" w:themeColor="text1"/>
          <w:sz w:val="28"/>
          <w:szCs w:val="28"/>
        </w:rPr>
        <w:t>сировина</w:t>
      </w:r>
      <w:proofErr w:type="spellEnd"/>
      <w:r w:rsidRPr="003C6B22">
        <w:rPr>
          <w:color w:val="000000" w:themeColor="text1"/>
          <w:sz w:val="28"/>
          <w:szCs w:val="28"/>
        </w:rPr>
        <w:t xml:space="preserve"> (ЛРС)</w:t>
      </w:r>
    </w:p>
    <w:p w14:paraId="45D6DA07" w14:textId="491BF85E" w:rsidR="003C6B22" w:rsidRPr="003C6B22" w:rsidRDefault="003C6B22" w:rsidP="003C6B22">
      <w:pPr>
        <w:rPr>
          <w:rStyle w:val="fontstyle01"/>
          <w:color w:val="000000" w:themeColor="text1"/>
          <w:sz w:val="28"/>
          <w:szCs w:val="28"/>
          <w:lang w:val="uk-UA"/>
        </w:rPr>
      </w:pPr>
    </w:p>
    <w:p w14:paraId="5114025E" w14:textId="07ABB049" w:rsidR="003C6B22" w:rsidRPr="003C6B22" w:rsidRDefault="003C6B22" w:rsidP="003C6B22">
      <w:pPr>
        <w:rPr>
          <w:rStyle w:val="fontstyle01"/>
          <w:color w:val="000000" w:themeColor="text1"/>
          <w:sz w:val="28"/>
          <w:szCs w:val="28"/>
          <w:lang w:val="uk-UA"/>
        </w:rPr>
      </w:pPr>
    </w:p>
    <w:p w14:paraId="609695B8" w14:textId="0BFA8C56" w:rsidR="003C6B22" w:rsidRPr="003C6B22" w:rsidRDefault="003C6B22" w:rsidP="003C6B22">
      <w:pPr>
        <w:rPr>
          <w:rStyle w:val="fontstyle01"/>
          <w:color w:val="000000" w:themeColor="text1"/>
          <w:sz w:val="28"/>
          <w:szCs w:val="28"/>
          <w:lang w:val="uk-UA"/>
        </w:rPr>
      </w:pPr>
    </w:p>
    <w:p w14:paraId="25E68693" w14:textId="17C58C3F" w:rsidR="003C6B22" w:rsidRPr="003C6B22" w:rsidRDefault="003C6B22" w:rsidP="003C6B22">
      <w:pPr>
        <w:rPr>
          <w:rStyle w:val="fontstyle01"/>
          <w:color w:val="000000" w:themeColor="text1"/>
          <w:sz w:val="28"/>
          <w:szCs w:val="28"/>
          <w:lang w:val="uk-UA"/>
        </w:rPr>
      </w:pPr>
    </w:p>
    <w:p w14:paraId="191EEFB4" w14:textId="77777777" w:rsidR="003C6B22" w:rsidRPr="003C6B22" w:rsidRDefault="003C6B22" w:rsidP="003C6B22">
      <w:pPr>
        <w:contextualSpacing/>
        <w:jc w:val="both"/>
        <w:rPr>
          <w:rStyle w:val="fontstyle01"/>
          <w:color w:val="000000" w:themeColor="text1"/>
          <w:sz w:val="28"/>
          <w:szCs w:val="28"/>
          <w:lang w:val="uk-UA"/>
        </w:rPr>
      </w:pPr>
    </w:p>
    <w:p w14:paraId="4FB7689E" w14:textId="34F43EEE" w:rsidR="003C3B4E" w:rsidRPr="003C6B22" w:rsidRDefault="003C3B4E" w:rsidP="003C6B22">
      <w:pPr>
        <w:contextualSpacing/>
        <w:jc w:val="both"/>
        <w:rPr>
          <w:color w:val="000000" w:themeColor="text1"/>
          <w:sz w:val="28"/>
          <w:szCs w:val="28"/>
          <w:lang w:val="uk-UA"/>
        </w:rPr>
      </w:pPr>
      <w:r w:rsidRPr="003C6B22">
        <w:rPr>
          <w:rStyle w:val="fontstyle01"/>
          <w:color w:val="000000" w:themeColor="text1"/>
          <w:sz w:val="28"/>
          <w:szCs w:val="28"/>
        </w:rPr>
        <w:lastRenderedPageBreak/>
        <w:t>Зміст лекційного матеріалу (текст лекції)</w:t>
      </w:r>
    </w:p>
    <w:p w14:paraId="3230187D" w14:textId="77777777" w:rsidR="00BE0C5E" w:rsidRDefault="00BE0C5E" w:rsidP="00BE0C5E">
      <w:pPr>
        <w:pStyle w:val="a4"/>
        <w:contextualSpacing/>
        <w:jc w:val="both"/>
        <w:rPr>
          <w:sz w:val="28"/>
          <w:szCs w:val="28"/>
        </w:rPr>
      </w:pPr>
      <w:r w:rsidRPr="00BE0C5E">
        <w:rPr>
          <w:sz w:val="28"/>
          <w:szCs w:val="28"/>
        </w:rPr>
        <w:t>Родина Бобові, або Fabaceae (Leguminosae), є однією з найбільших і найважливіших родин покритонасінних рослин, представники якої широко поширені у природі та мають значне господарське і медичне значення. До цієї родини належать трав’янисті рослини, кущі та дерева, що характеризуються добре розвиненою стрижневою кореневою системою, здатною вступати у симбіоз з азотфіксуючими бактеріями роду Rhizobium. Утворення бульбочок на коренях забезпечує фіксацію атмосферного азоту, що має важливе екологічне значення та сприяє збагаченню ґрунту.</w:t>
      </w:r>
    </w:p>
    <w:p w14:paraId="31E39EFD" w14:textId="2D91171A" w:rsidR="00BE0C5E" w:rsidRPr="00BE0C5E" w:rsidRDefault="00BE0C5E" w:rsidP="00BE0C5E">
      <w:pPr>
        <w:pStyle w:val="a4"/>
        <w:ind w:firstLine="708"/>
        <w:contextualSpacing/>
        <w:jc w:val="both"/>
        <w:rPr>
          <w:sz w:val="28"/>
          <w:szCs w:val="28"/>
        </w:rPr>
      </w:pPr>
      <w:r w:rsidRPr="00BE0C5E">
        <w:rPr>
          <w:sz w:val="28"/>
          <w:szCs w:val="28"/>
        </w:rPr>
        <w:t>Стебла у бобових зазвичай прямостоячі або виткі, листки чергові, складні, найчастіше трійчасті або перисті, з добре розвиненими прилистками. Квітки мають характерну зигоморфну будову і так званий метеликовий тип віночка, який складається з великої верхньої пелюстки — вітрила, двох бічних — крил і двох зрощених нижніх, що утворюють човник. Така будова квітки є важливою систематичною ознакою родини і пов’язана з ентомофільним запиленням. Плід представлений бобом, який при дозріванні розкривається і містить кілька насінин.</w:t>
      </w:r>
    </w:p>
    <w:p w14:paraId="04570C4E" w14:textId="77777777" w:rsidR="00BE0C5E" w:rsidRPr="00BE0C5E" w:rsidRDefault="00BE0C5E" w:rsidP="00BE0C5E">
      <w:pPr>
        <w:pStyle w:val="a4"/>
        <w:ind w:firstLine="708"/>
        <w:contextualSpacing/>
        <w:jc w:val="both"/>
        <w:rPr>
          <w:sz w:val="28"/>
          <w:szCs w:val="28"/>
        </w:rPr>
      </w:pPr>
      <w:r w:rsidRPr="00BE0C5E">
        <w:rPr>
          <w:sz w:val="28"/>
          <w:szCs w:val="28"/>
        </w:rPr>
        <w:t>Родина Fabaceae має космополітичне поширення і представлена у різних кліматичних зонах, зокрема в Україні вона широко поширена на луках, у степах, лісах і агроценозах. Хімічний склад рослин цієї родини є різноманітним і включає флавоноїди, сапоніни, алкалоїди, кумарини, білки та ізофлавони. Флавоноїди проявляють антиоксидантні та протизапальні властивості, сапоніни забезпечують відхаркувальну дію, а ізофлавони мають естрогеноподібну активність. Алкалоїди, що містяться у деяких представниках, можуть проявляти як лікувальну, так і токсичну дію.</w:t>
      </w:r>
    </w:p>
    <w:p w14:paraId="1A7FCF40" w14:textId="77777777" w:rsidR="00BE0C5E" w:rsidRPr="00BE0C5E" w:rsidRDefault="00BE0C5E" w:rsidP="00BE0C5E">
      <w:pPr>
        <w:pStyle w:val="a4"/>
        <w:ind w:firstLine="708"/>
        <w:contextualSpacing/>
        <w:jc w:val="both"/>
        <w:rPr>
          <w:sz w:val="28"/>
          <w:szCs w:val="28"/>
        </w:rPr>
      </w:pPr>
      <w:r w:rsidRPr="00BE0C5E">
        <w:rPr>
          <w:sz w:val="28"/>
          <w:szCs w:val="28"/>
        </w:rPr>
        <w:t>Фармакологічні властивості бобових є різноманітними і включають протизапальну, відхаркувальну, діуретичну, імуномодулюючу та гормоноподібну дію. Серед лікарських представників важливе місце займає солодка гола, корені якої містять гліциризин і використовуються як відхаркувальний та протизапальний засіб, а також при захворюваннях шлунково-кишкового тракту. Конюшина лучна містить ізофлавони і застосовується при клімактеричних розладах завдяки естрогеноподібній дії. Термопсис ланцетний містить алкалоїди, що стимулюють дихальний центр і мають відхаркувальний ефект. Представники роду астрагал використовуються як імуномодулюючі та загальнозміцнювальні засоби.</w:t>
      </w:r>
    </w:p>
    <w:p w14:paraId="343E8598" w14:textId="77777777" w:rsidR="00BE0C5E" w:rsidRPr="00BE0C5E" w:rsidRDefault="00BE0C5E" w:rsidP="00BE0C5E">
      <w:pPr>
        <w:pStyle w:val="a4"/>
        <w:ind w:firstLine="708"/>
        <w:contextualSpacing/>
        <w:jc w:val="both"/>
        <w:rPr>
          <w:sz w:val="28"/>
          <w:szCs w:val="28"/>
        </w:rPr>
      </w:pPr>
      <w:r w:rsidRPr="00BE0C5E">
        <w:rPr>
          <w:sz w:val="28"/>
          <w:szCs w:val="28"/>
        </w:rPr>
        <w:t>Родина Верескові, або Ericaceae, представлена переважно кущами та напівкущами, які часто є вічнозеленими і пристосовані до зростання на бідних кислих ґрунтах. Для них характерна поверхнева коренева система, яка часто вступає у симбіоз з грибами, утворюючи мікоризу. Листки прості, шкірясті, цільні, часто з восковим нальотом, що зменшує випаровування води. Квітки здебільшого актиноморфні, зрослопелюсткові, мають дзвоникоподібну або глечикоподібну форму, що є характерною ознакою родини. Плід представлений ягодою або коробочкою.</w:t>
      </w:r>
    </w:p>
    <w:p w14:paraId="2CAA423C" w14:textId="77777777" w:rsidR="00BE0C5E" w:rsidRDefault="00BE0C5E" w:rsidP="00BE0C5E">
      <w:pPr>
        <w:pStyle w:val="a4"/>
        <w:ind w:firstLine="708"/>
        <w:contextualSpacing/>
        <w:jc w:val="both"/>
        <w:rPr>
          <w:sz w:val="28"/>
          <w:szCs w:val="28"/>
        </w:rPr>
      </w:pPr>
      <w:r w:rsidRPr="00BE0C5E">
        <w:rPr>
          <w:sz w:val="28"/>
          <w:szCs w:val="28"/>
        </w:rPr>
        <w:lastRenderedPageBreak/>
        <w:t>Рослини родини Ericaceae поширені переважно у лісових і болотистих місцевостях, а також у гірських районах. В Україні вони зустрічаються у хвойних і змішаних лісах, на болотах та торфовищах. Хімічний склад цих рослин включає фенольні глікозиди, серед яких особливе значення має арбутин, дубильні речовини, флавоноїди, органічні кислоти та ефірні олії. Арбутин є основною біологічно активною речовиною, яка визначає антисептичну дію рослин цієї родини, особливо у сечовивідних шляхах.</w:t>
      </w:r>
    </w:p>
    <w:p w14:paraId="636E9FC2" w14:textId="77777777" w:rsidR="00BE0C5E" w:rsidRDefault="00BE0C5E" w:rsidP="00BE0C5E">
      <w:pPr>
        <w:pStyle w:val="a4"/>
        <w:ind w:firstLine="708"/>
        <w:contextualSpacing/>
        <w:jc w:val="both"/>
        <w:rPr>
          <w:sz w:val="28"/>
          <w:szCs w:val="28"/>
        </w:rPr>
      </w:pPr>
      <w:r w:rsidRPr="00BE0C5E">
        <w:rPr>
          <w:sz w:val="28"/>
          <w:szCs w:val="28"/>
        </w:rPr>
        <w:t>Фармакологічні властивості представників родини верескових включають антисептичну, протизапальну, діуретичну та антиоксидантну дію. Мучниця звичайна є одним з найбільш відомих лікарських представників, її листя містить арбутин і використовується при інфекціях сечових шляхів. Брусниця також містить арбутин і застосовується як антисептичний та діуретичний засіб. Чорниця є джерелом антоціанів, які мають антиоксидантну дію і використовуються для покращення зору та при метаболічних порушеннях. Багно болотне містить ефірну олію з вираженою відхаркувальною та протизапальною дією, проте є токсичним і потребує обережного застосування.</w:t>
      </w:r>
    </w:p>
    <w:p w14:paraId="6039E586" w14:textId="3282EA98" w:rsidR="00BE0C5E" w:rsidRPr="00BE0C5E" w:rsidRDefault="00BE0C5E" w:rsidP="00BE0C5E">
      <w:pPr>
        <w:pStyle w:val="a4"/>
        <w:ind w:firstLine="708"/>
        <w:contextualSpacing/>
        <w:jc w:val="both"/>
        <w:rPr>
          <w:sz w:val="28"/>
          <w:szCs w:val="28"/>
        </w:rPr>
      </w:pPr>
      <w:r w:rsidRPr="00BE0C5E">
        <w:rPr>
          <w:sz w:val="28"/>
          <w:szCs w:val="28"/>
        </w:rPr>
        <w:t>Таким чином, родини Fabaceae та Ericaceae включають численні лікарські рослини, які широко застосовуються у сучасній медицині та фармації. Їх фармакологічна дія обумовлена наявністю різноманітних біологічно активних речовин, зокрема сапонінів, флавоноїдів, ізофлавонів та фенольних глікозидів. Вивчення цих родин має важливе значення для фармакогнозії, оскільки дозволяє правильно ідентифікувати лікарську рослинну сировину, оцінювати її якість і забезпечувати ефективне та безпечне застосування у медичній практиці.</w:t>
      </w:r>
    </w:p>
    <w:p w14:paraId="5547EC48" w14:textId="77777777" w:rsidR="002B3783" w:rsidRPr="002B3783" w:rsidRDefault="002B3783" w:rsidP="002B3783">
      <w:pPr>
        <w:spacing w:before="100" w:beforeAutospacing="1" w:after="100" w:afterAutospacing="1"/>
        <w:outlineLvl w:val="0"/>
        <w:rPr>
          <w:b/>
          <w:bCs/>
          <w:kern w:val="36"/>
          <w:sz w:val="28"/>
          <w:szCs w:val="28"/>
        </w:rPr>
      </w:pPr>
      <w:r w:rsidRPr="002B3783">
        <w:rPr>
          <w:rFonts w:ascii="Apple Color Emoji" w:hAnsi="Apple Color Emoji" w:cs="Apple Color Emoji"/>
          <w:b/>
          <w:bCs/>
          <w:kern w:val="36"/>
          <w:sz w:val="28"/>
          <w:szCs w:val="28"/>
        </w:rPr>
        <w:t>⚠️</w:t>
      </w:r>
      <w:r w:rsidRPr="002B3783">
        <w:rPr>
          <w:b/>
          <w:bCs/>
          <w:kern w:val="36"/>
          <w:sz w:val="28"/>
          <w:szCs w:val="28"/>
        </w:rPr>
        <w:t xml:space="preserve"> Порівняльна характеристика родин</w:t>
      </w:r>
    </w:p>
    <w:tbl>
      <w:tblPr>
        <w:tblStyle w:val="-66"/>
        <w:tblW w:w="0" w:type="auto"/>
        <w:tblLook w:val="04A0" w:firstRow="1" w:lastRow="0" w:firstColumn="1" w:lastColumn="0" w:noHBand="0" w:noVBand="1"/>
      </w:tblPr>
      <w:tblGrid>
        <w:gridCol w:w="2390"/>
        <w:gridCol w:w="3715"/>
        <w:gridCol w:w="2395"/>
      </w:tblGrid>
      <w:tr w:rsidR="002B3783" w:rsidRPr="002B3783" w14:paraId="39351E2A" w14:textId="77777777" w:rsidTr="002B37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3406FBB" w14:textId="77777777" w:rsidR="002B3783" w:rsidRPr="002B3783" w:rsidRDefault="002B3783" w:rsidP="002B3783">
            <w:pPr>
              <w:jc w:val="center"/>
              <w:rPr>
                <w:sz w:val="28"/>
                <w:szCs w:val="28"/>
              </w:rPr>
            </w:pPr>
            <w:r w:rsidRPr="002B3783">
              <w:rPr>
                <w:sz w:val="28"/>
                <w:szCs w:val="28"/>
              </w:rPr>
              <w:t>Ознака</w:t>
            </w:r>
          </w:p>
        </w:tc>
        <w:tc>
          <w:tcPr>
            <w:tcW w:w="0" w:type="auto"/>
            <w:hideMark/>
          </w:tcPr>
          <w:p w14:paraId="1A0B3027" w14:textId="77777777" w:rsidR="002B3783" w:rsidRPr="002B3783" w:rsidRDefault="002B3783" w:rsidP="002B3783">
            <w:pPr>
              <w:jc w:val="center"/>
              <w:cnfStyle w:val="100000000000" w:firstRow="1" w:lastRow="0" w:firstColumn="0" w:lastColumn="0" w:oddVBand="0" w:evenVBand="0" w:oddHBand="0" w:evenHBand="0" w:firstRowFirstColumn="0" w:firstRowLastColumn="0" w:lastRowFirstColumn="0" w:lastRowLastColumn="0"/>
              <w:rPr>
                <w:sz w:val="28"/>
                <w:szCs w:val="28"/>
              </w:rPr>
            </w:pPr>
            <w:r w:rsidRPr="002B3783">
              <w:rPr>
                <w:sz w:val="28"/>
                <w:szCs w:val="28"/>
              </w:rPr>
              <w:t>Fabaceae</w:t>
            </w:r>
          </w:p>
        </w:tc>
        <w:tc>
          <w:tcPr>
            <w:tcW w:w="0" w:type="auto"/>
            <w:hideMark/>
          </w:tcPr>
          <w:p w14:paraId="3A430C21" w14:textId="77777777" w:rsidR="002B3783" w:rsidRPr="002B3783" w:rsidRDefault="002B3783" w:rsidP="002B3783">
            <w:pPr>
              <w:jc w:val="center"/>
              <w:cnfStyle w:val="100000000000" w:firstRow="1" w:lastRow="0" w:firstColumn="0" w:lastColumn="0" w:oddVBand="0" w:evenVBand="0" w:oddHBand="0" w:evenHBand="0" w:firstRowFirstColumn="0" w:firstRowLastColumn="0" w:lastRowFirstColumn="0" w:lastRowLastColumn="0"/>
              <w:rPr>
                <w:sz w:val="28"/>
                <w:szCs w:val="28"/>
              </w:rPr>
            </w:pPr>
            <w:r w:rsidRPr="002B3783">
              <w:rPr>
                <w:sz w:val="28"/>
                <w:szCs w:val="28"/>
              </w:rPr>
              <w:t>Ericaceae</w:t>
            </w:r>
          </w:p>
        </w:tc>
      </w:tr>
      <w:tr w:rsidR="002B3783" w:rsidRPr="002B3783" w14:paraId="2533982D" w14:textId="77777777" w:rsidTr="002B37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D2F25F" w14:textId="77777777" w:rsidR="002B3783" w:rsidRPr="002B3783" w:rsidRDefault="002B3783" w:rsidP="002B3783">
            <w:pPr>
              <w:rPr>
                <w:sz w:val="28"/>
                <w:szCs w:val="28"/>
              </w:rPr>
            </w:pPr>
            <w:r w:rsidRPr="002B3783">
              <w:rPr>
                <w:sz w:val="28"/>
                <w:szCs w:val="28"/>
              </w:rPr>
              <w:t>Тип рослин</w:t>
            </w:r>
          </w:p>
        </w:tc>
        <w:tc>
          <w:tcPr>
            <w:tcW w:w="0" w:type="auto"/>
            <w:hideMark/>
          </w:tcPr>
          <w:p w14:paraId="48A8FA6E" w14:textId="77777777" w:rsidR="002B3783" w:rsidRPr="002B3783" w:rsidRDefault="002B3783" w:rsidP="002B3783">
            <w:pPr>
              <w:cnfStyle w:val="000000100000" w:firstRow="0" w:lastRow="0" w:firstColumn="0" w:lastColumn="0" w:oddVBand="0" w:evenVBand="0" w:oddHBand="1" w:evenHBand="0" w:firstRowFirstColumn="0" w:firstRowLastColumn="0" w:lastRowFirstColumn="0" w:lastRowLastColumn="0"/>
              <w:rPr>
                <w:sz w:val="28"/>
                <w:szCs w:val="28"/>
              </w:rPr>
            </w:pPr>
            <w:r w:rsidRPr="002B3783">
              <w:rPr>
                <w:sz w:val="28"/>
                <w:szCs w:val="28"/>
              </w:rPr>
              <w:t>трави, кущі</w:t>
            </w:r>
          </w:p>
        </w:tc>
        <w:tc>
          <w:tcPr>
            <w:tcW w:w="0" w:type="auto"/>
            <w:hideMark/>
          </w:tcPr>
          <w:p w14:paraId="159C3896" w14:textId="77777777" w:rsidR="002B3783" w:rsidRPr="002B3783" w:rsidRDefault="002B3783" w:rsidP="002B3783">
            <w:pPr>
              <w:cnfStyle w:val="000000100000" w:firstRow="0" w:lastRow="0" w:firstColumn="0" w:lastColumn="0" w:oddVBand="0" w:evenVBand="0" w:oddHBand="1" w:evenHBand="0" w:firstRowFirstColumn="0" w:firstRowLastColumn="0" w:lastRowFirstColumn="0" w:lastRowLastColumn="0"/>
              <w:rPr>
                <w:sz w:val="28"/>
                <w:szCs w:val="28"/>
              </w:rPr>
            </w:pPr>
            <w:r w:rsidRPr="002B3783">
              <w:rPr>
                <w:sz w:val="28"/>
                <w:szCs w:val="28"/>
              </w:rPr>
              <w:t>кущі</w:t>
            </w:r>
          </w:p>
        </w:tc>
      </w:tr>
      <w:tr w:rsidR="002B3783" w:rsidRPr="002B3783" w14:paraId="7FF7E4D4" w14:textId="77777777" w:rsidTr="002B3783">
        <w:tc>
          <w:tcPr>
            <w:cnfStyle w:val="001000000000" w:firstRow="0" w:lastRow="0" w:firstColumn="1" w:lastColumn="0" w:oddVBand="0" w:evenVBand="0" w:oddHBand="0" w:evenHBand="0" w:firstRowFirstColumn="0" w:firstRowLastColumn="0" w:lastRowFirstColumn="0" w:lastRowLastColumn="0"/>
            <w:tcW w:w="0" w:type="auto"/>
            <w:hideMark/>
          </w:tcPr>
          <w:p w14:paraId="4761CD57" w14:textId="77777777" w:rsidR="002B3783" w:rsidRPr="002B3783" w:rsidRDefault="002B3783" w:rsidP="002B3783">
            <w:pPr>
              <w:rPr>
                <w:sz w:val="28"/>
                <w:szCs w:val="28"/>
              </w:rPr>
            </w:pPr>
            <w:r w:rsidRPr="002B3783">
              <w:rPr>
                <w:sz w:val="28"/>
                <w:szCs w:val="28"/>
              </w:rPr>
              <w:t>Квітка</w:t>
            </w:r>
          </w:p>
        </w:tc>
        <w:tc>
          <w:tcPr>
            <w:tcW w:w="0" w:type="auto"/>
            <w:hideMark/>
          </w:tcPr>
          <w:p w14:paraId="0E0F5807" w14:textId="77777777" w:rsidR="002B3783" w:rsidRPr="002B3783" w:rsidRDefault="002B3783" w:rsidP="002B3783">
            <w:pPr>
              <w:cnfStyle w:val="000000000000" w:firstRow="0" w:lastRow="0" w:firstColumn="0" w:lastColumn="0" w:oddVBand="0" w:evenVBand="0" w:oddHBand="0" w:evenHBand="0" w:firstRowFirstColumn="0" w:firstRowLastColumn="0" w:lastRowFirstColumn="0" w:lastRowLastColumn="0"/>
              <w:rPr>
                <w:sz w:val="28"/>
                <w:szCs w:val="28"/>
              </w:rPr>
            </w:pPr>
            <w:r w:rsidRPr="002B3783">
              <w:rPr>
                <w:sz w:val="28"/>
                <w:szCs w:val="28"/>
              </w:rPr>
              <w:t>зигоморфна</w:t>
            </w:r>
          </w:p>
        </w:tc>
        <w:tc>
          <w:tcPr>
            <w:tcW w:w="0" w:type="auto"/>
            <w:hideMark/>
          </w:tcPr>
          <w:p w14:paraId="7DB0BAB6" w14:textId="77777777" w:rsidR="002B3783" w:rsidRPr="002B3783" w:rsidRDefault="002B3783" w:rsidP="002B3783">
            <w:pPr>
              <w:cnfStyle w:val="000000000000" w:firstRow="0" w:lastRow="0" w:firstColumn="0" w:lastColumn="0" w:oddVBand="0" w:evenVBand="0" w:oddHBand="0" w:evenHBand="0" w:firstRowFirstColumn="0" w:firstRowLastColumn="0" w:lastRowFirstColumn="0" w:lastRowLastColumn="0"/>
              <w:rPr>
                <w:sz w:val="28"/>
                <w:szCs w:val="28"/>
              </w:rPr>
            </w:pPr>
            <w:r w:rsidRPr="002B3783">
              <w:rPr>
                <w:sz w:val="28"/>
                <w:szCs w:val="28"/>
              </w:rPr>
              <w:t>актиноморфна</w:t>
            </w:r>
          </w:p>
        </w:tc>
      </w:tr>
      <w:tr w:rsidR="002B3783" w:rsidRPr="002B3783" w14:paraId="7CC0708F" w14:textId="77777777" w:rsidTr="002B37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4129E03" w14:textId="77777777" w:rsidR="002B3783" w:rsidRPr="002B3783" w:rsidRDefault="002B3783" w:rsidP="002B3783">
            <w:pPr>
              <w:rPr>
                <w:sz w:val="28"/>
                <w:szCs w:val="28"/>
              </w:rPr>
            </w:pPr>
            <w:r w:rsidRPr="002B3783">
              <w:rPr>
                <w:sz w:val="28"/>
                <w:szCs w:val="28"/>
              </w:rPr>
              <w:t>Плід</w:t>
            </w:r>
          </w:p>
        </w:tc>
        <w:tc>
          <w:tcPr>
            <w:tcW w:w="0" w:type="auto"/>
            <w:hideMark/>
          </w:tcPr>
          <w:p w14:paraId="3944C2D0" w14:textId="77777777" w:rsidR="002B3783" w:rsidRPr="002B3783" w:rsidRDefault="002B3783" w:rsidP="002B3783">
            <w:pPr>
              <w:cnfStyle w:val="000000100000" w:firstRow="0" w:lastRow="0" w:firstColumn="0" w:lastColumn="0" w:oddVBand="0" w:evenVBand="0" w:oddHBand="1" w:evenHBand="0" w:firstRowFirstColumn="0" w:firstRowLastColumn="0" w:lastRowFirstColumn="0" w:lastRowLastColumn="0"/>
              <w:rPr>
                <w:sz w:val="28"/>
                <w:szCs w:val="28"/>
              </w:rPr>
            </w:pPr>
            <w:r w:rsidRPr="002B3783">
              <w:rPr>
                <w:sz w:val="28"/>
                <w:szCs w:val="28"/>
              </w:rPr>
              <w:t>біб</w:t>
            </w:r>
          </w:p>
        </w:tc>
        <w:tc>
          <w:tcPr>
            <w:tcW w:w="0" w:type="auto"/>
            <w:hideMark/>
          </w:tcPr>
          <w:p w14:paraId="1DF28AB8" w14:textId="77777777" w:rsidR="002B3783" w:rsidRPr="002B3783" w:rsidRDefault="002B3783" w:rsidP="002B3783">
            <w:pPr>
              <w:cnfStyle w:val="000000100000" w:firstRow="0" w:lastRow="0" w:firstColumn="0" w:lastColumn="0" w:oddVBand="0" w:evenVBand="0" w:oddHBand="1" w:evenHBand="0" w:firstRowFirstColumn="0" w:firstRowLastColumn="0" w:lastRowFirstColumn="0" w:lastRowLastColumn="0"/>
              <w:rPr>
                <w:sz w:val="28"/>
                <w:szCs w:val="28"/>
              </w:rPr>
            </w:pPr>
            <w:r w:rsidRPr="002B3783">
              <w:rPr>
                <w:sz w:val="28"/>
                <w:szCs w:val="28"/>
              </w:rPr>
              <w:t>ягода/коробочка</w:t>
            </w:r>
          </w:p>
        </w:tc>
      </w:tr>
      <w:tr w:rsidR="002B3783" w:rsidRPr="002B3783" w14:paraId="1FC1E21B" w14:textId="77777777" w:rsidTr="002B3783">
        <w:tc>
          <w:tcPr>
            <w:cnfStyle w:val="001000000000" w:firstRow="0" w:lastRow="0" w:firstColumn="1" w:lastColumn="0" w:oddVBand="0" w:evenVBand="0" w:oddHBand="0" w:evenHBand="0" w:firstRowFirstColumn="0" w:firstRowLastColumn="0" w:lastRowFirstColumn="0" w:lastRowLastColumn="0"/>
            <w:tcW w:w="0" w:type="auto"/>
            <w:hideMark/>
          </w:tcPr>
          <w:p w14:paraId="7DAB153B" w14:textId="77777777" w:rsidR="002B3783" w:rsidRPr="002B3783" w:rsidRDefault="002B3783" w:rsidP="002B3783">
            <w:pPr>
              <w:rPr>
                <w:sz w:val="28"/>
                <w:szCs w:val="28"/>
              </w:rPr>
            </w:pPr>
            <w:r w:rsidRPr="002B3783">
              <w:rPr>
                <w:sz w:val="28"/>
                <w:szCs w:val="28"/>
              </w:rPr>
              <w:t>Основні речовини</w:t>
            </w:r>
          </w:p>
        </w:tc>
        <w:tc>
          <w:tcPr>
            <w:tcW w:w="0" w:type="auto"/>
            <w:hideMark/>
          </w:tcPr>
          <w:p w14:paraId="275A7F3B" w14:textId="77777777" w:rsidR="002B3783" w:rsidRPr="002B3783" w:rsidRDefault="002B3783" w:rsidP="002B3783">
            <w:pPr>
              <w:cnfStyle w:val="000000000000" w:firstRow="0" w:lastRow="0" w:firstColumn="0" w:lastColumn="0" w:oddVBand="0" w:evenVBand="0" w:oddHBand="0" w:evenHBand="0" w:firstRowFirstColumn="0" w:firstRowLastColumn="0" w:lastRowFirstColumn="0" w:lastRowLastColumn="0"/>
              <w:rPr>
                <w:sz w:val="28"/>
                <w:szCs w:val="28"/>
              </w:rPr>
            </w:pPr>
            <w:r w:rsidRPr="002B3783">
              <w:rPr>
                <w:sz w:val="28"/>
                <w:szCs w:val="28"/>
              </w:rPr>
              <w:t>сапоніни, флавоноїди</w:t>
            </w:r>
          </w:p>
        </w:tc>
        <w:tc>
          <w:tcPr>
            <w:tcW w:w="0" w:type="auto"/>
            <w:hideMark/>
          </w:tcPr>
          <w:p w14:paraId="55CFCB94" w14:textId="77777777" w:rsidR="002B3783" w:rsidRPr="002B3783" w:rsidRDefault="002B3783" w:rsidP="002B3783">
            <w:pPr>
              <w:cnfStyle w:val="000000000000" w:firstRow="0" w:lastRow="0" w:firstColumn="0" w:lastColumn="0" w:oddVBand="0" w:evenVBand="0" w:oddHBand="0" w:evenHBand="0" w:firstRowFirstColumn="0" w:firstRowLastColumn="0" w:lastRowFirstColumn="0" w:lastRowLastColumn="0"/>
              <w:rPr>
                <w:sz w:val="28"/>
                <w:szCs w:val="28"/>
              </w:rPr>
            </w:pPr>
            <w:r w:rsidRPr="002B3783">
              <w:rPr>
                <w:sz w:val="28"/>
                <w:szCs w:val="28"/>
              </w:rPr>
              <w:t>арбутин, дубильні</w:t>
            </w:r>
          </w:p>
        </w:tc>
      </w:tr>
      <w:tr w:rsidR="002B3783" w:rsidRPr="002B3783" w14:paraId="2DE490AA" w14:textId="77777777" w:rsidTr="002B37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0BEA84" w14:textId="77777777" w:rsidR="002B3783" w:rsidRPr="002B3783" w:rsidRDefault="002B3783" w:rsidP="002B3783">
            <w:pPr>
              <w:rPr>
                <w:sz w:val="28"/>
                <w:szCs w:val="28"/>
              </w:rPr>
            </w:pPr>
            <w:r w:rsidRPr="002B3783">
              <w:rPr>
                <w:sz w:val="28"/>
                <w:szCs w:val="28"/>
              </w:rPr>
              <w:t>Основна дія</w:t>
            </w:r>
          </w:p>
        </w:tc>
        <w:tc>
          <w:tcPr>
            <w:tcW w:w="0" w:type="auto"/>
            <w:hideMark/>
          </w:tcPr>
          <w:p w14:paraId="2030B973" w14:textId="77777777" w:rsidR="002B3783" w:rsidRPr="002B3783" w:rsidRDefault="002B3783" w:rsidP="002B3783">
            <w:pPr>
              <w:cnfStyle w:val="000000100000" w:firstRow="0" w:lastRow="0" w:firstColumn="0" w:lastColumn="0" w:oddVBand="0" w:evenVBand="0" w:oddHBand="1" w:evenHBand="0" w:firstRowFirstColumn="0" w:firstRowLastColumn="0" w:lastRowFirstColumn="0" w:lastRowLastColumn="0"/>
              <w:rPr>
                <w:sz w:val="28"/>
                <w:szCs w:val="28"/>
              </w:rPr>
            </w:pPr>
            <w:r w:rsidRPr="002B3783">
              <w:rPr>
                <w:sz w:val="28"/>
                <w:szCs w:val="28"/>
              </w:rPr>
              <w:t>відхаркувальна, гормональна</w:t>
            </w:r>
          </w:p>
        </w:tc>
        <w:tc>
          <w:tcPr>
            <w:tcW w:w="0" w:type="auto"/>
            <w:hideMark/>
          </w:tcPr>
          <w:p w14:paraId="08472F0C" w14:textId="77777777" w:rsidR="002B3783" w:rsidRPr="002B3783" w:rsidRDefault="002B3783" w:rsidP="002B3783">
            <w:pPr>
              <w:cnfStyle w:val="000000100000" w:firstRow="0" w:lastRow="0" w:firstColumn="0" w:lastColumn="0" w:oddVBand="0" w:evenVBand="0" w:oddHBand="1" w:evenHBand="0" w:firstRowFirstColumn="0" w:firstRowLastColumn="0" w:lastRowFirstColumn="0" w:lastRowLastColumn="0"/>
              <w:rPr>
                <w:sz w:val="28"/>
                <w:szCs w:val="28"/>
              </w:rPr>
            </w:pPr>
            <w:r w:rsidRPr="002B3783">
              <w:rPr>
                <w:sz w:val="28"/>
                <w:szCs w:val="28"/>
              </w:rPr>
              <w:t>антисептична</w:t>
            </w:r>
          </w:p>
        </w:tc>
      </w:tr>
    </w:tbl>
    <w:p w14:paraId="452E505F" w14:textId="1CCE31E4" w:rsidR="003C6B22" w:rsidRPr="002B3783" w:rsidRDefault="003C6B22" w:rsidP="003C3B4E">
      <w:pPr>
        <w:spacing w:line="276" w:lineRule="auto"/>
        <w:jc w:val="both"/>
        <w:rPr>
          <w:color w:val="000000"/>
          <w:sz w:val="28"/>
          <w:szCs w:val="28"/>
          <w:lang w:val="uk-UA"/>
        </w:rPr>
      </w:pPr>
    </w:p>
    <w:p w14:paraId="2D5CC874" w14:textId="77777777" w:rsidR="003C6B22" w:rsidRDefault="003C6B22" w:rsidP="003C3B4E">
      <w:pPr>
        <w:spacing w:line="276" w:lineRule="auto"/>
        <w:jc w:val="both"/>
        <w:rPr>
          <w:color w:val="000000"/>
          <w:sz w:val="28"/>
          <w:szCs w:val="28"/>
          <w:lang w:val="uk-UA"/>
        </w:rPr>
      </w:pPr>
    </w:p>
    <w:p w14:paraId="7A83E4F3" w14:textId="77777777" w:rsidR="003C3B4E" w:rsidRPr="00E952A2" w:rsidRDefault="003C3B4E" w:rsidP="003C3B4E">
      <w:pPr>
        <w:contextualSpacing/>
        <w:jc w:val="both"/>
        <w:rPr>
          <w:rStyle w:val="fontstyle01"/>
          <w:sz w:val="28"/>
          <w:szCs w:val="28"/>
        </w:rPr>
      </w:pPr>
      <w:r w:rsidRPr="00E952A2">
        <w:rPr>
          <w:b/>
          <w:bCs/>
          <w:sz w:val="28"/>
          <w:szCs w:val="28"/>
          <w:lang w:eastAsia="uk-UA" w:bidi="uk-UA"/>
        </w:rPr>
        <w:t xml:space="preserve">Питання </w:t>
      </w:r>
      <w:proofErr w:type="gramStart"/>
      <w:r w:rsidRPr="00E952A2">
        <w:rPr>
          <w:b/>
          <w:bCs/>
          <w:sz w:val="28"/>
          <w:szCs w:val="28"/>
          <w:lang w:eastAsia="uk-UA" w:bidi="uk-UA"/>
        </w:rPr>
        <w:t>для самоконтролю</w:t>
      </w:r>
      <w:proofErr w:type="gramEnd"/>
      <w:r w:rsidRPr="00E952A2">
        <w:rPr>
          <w:b/>
          <w:bCs/>
          <w:sz w:val="28"/>
          <w:szCs w:val="28"/>
          <w:lang w:eastAsia="uk-UA" w:bidi="uk-UA"/>
        </w:rPr>
        <w:t xml:space="preserve"> до теми:</w:t>
      </w:r>
    </w:p>
    <w:p w14:paraId="30F3357D" w14:textId="65DF39A8" w:rsidR="003C3B4E" w:rsidRDefault="003C3B4E" w:rsidP="003C3B4E">
      <w:pPr>
        <w:spacing w:line="276" w:lineRule="auto"/>
        <w:jc w:val="both"/>
        <w:rPr>
          <w:color w:val="000000"/>
          <w:sz w:val="28"/>
          <w:szCs w:val="28"/>
        </w:rPr>
      </w:pPr>
    </w:p>
    <w:p w14:paraId="071CCD71" w14:textId="5C924390" w:rsidR="002B3783" w:rsidRPr="002B3783" w:rsidRDefault="002B3783">
      <w:pPr>
        <w:pStyle w:val="a9"/>
        <w:numPr>
          <w:ilvl w:val="0"/>
          <w:numId w:val="156"/>
        </w:numPr>
        <w:rPr>
          <w:sz w:val="28"/>
          <w:szCs w:val="28"/>
        </w:rPr>
      </w:pPr>
      <w:r w:rsidRPr="002B3783">
        <w:rPr>
          <w:sz w:val="28"/>
          <w:szCs w:val="28"/>
        </w:rPr>
        <w:t xml:space="preserve">Назвіть характерні ознаки родини Fabaceae. </w:t>
      </w:r>
    </w:p>
    <w:p w14:paraId="77022916" w14:textId="29DE5561" w:rsidR="002B3783" w:rsidRPr="002B3783" w:rsidRDefault="002B3783">
      <w:pPr>
        <w:pStyle w:val="a9"/>
        <w:numPr>
          <w:ilvl w:val="0"/>
          <w:numId w:val="156"/>
        </w:numPr>
        <w:rPr>
          <w:sz w:val="28"/>
          <w:szCs w:val="28"/>
        </w:rPr>
      </w:pPr>
      <w:r w:rsidRPr="002B3783">
        <w:rPr>
          <w:sz w:val="28"/>
          <w:szCs w:val="28"/>
        </w:rPr>
        <w:t xml:space="preserve">Що таке метеликовий тип квітки? </w:t>
      </w:r>
    </w:p>
    <w:p w14:paraId="28EF244F" w14:textId="20729AE7" w:rsidR="002B3783" w:rsidRPr="002B3783" w:rsidRDefault="002B3783">
      <w:pPr>
        <w:pStyle w:val="a9"/>
        <w:numPr>
          <w:ilvl w:val="0"/>
          <w:numId w:val="156"/>
        </w:numPr>
        <w:rPr>
          <w:sz w:val="28"/>
          <w:szCs w:val="28"/>
        </w:rPr>
      </w:pPr>
      <w:r w:rsidRPr="002B3783">
        <w:rPr>
          <w:sz w:val="28"/>
          <w:szCs w:val="28"/>
        </w:rPr>
        <w:t xml:space="preserve">Яке значення мають бульбочкові бактерії? </w:t>
      </w:r>
    </w:p>
    <w:p w14:paraId="7950B327" w14:textId="3E39F28D" w:rsidR="002B3783" w:rsidRPr="002B3783" w:rsidRDefault="002B3783">
      <w:pPr>
        <w:pStyle w:val="a9"/>
        <w:numPr>
          <w:ilvl w:val="0"/>
          <w:numId w:val="156"/>
        </w:numPr>
        <w:rPr>
          <w:sz w:val="28"/>
          <w:szCs w:val="28"/>
        </w:rPr>
      </w:pPr>
      <w:r w:rsidRPr="002B3783">
        <w:rPr>
          <w:sz w:val="28"/>
          <w:szCs w:val="28"/>
        </w:rPr>
        <w:t xml:space="preserve">Які основні групи БАР містять бобові? </w:t>
      </w:r>
    </w:p>
    <w:p w14:paraId="27F5D1CF" w14:textId="6BEB21F9" w:rsidR="002B3783" w:rsidRPr="002B3783" w:rsidRDefault="002B3783">
      <w:pPr>
        <w:pStyle w:val="a9"/>
        <w:numPr>
          <w:ilvl w:val="0"/>
          <w:numId w:val="156"/>
        </w:numPr>
        <w:rPr>
          <w:sz w:val="28"/>
          <w:szCs w:val="28"/>
        </w:rPr>
      </w:pPr>
      <w:r w:rsidRPr="002B3783">
        <w:rPr>
          <w:sz w:val="28"/>
          <w:szCs w:val="28"/>
        </w:rPr>
        <w:t xml:space="preserve">Охарактеризуйте фармакологічну дію солодки. </w:t>
      </w:r>
    </w:p>
    <w:p w14:paraId="1C7EC8BE" w14:textId="44FD29B9" w:rsidR="002B3783" w:rsidRPr="002B3783" w:rsidRDefault="002B3783">
      <w:pPr>
        <w:pStyle w:val="a9"/>
        <w:numPr>
          <w:ilvl w:val="0"/>
          <w:numId w:val="156"/>
        </w:numPr>
        <w:rPr>
          <w:sz w:val="28"/>
          <w:szCs w:val="28"/>
        </w:rPr>
      </w:pPr>
      <w:r w:rsidRPr="002B3783">
        <w:rPr>
          <w:sz w:val="28"/>
          <w:szCs w:val="28"/>
        </w:rPr>
        <w:t xml:space="preserve">Назвіть лікарські представники родини Ericaceae. </w:t>
      </w:r>
    </w:p>
    <w:p w14:paraId="46E7F2FF" w14:textId="1D714FCD" w:rsidR="002B3783" w:rsidRPr="002B3783" w:rsidRDefault="002B3783">
      <w:pPr>
        <w:pStyle w:val="a9"/>
        <w:numPr>
          <w:ilvl w:val="0"/>
          <w:numId w:val="156"/>
        </w:numPr>
        <w:rPr>
          <w:sz w:val="28"/>
          <w:szCs w:val="28"/>
        </w:rPr>
      </w:pPr>
      <w:r w:rsidRPr="002B3783">
        <w:rPr>
          <w:sz w:val="28"/>
          <w:szCs w:val="28"/>
        </w:rPr>
        <w:lastRenderedPageBreak/>
        <w:t xml:space="preserve">Що таке арбутин і де він міститься? </w:t>
      </w:r>
    </w:p>
    <w:p w14:paraId="4B61EF89" w14:textId="71F73458" w:rsidR="002B3783" w:rsidRPr="002B3783" w:rsidRDefault="002B3783">
      <w:pPr>
        <w:pStyle w:val="a9"/>
        <w:numPr>
          <w:ilvl w:val="0"/>
          <w:numId w:val="156"/>
        </w:numPr>
        <w:rPr>
          <w:sz w:val="28"/>
          <w:szCs w:val="28"/>
        </w:rPr>
      </w:pPr>
      <w:r w:rsidRPr="002B3783">
        <w:rPr>
          <w:sz w:val="28"/>
          <w:szCs w:val="28"/>
        </w:rPr>
        <w:t xml:space="preserve">Які рослини застосовують при інфекціях сечових шляхів? </w:t>
      </w:r>
    </w:p>
    <w:p w14:paraId="072F3EE1" w14:textId="0B54FCDB" w:rsidR="002B3783" w:rsidRPr="002B3783" w:rsidRDefault="002B3783">
      <w:pPr>
        <w:pStyle w:val="a9"/>
        <w:numPr>
          <w:ilvl w:val="0"/>
          <w:numId w:val="156"/>
        </w:numPr>
        <w:rPr>
          <w:sz w:val="28"/>
          <w:szCs w:val="28"/>
        </w:rPr>
      </w:pPr>
      <w:r w:rsidRPr="002B3783">
        <w:rPr>
          <w:sz w:val="28"/>
          <w:szCs w:val="28"/>
        </w:rPr>
        <w:t xml:space="preserve">Чим відрізняються квітки Fabaceae і Ericaceae? </w:t>
      </w:r>
    </w:p>
    <w:p w14:paraId="3FB3D0DA" w14:textId="47091C3E" w:rsidR="002B3783" w:rsidRPr="002B3783" w:rsidRDefault="002B3783">
      <w:pPr>
        <w:pStyle w:val="a9"/>
        <w:numPr>
          <w:ilvl w:val="0"/>
          <w:numId w:val="156"/>
        </w:numPr>
        <w:spacing w:line="276" w:lineRule="auto"/>
        <w:jc w:val="both"/>
        <w:rPr>
          <w:color w:val="000000"/>
          <w:sz w:val="32"/>
          <w:szCs w:val="32"/>
        </w:rPr>
      </w:pPr>
      <w:r w:rsidRPr="002B3783">
        <w:rPr>
          <w:sz w:val="28"/>
          <w:szCs w:val="28"/>
        </w:rPr>
        <w:t>Які рослини родини верескових є потенційно токсичними?</w:t>
      </w:r>
    </w:p>
    <w:p w14:paraId="33B11F8D" w14:textId="77777777" w:rsidR="002B3783" w:rsidRDefault="002B3783" w:rsidP="003C3B4E">
      <w:pPr>
        <w:contextualSpacing/>
        <w:jc w:val="both"/>
        <w:rPr>
          <w:b/>
          <w:bCs/>
          <w:sz w:val="28"/>
          <w:szCs w:val="28"/>
          <w:lang w:eastAsia="uk-UA" w:bidi="uk-UA"/>
        </w:rPr>
      </w:pPr>
    </w:p>
    <w:p w14:paraId="7D57D5F2" w14:textId="28327B4E" w:rsidR="003C3B4E" w:rsidRPr="00E952A2" w:rsidRDefault="003C3B4E" w:rsidP="003C3B4E">
      <w:pPr>
        <w:contextualSpacing/>
        <w:jc w:val="both"/>
        <w:rPr>
          <w:sz w:val="28"/>
          <w:szCs w:val="28"/>
        </w:rPr>
      </w:pPr>
      <w:r w:rsidRPr="00E952A2">
        <w:rPr>
          <w:b/>
          <w:bCs/>
          <w:sz w:val="28"/>
          <w:szCs w:val="28"/>
          <w:lang w:eastAsia="uk-UA" w:bidi="uk-UA"/>
        </w:rPr>
        <w:t>Список джерел до теми:</w:t>
      </w:r>
      <w:r w:rsidRPr="00E952A2">
        <w:rPr>
          <w:sz w:val="28"/>
          <w:szCs w:val="28"/>
        </w:rPr>
        <w:t xml:space="preserve"> </w:t>
      </w:r>
    </w:p>
    <w:p w14:paraId="2DB7A771" w14:textId="77777777" w:rsidR="003C3B4E" w:rsidRPr="00E952A2" w:rsidRDefault="003C3B4E" w:rsidP="003C3B4E">
      <w:pPr>
        <w:contextualSpacing/>
        <w:rPr>
          <w:b/>
          <w:sz w:val="28"/>
          <w:szCs w:val="28"/>
        </w:rPr>
      </w:pPr>
    </w:p>
    <w:p w14:paraId="799F5DB5"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71DAE9C7"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76476F66"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2D89A2DA"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14395658"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76B23CF1"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2ED8D4A0" w14:textId="77777777" w:rsidR="003C3B4E" w:rsidRPr="00E952A2" w:rsidRDefault="003C3B4E" w:rsidP="003C3B4E">
      <w:pPr>
        <w:pStyle w:val="Default"/>
        <w:ind w:firstLine="708"/>
        <w:contextualSpacing/>
        <w:jc w:val="both"/>
        <w:rPr>
          <w:sz w:val="28"/>
          <w:szCs w:val="28"/>
        </w:rPr>
      </w:pPr>
    </w:p>
    <w:p w14:paraId="4F61C754"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7528CD1C"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3951A515"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0C36DE7D"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30021C4E"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5C04AD55"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lastRenderedPageBreak/>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3A7A7D48"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0825001D" w14:textId="77777777" w:rsidR="003C3B4E" w:rsidRPr="00E952A2" w:rsidRDefault="003C3B4E" w:rsidP="003C3B4E">
      <w:pPr>
        <w:pStyle w:val="Default"/>
        <w:contextualSpacing/>
        <w:rPr>
          <w:b/>
          <w:bCs/>
          <w:sz w:val="28"/>
          <w:szCs w:val="28"/>
          <w:lang w:val="uk-UA"/>
        </w:rPr>
      </w:pPr>
    </w:p>
    <w:p w14:paraId="0E81FA8E"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2B75DEE5"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63F4D1B4"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35"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421DD06A"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36" w:history="1">
        <w:r w:rsidRPr="00E952A2">
          <w:rPr>
            <w:rStyle w:val="a3"/>
            <w:sz w:val="28"/>
            <w:szCs w:val="28"/>
          </w:rPr>
          <w:t>https://onmedu.edu.ua/biblioteka/</w:t>
        </w:r>
      </w:hyperlink>
    </w:p>
    <w:p w14:paraId="0CD14D2D"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37" w:history="1">
        <w:r w:rsidRPr="00E952A2">
          <w:rPr>
            <w:rStyle w:val="a3"/>
            <w:sz w:val="28"/>
            <w:szCs w:val="28"/>
          </w:rPr>
          <w:t>https://info.odmu.edu.ua/chair/pharmacognosy/files</w:t>
        </w:r>
      </w:hyperlink>
    </w:p>
    <w:p w14:paraId="1A13676F" w14:textId="5BF4C08C" w:rsidR="003C3B4E" w:rsidRDefault="003C3B4E" w:rsidP="006F6710">
      <w:pPr>
        <w:spacing w:line="276" w:lineRule="auto"/>
        <w:jc w:val="both"/>
        <w:rPr>
          <w:color w:val="000000"/>
          <w:sz w:val="28"/>
          <w:szCs w:val="28"/>
          <w:lang w:val="uk-UA"/>
        </w:rPr>
      </w:pPr>
    </w:p>
    <w:p w14:paraId="578BB391" w14:textId="25F3CDD0" w:rsidR="003C3B4E" w:rsidRDefault="003C3B4E" w:rsidP="006F6710">
      <w:pPr>
        <w:spacing w:line="276" w:lineRule="auto"/>
        <w:jc w:val="both"/>
        <w:rPr>
          <w:color w:val="000000"/>
          <w:sz w:val="28"/>
          <w:szCs w:val="28"/>
          <w:lang w:val="uk-UA"/>
        </w:rPr>
      </w:pPr>
    </w:p>
    <w:p w14:paraId="152B7377" w14:textId="3EF959F9" w:rsidR="00BE0C5E" w:rsidRDefault="00BE0C5E" w:rsidP="006F6710">
      <w:pPr>
        <w:spacing w:line="276" w:lineRule="auto"/>
        <w:jc w:val="both"/>
        <w:rPr>
          <w:color w:val="000000"/>
          <w:sz w:val="28"/>
          <w:szCs w:val="28"/>
          <w:lang w:val="uk-UA"/>
        </w:rPr>
      </w:pPr>
    </w:p>
    <w:p w14:paraId="7EFD72B4" w14:textId="5C266E02" w:rsidR="00BE0C5E" w:rsidRDefault="00BE0C5E" w:rsidP="006F6710">
      <w:pPr>
        <w:spacing w:line="276" w:lineRule="auto"/>
        <w:jc w:val="both"/>
        <w:rPr>
          <w:color w:val="000000"/>
          <w:sz w:val="28"/>
          <w:szCs w:val="28"/>
          <w:lang w:val="uk-UA"/>
        </w:rPr>
      </w:pPr>
    </w:p>
    <w:p w14:paraId="49571E10" w14:textId="2E2935C3" w:rsidR="00BE0C5E" w:rsidRDefault="00BE0C5E" w:rsidP="006F6710">
      <w:pPr>
        <w:spacing w:line="276" w:lineRule="auto"/>
        <w:jc w:val="both"/>
        <w:rPr>
          <w:color w:val="000000"/>
          <w:sz w:val="28"/>
          <w:szCs w:val="28"/>
          <w:lang w:val="uk-UA"/>
        </w:rPr>
      </w:pPr>
    </w:p>
    <w:p w14:paraId="7E004D88" w14:textId="6CAB567C" w:rsidR="00BE0C5E" w:rsidRDefault="00BE0C5E" w:rsidP="006F6710">
      <w:pPr>
        <w:spacing w:line="276" w:lineRule="auto"/>
        <w:jc w:val="both"/>
        <w:rPr>
          <w:color w:val="000000"/>
          <w:sz w:val="28"/>
          <w:szCs w:val="28"/>
          <w:lang w:val="uk-UA"/>
        </w:rPr>
      </w:pPr>
    </w:p>
    <w:p w14:paraId="0421CB76" w14:textId="1F871D73" w:rsidR="00BE0C5E" w:rsidRDefault="00BE0C5E" w:rsidP="006F6710">
      <w:pPr>
        <w:spacing w:line="276" w:lineRule="auto"/>
        <w:jc w:val="both"/>
        <w:rPr>
          <w:color w:val="000000"/>
          <w:sz w:val="28"/>
          <w:szCs w:val="28"/>
          <w:lang w:val="uk-UA"/>
        </w:rPr>
      </w:pPr>
    </w:p>
    <w:p w14:paraId="1D81855E" w14:textId="0CE630A8" w:rsidR="00BE0C5E" w:rsidRDefault="00BE0C5E" w:rsidP="006F6710">
      <w:pPr>
        <w:spacing w:line="276" w:lineRule="auto"/>
        <w:jc w:val="both"/>
        <w:rPr>
          <w:color w:val="000000"/>
          <w:sz w:val="28"/>
          <w:szCs w:val="28"/>
          <w:lang w:val="uk-UA"/>
        </w:rPr>
      </w:pPr>
    </w:p>
    <w:p w14:paraId="75E557C6" w14:textId="7A65305A" w:rsidR="00BE0C5E" w:rsidRDefault="00BE0C5E" w:rsidP="006F6710">
      <w:pPr>
        <w:spacing w:line="276" w:lineRule="auto"/>
        <w:jc w:val="both"/>
        <w:rPr>
          <w:color w:val="000000"/>
          <w:sz w:val="28"/>
          <w:szCs w:val="28"/>
          <w:lang w:val="uk-UA"/>
        </w:rPr>
      </w:pPr>
    </w:p>
    <w:p w14:paraId="16FCDC6B" w14:textId="7DA0A1C0" w:rsidR="00BE0C5E" w:rsidRDefault="00BE0C5E" w:rsidP="006F6710">
      <w:pPr>
        <w:spacing w:line="276" w:lineRule="auto"/>
        <w:jc w:val="both"/>
        <w:rPr>
          <w:color w:val="000000"/>
          <w:sz w:val="28"/>
          <w:szCs w:val="28"/>
          <w:lang w:val="uk-UA"/>
        </w:rPr>
      </w:pPr>
    </w:p>
    <w:p w14:paraId="166A3B63" w14:textId="04750987" w:rsidR="00BE0C5E" w:rsidRDefault="00BE0C5E" w:rsidP="006F6710">
      <w:pPr>
        <w:spacing w:line="276" w:lineRule="auto"/>
        <w:jc w:val="both"/>
        <w:rPr>
          <w:color w:val="000000"/>
          <w:sz w:val="28"/>
          <w:szCs w:val="28"/>
          <w:lang w:val="uk-UA"/>
        </w:rPr>
      </w:pPr>
    </w:p>
    <w:p w14:paraId="18FB3B3D" w14:textId="791C59AA" w:rsidR="00BE0C5E" w:rsidRDefault="00BE0C5E" w:rsidP="006F6710">
      <w:pPr>
        <w:spacing w:line="276" w:lineRule="auto"/>
        <w:jc w:val="both"/>
        <w:rPr>
          <w:color w:val="000000"/>
          <w:sz w:val="28"/>
          <w:szCs w:val="28"/>
          <w:lang w:val="uk-UA"/>
        </w:rPr>
      </w:pPr>
    </w:p>
    <w:p w14:paraId="4FA8CC0A" w14:textId="19A86A16" w:rsidR="00BE0C5E" w:rsidRDefault="00BE0C5E" w:rsidP="006F6710">
      <w:pPr>
        <w:spacing w:line="276" w:lineRule="auto"/>
        <w:jc w:val="both"/>
        <w:rPr>
          <w:color w:val="000000"/>
          <w:sz w:val="28"/>
          <w:szCs w:val="28"/>
          <w:lang w:val="uk-UA"/>
        </w:rPr>
      </w:pPr>
    </w:p>
    <w:p w14:paraId="6CFA8849" w14:textId="624B3E7F" w:rsidR="00BE0C5E" w:rsidRDefault="00BE0C5E" w:rsidP="006F6710">
      <w:pPr>
        <w:spacing w:line="276" w:lineRule="auto"/>
        <w:jc w:val="both"/>
        <w:rPr>
          <w:color w:val="000000"/>
          <w:sz w:val="28"/>
          <w:szCs w:val="28"/>
          <w:lang w:val="uk-UA"/>
        </w:rPr>
      </w:pPr>
    </w:p>
    <w:p w14:paraId="7BA97037" w14:textId="2E42E545" w:rsidR="00BE0C5E" w:rsidRDefault="00BE0C5E" w:rsidP="006F6710">
      <w:pPr>
        <w:spacing w:line="276" w:lineRule="auto"/>
        <w:jc w:val="both"/>
        <w:rPr>
          <w:color w:val="000000"/>
          <w:sz w:val="28"/>
          <w:szCs w:val="28"/>
          <w:lang w:val="uk-UA"/>
        </w:rPr>
      </w:pPr>
    </w:p>
    <w:p w14:paraId="57624222" w14:textId="6F9009C9" w:rsidR="00BE0C5E" w:rsidRDefault="00BE0C5E" w:rsidP="006F6710">
      <w:pPr>
        <w:spacing w:line="276" w:lineRule="auto"/>
        <w:jc w:val="both"/>
        <w:rPr>
          <w:color w:val="000000"/>
          <w:sz w:val="28"/>
          <w:szCs w:val="28"/>
          <w:lang w:val="uk-UA"/>
        </w:rPr>
      </w:pPr>
    </w:p>
    <w:p w14:paraId="03D45265" w14:textId="03698F3D" w:rsidR="00BE0C5E" w:rsidRDefault="00BE0C5E" w:rsidP="006F6710">
      <w:pPr>
        <w:spacing w:line="276" w:lineRule="auto"/>
        <w:jc w:val="both"/>
        <w:rPr>
          <w:color w:val="000000"/>
          <w:sz w:val="28"/>
          <w:szCs w:val="28"/>
          <w:lang w:val="uk-UA"/>
        </w:rPr>
      </w:pPr>
    </w:p>
    <w:p w14:paraId="03A8C086" w14:textId="7BEE9258" w:rsidR="00BE0C5E" w:rsidRDefault="00BE0C5E" w:rsidP="006F6710">
      <w:pPr>
        <w:spacing w:line="276" w:lineRule="auto"/>
        <w:jc w:val="both"/>
        <w:rPr>
          <w:color w:val="000000"/>
          <w:sz w:val="28"/>
          <w:szCs w:val="28"/>
          <w:lang w:val="uk-UA"/>
        </w:rPr>
      </w:pPr>
    </w:p>
    <w:p w14:paraId="0A71269E" w14:textId="31E33D90" w:rsidR="00BE0C5E" w:rsidRDefault="00BE0C5E" w:rsidP="006F6710">
      <w:pPr>
        <w:spacing w:line="276" w:lineRule="auto"/>
        <w:jc w:val="both"/>
        <w:rPr>
          <w:color w:val="000000"/>
          <w:sz w:val="28"/>
          <w:szCs w:val="28"/>
          <w:lang w:val="uk-UA"/>
        </w:rPr>
      </w:pPr>
    </w:p>
    <w:p w14:paraId="320D43B3" w14:textId="67489F60" w:rsidR="003C3B4E" w:rsidRDefault="003C3B4E" w:rsidP="006F6710">
      <w:pPr>
        <w:spacing w:line="276" w:lineRule="auto"/>
        <w:jc w:val="both"/>
        <w:rPr>
          <w:b/>
          <w:bCs/>
          <w:color w:val="000000"/>
          <w:sz w:val="32"/>
          <w:szCs w:val="32"/>
          <w:lang w:val="uk-UA"/>
        </w:rPr>
      </w:pPr>
      <w:r w:rsidRPr="003C3B4E">
        <w:rPr>
          <w:b/>
          <w:bCs/>
          <w:color w:val="000000"/>
          <w:sz w:val="28"/>
          <w:szCs w:val="28"/>
          <w:lang w:val="uk-UA"/>
        </w:rPr>
        <w:lastRenderedPageBreak/>
        <w:t>Лекція 10.</w:t>
      </w:r>
      <w:r>
        <w:rPr>
          <w:b/>
          <w:bCs/>
          <w:color w:val="000000"/>
          <w:sz w:val="28"/>
          <w:szCs w:val="28"/>
          <w:lang w:val="uk-UA"/>
        </w:rPr>
        <w:t xml:space="preserve"> </w:t>
      </w:r>
      <w:proofErr w:type="spellStart"/>
      <w:r w:rsidRPr="003C3B4E">
        <w:rPr>
          <w:b/>
          <w:bCs/>
          <w:sz w:val="28"/>
          <w:szCs w:val="28"/>
        </w:rPr>
        <w:t>Родини</w:t>
      </w:r>
      <w:proofErr w:type="spellEnd"/>
      <w:r w:rsidRPr="003C3B4E">
        <w:rPr>
          <w:b/>
          <w:bCs/>
          <w:sz w:val="28"/>
          <w:szCs w:val="28"/>
        </w:rPr>
        <w:t xml:space="preserve"> </w:t>
      </w:r>
      <w:proofErr w:type="spellStart"/>
      <w:r w:rsidRPr="003C3B4E">
        <w:rPr>
          <w:b/>
          <w:bCs/>
          <w:sz w:val="28"/>
          <w:szCs w:val="28"/>
        </w:rPr>
        <w:t>селерові</w:t>
      </w:r>
      <w:proofErr w:type="spellEnd"/>
      <w:r w:rsidRPr="003C3B4E">
        <w:rPr>
          <w:b/>
          <w:bCs/>
          <w:sz w:val="28"/>
          <w:szCs w:val="28"/>
        </w:rPr>
        <w:t xml:space="preserve"> і </w:t>
      </w:r>
      <w:proofErr w:type="spellStart"/>
      <w:r w:rsidRPr="003C3B4E">
        <w:rPr>
          <w:b/>
          <w:bCs/>
          <w:sz w:val="28"/>
          <w:szCs w:val="28"/>
        </w:rPr>
        <w:t>жостерові</w:t>
      </w:r>
      <w:proofErr w:type="spellEnd"/>
      <w:r w:rsidRPr="003C3B4E">
        <w:rPr>
          <w:b/>
          <w:bCs/>
          <w:sz w:val="28"/>
          <w:szCs w:val="28"/>
        </w:rPr>
        <w:t xml:space="preserve">, </w:t>
      </w:r>
      <w:proofErr w:type="spellStart"/>
      <w:r w:rsidRPr="003C3B4E">
        <w:rPr>
          <w:b/>
          <w:bCs/>
          <w:sz w:val="28"/>
          <w:szCs w:val="28"/>
        </w:rPr>
        <w:t>їх</w:t>
      </w:r>
      <w:proofErr w:type="spellEnd"/>
      <w:r w:rsidRPr="003C3B4E">
        <w:rPr>
          <w:b/>
          <w:bCs/>
          <w:sz w:val="28"/>
          <w:szCs w:val="28"/>
        </w:rPr>
        <w:t xml:space="preserve"> </w:t>
      </w:r>
      <w:proofErr w:type="spellStart"/>
      <w:r w:rsidRPr="003C3B4E">
        <w:rPr>
          <w:b/>
          <w:bCs/>
          <w:sz w:val="28"/>
          <w:szCs w:val="28"/>
        </w:rPr>
        <w:t>представники</w:t>
      </w:r>
      <w:proofErr w:type="spellEnd"/>
      <w:r w:rsidRPr="003C3B4E">
        <w:rPr>
          <w:b/>
          <w:bCs/>
          <w:sz w:val="28"/>
          <w:szCs w:val="28"/>
        </w:rPr>
        <w:t>, що мають меди</w:t>
      </w:r>
      <w:r w:rsidRPr="003C3B4E">
        <w:rPr>
          <w:b/>
          <w:bCs/>
          <w:sz w:val="28"/>
          <w:szCs w:val="28"/>
        </w:rPr>
        <w:t>ч</w:t>
      </w:r>
      <w:r w:rsidRPr="003C3B4E">
        <w:rPr>
          <w:b/>
          <w:bCs/>
          <w:sz w:val="28"/>
          <w:szCs w:val="28"/>
        </w:rPr>
        <w:t>не з</w:t>
      </w:r>
      <w:r w:rsidRPr="003C3B4E">
        <w:rPr>
          <w:b/>
          <w:bCs/>
          <w:sz w:val="28"/>
          <w:szCs w:val="28"/>
        </w:rPr>
        <w:t>а</w:t>
      </w:r>
      <w:r w:rsidRPr="003C3B4E">
        <w:rPr>
          <w:b/>
          <w:bCs/>
          <w:sz w:val="28"/>
          <w:szCs w:val="28"/>
        </w:rPr>
        <w:t>стосування</w:t>
      </w:r>
    </w:p>
    <w:p w14:paraId="681707F4" w14:textId="77777777" w:rsidR="006B7A01" w:rsidRPr="006B7A01" w:rsidRDefault="006B7A01" w:rsidP="006F6710">
      <w:pPr>
        <w:spacing w:line="276" w:lineRule="auto"/>
        <w:jc w:val="both"/>
        <w:rPr>
          <w:b/>
          <w:bCs/>
          <w:color w:val="000000"/>
          <w:sz w:val="32"/>
          <w:szCs w:val="32"/>
          <w:lang w:val="uk-UA"/>
        </w:rPr>
      </w:pPr>
    </w:p>
    <w:p w14:paraId="3768939F" w14:textId="24B61073" w:rsidR="006B7A01" w:rsidRPr="006B7A01" w:rsidRDefault="003C3B4E" w:rsidP="006B7A01">
      <w:pPr>
        <w:contextualSpacing/>
        <w:jc w:val="both"/>
        <w:rPr>
          <w:b/>
          <w:bCs/>
          <w:color w:val="000000"/>
          <w:sz w:val="28"/>
          <w:szCs w:val="28"/>
          <w:lang w:val="uk-UA"/>
        </w:rPr>
      </w:pPr>
      <w:r w:rsidRPr="006B7A01">
        <w:rPr>
          <w:b/>
          <w:bCs/>
          <w:color w:val="000000"/>
          <w:sz w:val="28"/>
          <w:szCs w:val="28"/>
          <w:lang w:val="uk-UA"/>
        </w:rPr>
        <w:t>Актуальність.</w:t>
      </w:r>
      <w:r w:rsidR="006B7A01" w:rsidRPr="006B7A01">
        <w:rPr>
          <w:b/>
          <w:bCs/>
          <w:color w:val="000000"/>
          <w:sz w:val="28"/>
          <w:szCs w:val="28"/>
          <w:lang w:val="uk-UA"/>
        </w:rPr>
        <w:t xml:space="preserve"> </w:t>
      </w:r>
      <w:r w:rsidR="006B7A01" w:rsidRPr="006B7A01">
        <w:rPr>
          <w:sz w:val="28"/>
          <w:szCs w:val="28"/>
        </w:rPr>
        <w:t xml:space="preserve">Лікарські рослини родин </w:t>
      </w:r>
      <w:r w:rsidR="006B7A01" w:rsidRPr="006B7A01">
        <w:rPr>
          <w:rStyle w:val="aa"/>
          <w:b w:val="0"/>
          <w:bCs w:val="0"/>
          <w:i/>
          <w:iCs/>
          <w:sz w:val="28"/>
          <w:szCs w:val="28"/>
        </w:rPr>
        <w:t>Apiaceae</w:t>
      </w:r>
      <w:r w:rsidR="006B7A01" w:rsidRPr="006B7A01">
        <w:rPr>
          <w:i/>
          <w:iCs/>
          <w:sz w:val="28"/>
          <w:szCs w:val="28"/>
        </w:rPr>
        <w:t xml:space="preserve"> та </w:t>
      </w:r>
      <w:r w:rsidR="006B7A01" w:rsidRPr="006B7A01">
        <w:rPr>
          <w:rStyle w:val="aa"/>
          <w:b w:val="0"/>
          <w:bCs w:val="0"/>
          <w:i/>
          <w:iCs/>
          <w:sz w:val="28"/>
          <w:szCs w:val="28"/>
        </w:rPr>
        <w:t>Rhamnaceae</w:t>
      </w:r>
      <w:r w:rsidR="006B7A01" w:rsidRPr="006B7A01">
        <w:rPr>
          <w:sz w:val="28"/>
          <w:szCs w:val="28"/>
        </w:rPr>
        <w:t xml:space="preserve"> широко використовуються у фармації та клінічній практиці.</w:t>
      </w:r>
    </w:p>
    <w:p w14:paraId="41F40EE8" w14:textId="77777777" w:rsidR="006B7A01" w:rsidRPr="006B7A01" w:rsidRDefault="006B7A01">
      <w:pPr>
        <w:numPr>
          <w:ilvl w:val="0"/>
          <w:numId w:val="157"/>
        </w:numPr>
        <w:spacing w:before="100" w:beforeAutospacing="1" w:after="100" w:afterAutospacing="1"/>
        <w:contextualSpacing/>
        <w:rPr>
          <w:sz w:val="28"/>
          <w:szCs w:val="28"/>
        </w:rPr>
      </w:pPr>
      <w:r w:rsidRPr="006B7A01">
        <w:rPr>
          <w:sz w:val="28"/>
          <w:szCs w:val="28"/>
        </w:rPr>
        <w:t xml:space="preserve">Представники </w:t>
      </w:r>
      <w:r w:rsidRPr="006B7A01">
        <w:rPr>
          <w:rStyle w:val="aa"/>
          <w:sz w:val="28"/>
          <w:szCs w:val="28"/>
        </w:rPr>
        <w:t>селерових</w:t>
      </w:r>
      <w:r w:rsidRPr="006B7A01">
        <w:rPr>
          <w:sz w:val="28"/>
          <w:szCs w:val="28"/>
        </w:rPr>
        <w:t xml:space="preserve"> є джерелом ефірних олій, які мають: </w:t>
      </w:r>
    </w:p>
    <w:p w14:paraId="4AECB372" w14:textId="77777777" w:rsidR="006B7A01" w:rsidRPr="006B7A01" w:rsidRDefault="006B7A01">
      <w:pPr>
        <w:numPr>
          <w:ilvl w:val="1"/>
          <w:numId w:val="157"/>
        </w:numPr>
        <w:spacing w:before="100" w:beforeAutospacing="1" w:after="100" w:afterAutospacing="1"/>
        <w:contextualSpacing/>
        <w:rPr>
          <w:sz w:val="28"/>
          <w:szCs w:val="28"/>
        </w:rPr>
      </w:pPr>
      <w:r w:rsidRPr="006B7A01">
        <w:rPr>
          <w:sz w:val="28"/>
          <w:szCs w:val="28"/>
        </w:rPr>
        <w:t xml:space="preserve">спазмолітичну </w:t>
      </w:r>
    </w:p>
    <w:p w14:paraId="75ACFC18" w14:textId="77777777" w:rsidR="006B7A01" w:rsidRPr="006B7A01" w:rsidRDefault="006B7A01">
      <w:pPr>
        <w:numPr>
          <w:ilvl w:val="1"/>
          <w:numId w:val="157"/>
        </w:numPr>
        <w:spacing w:before="100" w:beforeAutospacing="1" w:after="100" w:afterAutospacing="1"/>
        <w:contextualSpacing/>
        <w:rPr>
          <w:sz w:val="28"/>
          <w:szCs w:val="28"/>
        </w:rPr>
      </w:pPr>
      <w:r w:rsidRPr="006B7A01">
        <w:rPr>
          <w:sz w:val="28"/>
          <w:szCs w:val="28"/>
        </w:rPr>
        <w:t xml:space="preserve">кармінативну </w:t>
      </w:r>
    </w:p>
    <w:p w14:paraId="08502334" w14:textId="77777777" w:rsidR="006B7A01" w:rsidRPr="006B7A01" w:rsidRDefault="006B7A01">
      <w:pPr>
        <w:numPr>
          <w:ilvl w:val="1"/>
          <w:numId w:val="157"/>
        </w:numPr>
        <w:spacing w:before="100" w:beforeAutospacing="1" w:after="100" w:afterAutospacing="1"/>
        <w:contextualSpacing/>
        <w:rPr>
          <w:sz w:val="28"/>
          <w:szCs w:val="28"/>
        </w:rPr>
      </w:pPr>
      <w:r w:rsidRPr="006B7A01">
        <w:rPr>
          <w:sz w:val="28"/>
          <w:szCs w:val="28"/>
        </w:rPr>
        <w:t xml:space="preserve">антисептичну дію </w:t>
      </w:r>
    </w:p>
    <w:p w14:paraId="05632662" w14:textId="77777777" w:rsidR="006B7A01" w:rsidRPr="006B7A01" w:rsidRDefault="006B7A01">
      <w:pPr>
        <w:numPr>
          <w:ilvl w:val="0"/>
          <w:numId w:val="157"/>
        </w:numPr>
        <w:spacing w:before="100" w:beforeAutospacing="1" w:after="100" w:afterAutospacing="1"/>
        <w:contextualSpacing/>
        <w:rPr>
          <w:sz w:val="28"/>
          <w:szCs w:val="28"/>
        </w:rPr>
      </w:pPr>
      <w:r w:rsidRPr="006B7A01">
        <w:rPr>
          <w:sz w:val="28"/>
          <w:szCs w:val="28"/>
        </w:rPr>
        <w:t xml:space="preserve">Представники </w:t>
      </w:r>
      <w:r w:rsidRPr="006B7A01">
        <w:rPr>
          <w:rStyle w:val="aa"/>
          <w:sz w:val="28"/>
          <w:szCs w:val="28"/>
        </w:rPr>
        <w:t>жостерових</w:t>
      </w:r>
      <w:r w:rsidRPr="006B7A01">
        <w:rPr>
          <w:sz w:val="28"/>
          <w:szCs w:val="28"/>
        </w:rPr>
        <w:t xml:space="preserve"> містять антраглікозиди та застосовуються як: </w:t>
      </w:r>
    </w:p>
    <w:p w14:paraId="47C442AF" w14:textId="77777777" w:rsidR="006B7A01" w:rsidRPr="006B7A01" w:rsidRDefault="006B7A01">
      <w:pPr>
        <w:numPr>
          <w:ilvl w:val="1"/>
          <w:numId w:val="157"/>
        </w:numPr>
        <w:spacing w:before="100" w:beforeAutospacing="1" w:after="100" w:afterAutospacing="1"/>
        <w:contextualSpacing/>
        <w:rPr>
          <w:sz w:val="28"/>
          <w:szCs w:val="28"/>
        </w:rPr>
      </w:pPr>
      <w:r w:rsidRPr="006B7A01">
        <w:rPr>
          <w:sz w:val="28"/>
          <w:szCs w:val="28"/>
        </w:rPr>
        <w:t xml:space="preserve">проносні засоби </w:t>
      </w:r>
    </w:p>
    <w:p w14:paraId="4F3F1F8C" w14:textId="77777777" w:rsidR="006B7A01" w:rsidRPr="006B7A01" w:rsidRDefault="006B7A01">
      <w:pPr>
        <w:numPr>
          <w:ilvl w:val="1"/>
          <w:numId w:val="157"/>
        </w:numPr>
        <w:spacing w:before="100" w:beforeAutospacing="1" w:after="100" w:afterAutospacing="1"/>
        <w:contextualSpacing/>
        <w:rPr>
          <w:sz w:val="28"/>
          <w:szCs w:val="28"/>
        </w:rPr>
      </w:pPr>
      <w:r w:rsidRPr="006B7A01">
        <w:rPr>
          <w:sz w:val="28"/>
          <w:szCs w:val="28"/>
        </w:rPr>
        <w:t xml:space="preserve">детоксикаційні фітопрепарати </w:t>
      </w:r>
    </w:p>
    <w:p w14:paraId="43AA0DE2" w14:textId="77777777" w:rsidR="006B7A01" w:rsidRPr="006B7A01" w:rsidRDefault="006B7A01" w:rsidP="006B7A01">
      <w:pPr>
        <w:pStyle w:val="a4"/>
        <w:contextualSpacing/>
        <w:rPr>
          <w:sz w:val="28"/>
          <w:szCs w:val="28"/>
        </w:rPr>
      </w:pPr>
      <w:r w:rsidRPr="006B7A01">
        <w:rPr>
          <w:sz w:val="28"/>
          <w:szCs w:val="28"/>
        </w:rPr>
        <w:t>Вивчення цих родин є важливим для:</w:t>
      </w:r>
    </w:p>
    <w:p w14:paraId="6DE370A3" w14:textId="77777777" w:rsidR="006B7A01" w:rsidRPr="006B7A01" w:rsidRDefault="006B7A01">
      <w:pPr>
        <w:numPr>
          <w:ilvl w:val="0"/>
          <w:numId w:val="158"/>
        </w:numPr>
        <w:spacing w:before="100" w:beforeAutospacing="1" w:after="100" w:afterAutospacing="1"/>
        <w:contextualSpacing/>
        <w:rPr>
          <w:sz w:val="28"/>
          <w:szCs w:val="28"/>
        </w:rPr>
      </w:pPr>
      <w:r w:rsidRPr="006B7A01">
        <w:rPr>
          <w:sz w:val="28"/>
          <w:szCs w:val="28"/>
        </w:rPr>
        <w:t xml:space="preserve">фармакогностичного аналізу ЛРС </w:t>
      </w:r>
    </w:p>
    <w:p w14:paraId="49651FBD" w14:textId="77777777" w:rsidR="006B7A01" w:rsidRPr="006B7A01" w:rsidRDefault="006B7A01">
      <w:pPr>
        <w:numPr>
          <w:ilvl w:val="0"/>
          <w:numId w:val="158"/>
        </w:numPr>
        <w:spacing w:before="100" w:beforeAutospacing="1" w:after="100" w:afterAutospacing="1"/>
        <w:contextualSpacing/>
        <w:rPr>
          <w:sz w:val="28"/>
          <w:szCs w:val="28"/>
        </w:rPr>
      </w:pPr>
      <w:r w:rsidRPr="006B7A01">
        <w:rPr>
          <w:sz w:val="28"/>
          <w:szCs w:val="28"/>
        </w:rPr>
        <w:t xml:space="preserve">диференціації отруйних і лікарських видів </w:t>
      </w:r>
    </w:p>
    <w:p w14:paraId="13DC6EB0" w14:textId="60F82DE4" w:rsidR="003C3B4E" w:rsidRPr="006B7A01" w:rsidRDefault="006B7A01">
      <w:pPr>
        <w:numPr>
          <w:ilvl w:val="0"/>
          <w:numId w:val="158"/>
        </w:numPr>
        <w:spacing w:before="100" w:beforeAutospacing="1" w:after="100" w:afterAutospacing="1"/>
        <w:contextualSpacing/>
        <w:rPr>
          <w:sz w:val="28"/>
          <w:szCs w:val="28"/>
        </w:rPr>
      </w:pPr>
      <w:r w:rsidRPr="006B7A01">
        <w:rPr>
          <w:sz w:val="28"/>
          <w:szCs w:val="28"/>
        </w:rPr>
        <w:t xml:space="preserve">раціонального застосування фітопрепаратів </w:t>
      </w:r>
    </w:p>
    <w:p w14:paraId="51365008" w14:textId="77777777" w:rsidR="006B7A01" w:rsidRDefault="006B7A01" w:rsidP="006B7A01">
      <w:pPr>
        <w:contextualSpacing/>
        <w:jc w:val="both"/>
        <w:rPr>
          <w:b/>
          <w:bCs/>
          <w:color w:val="000000"/>
          <w:sz w:val="28"/>
          <w:szCs w:val="28"/>
          <w:lang w:val="uk-UA"/>
        </w:rPr>
      </w:pPr>
    </w:p>
    <w:p w14:paraId="2B43C65F" w14:textId="6DEA966B" w:rsidR="003C3B4E" w:rsidRDefault="003C3B4E" w:rsidP="006B7A01">
      <w:pPr>
        <w:spacing w:line="276" w:lineRule="auto"/>
        <w:jc w:val="both"/>
        <w:rPr>
          <w:b/>
          <w:bCs/>
          <w:color w:val="000000" w:themeColor="text1"/>
          <w:sz w:val="28"/>
          <w:szCs w:val="28"/>
          <w:lang w:val="uk-UA"/>
        </w:rPr>
      </w:pPr>
      <w:r w:rsidRPr="006F6710">
        <w:rPr>
          <w:b/>
          <w:bCs/>
          <w:color w:val="000000"/>
          <w:sz w:val="28"/>
          <w:szCs w:val="28"/>
          <w:lang w:val="uk-UA"/>
        </w:rPr>
        <w:t>Мета:</w:t>
      </w:r>
      <w:r w:rsidR="006B7A01">
        <w:rPr>
          <w:b/>
          <w:bCs/>
          <w:color w:val="000000"/>
          <w:sz w:val="28"/>
          <w:szCs w:val="28"/>
          <w:lang w:val="uk-UA"/>
        </w:rPr>
        <w:t xml:space="preserve"> </w:t>
      </w:r>
      <w:r w:rsidR="006B7A01" w:rsidRPr="003C6B22">
        <w:rPr>
          <w:color w:val="000000" w:themeColor="text1"/>
          <w:sz w:val="28"/>
          <w:szCs w:val="28"/>
          <w:lang w:val="uk-UA"/>
        </w:rPr>
        <w:t xml:space="preserve">Сформувати у студентів знання про морфологічні та анатомічні особливості родин </w:t>
      </w:r>
      <w:r w:rsidR="006B7A01" w:rsidRPr="006B7A01">
        <w:rPr>
          <w:rStyle w:val="aa"/>
          <w:b w:val="0"/>
          <w:bCs w:val="0"/>
          <w:i/>
          <w:iCs/>
          <w:sz w:val="28"/>
          <w:szCs w:val="28"/>
        </w:rPr>
        <w:t>Apiaceae</w:t>
      </w:r>
      <w:r w:rsidR="006B7A01" w:rsidRPr="006B7A01">
        <w:rPr>
          <w:i/>
          <w:iCs/>
          <w:sz w:val="28"/>
          <w:szCs w:val="28"/>
        </w:rPr>
        <w:t xml:space="preserve"> та </w:t>
      </w:r>
      <w:r w:rsidR="006B7A01" w:rsidRPr="006B7A01">
        <w:rPr>
          <w:rStyle w:val="aa"/>
          <w:b w:val="0"/>
          <w:bCs w:val="0"/>
          <w:i/>
          <w:iCs/>
          <w:sz w:val="28"/>
          <w:szCs w:val="28"/>
        </w:rPr>
        <w:t>Rhamnaceae</w:t>
      </w:r>
      <w:r w:rsidR="006B7A01" w:rsidRPr="003C6B22">
        <w:rPr>
          <w:color w:val="000000" w:themeColor="text1"/>
          <w:sz w:val="28"/>
          <w:szCs w:val="28"/>
          <w:lang w:val="uk-UA"/>
        </w:rPr>
        <w:t>, їх хімічний склад, фармакологічні властивості та застосування у медицині.</w:t>
      </w:r>
    </w:p>
    <w:p w14:paraId="5B9987E5" w14:textId="77777777" w:rsidR="006B7A01" w:rsidRPr="006B7A01" w:rsidRDefault="006B7A01" w:rsidP="006B7A01">
      <w:pPr>
        <w:spacing w:line="276" w:lineRule="auto"/>
        <w:jc w:val="both"/>
        <w:rPr>
          <w:b/>
          <w:bCs/>
          <w:color w:val="000000" w:themeColor="text1"/>
          <w:sz w:val="28"/>
          <w:szCs w:val="28"/>
          <w:lang w:val="uk-UA"/>
        </w:rPr>
      </w:pPr>
    </w:p>
    <w:p w14:paraId="621E0240" w14:textId="6557FE76" w:rsidR="003C3B4E" w:rsidRDefault="003C3B4E" w:rsidP="003C3B4E">
      <w:pPr>
        <w:contextualSpacing/>
        <w:rPr>
          <w:rStyle w:val="fontstyle01"/>
          <w:sz w:val="28"/>
          <w:szCs w:val="28"/>
          <w:lang w:val="uk-UA"/>
        </w:rPr>
      </w:pPr>
      <w:r w:rsidRPr="00E952A2">
        <w:rPr>
          <w:rStyle w:val="fontstyle01"/>
          <w:sz w:val="28"/>
          <w:szCs w:val="28"/>
        </w:rPr>
        <w:t>Основні поняття</w:t>
      </w:r>
      <w:r w:rsidRPr="00E952A2">
        <w:rPr>
          <w:rStyle w:val="fontstyle01"/>
          <w:sz w:val="28"/>
          <w:szCs w:val="28"/>
          <w:lang w:val="uk-UA"/>
        </w:rPr>
        <w:t>:</w:t>
      </w:r>
    </w:p>
    <w:p w14:paraId="7BC9D4B2" w14:textId="77777777" w:rsidR="006B7A01" w:rsidRDefault="006B7A01" w:rsidP="003C3B4E">
      <w:pPr>
        <w:contextualSpacing/>
        <w:rPr>
          <w:rStyle w:val="fontstyle01"/>
          <w:sz w:val="28"/>
          <w:szCs w:val="28"/>
          <w:lang w:val="uk-UA"/>
        </w:rPr>
      </w:pPr>
    </w:p>
    <w:p w14:paraId="36985EF2" w14:textId="7491771B" w:rsidR="006B7A01" w:rsidRPr="006B7A01" w:rsidRDefault="006B7A01">
      <w:pPr>
        <w:pStyle w:val="a9"/>
        <w:numPr>
          <w:ilvl w:val="0"/>
          <w:numId w:val="159"/>
        </w:numPr>
        <w:rPr>
          <w:sz w:val="28"/>
          <w:szCs w:val="28"/>
        </w:rPr>
      </w:pPr>
      <w:r w:rsidRPr="006B7A01">
        <w:rPr>
          <w:sz w:val="28"/>
          <w:szCs w:val="28"/>
        </w:rPr>
        <w:t xml:space="preserve">Apiaceae (Umbelliferae) </w:t>
      </w:r>
    </w:p>
    <w:p w14:paraId="0E7F3BE4" w14:textId="0AC21A93" w:rsidR="006B7A01" w:rsidRPr="006B7A01" w:rsidRDefault="006B7A01">
      <w:pPr>
        <w:pStyle w:val="a9"/>
        <w:numPr>
          <w:ilvl w:val="0"/>
          <w:numId w:val="159"/>
        </w:numPr>
        <w:rPr>
          <w:sz w:val="28"/>
          <w:szCs w:val="28"/>
        </w:rPr>
      </w:pPr>
      <w:r w:rsidRPr="006B7A01">
        <w:rPr>
          <w:sz w:val="28"/>
          <w:szCs w:val="28"/>
        </w:rPr>
        <w:t xml:space="preserve">Rhamnaceae </w:t>
      </w:r>
    </w:p>
    <w:p w14:paraId="4229425D" w14:textId="25A8B7C9" w:rsidR="006B7A01" w:rsidRPr="006B7A01" w:rsidRDefault="006B7A01">
      <w:pPr>
        <w:pStyle w:val="a9"/>
        <w:numPr>
          <w:ilvl w:val="0"/>
          <w:numId w:val="159"/>
        </w:numPr>
        <w:rPr>
          <w:sz w:val="28"/>
          <w:szCs w:val="28"/>
        </w:rPr>
      </w:pPr>
      <w:r w:rsidRPr="006B7A01">
        <w:rPr>
          <w:sz w:val="28"/>
          <w:szCs w:val="28"/>
        </w:rPr>
        <w:t xml:space="preserve">складний зонтик </w:t>
      </w:r>
    </w:p>
    <w:p w14:paraId="43E3CDE4" w14:textId="5DC44215" w:rsidR="006B7A01" w:rsidRPr="006B7A01" w:rsidRDefault="006B7A01">
      <w:pPr>
        <w:pStyle w:val="a9"/>
        <w:numPr>
          <w:ilvl w:val="0"/>
          <w:numId w:val="159"/>
        </w:numPr>
        <w:rPr>
          <w:sz w:val="28"/>
          <w:szCs w:val="28"/>
        </w:rPr>
      </w:pPr>
      <w:r w:rsidRPr="006B7A01">
        <w:rPr>
          <w:sz w:val="28"/>
          <w:szCs w:val="28"/>
        </w:rPr>
        <w:t xml:space="preserve">ефірна олія </w:t>
      </w:r>
    </w:p>
    <w:p w14:paraId="155E7115" w14:textId="197E9CAB" w:rsidR="006B7A01" w:rsidRPr="006B7A01" w:rsidRDefault="006B7A01">
      <w:pPr>
        <w:pStyle w:val="a9"/>
        <w:numPr>
          <w:ilvl w:val="0"/>
          <w:numId w:val="159"/>
        </w:numPr>
        <w:rPr>
          <w:sz w:val="28"/>
          <w:szCs w:val="28"/>
        </w:rPr>
      </w:pPr>
      <w:r w:rsidRPr="006B7A01">
        <w:rPr>
          <w:sz w:val="28"/>
          <w:szCs w:val="28"/>
        </w:rPr>
        <w:t xml:space="preserve">антраглікозиди </w:t>
      </w:r>
    </w:p>
    <w:p w14:paraId="6324F085" w14:textId="2162A844" w:rsidR="006B7A01" w:rsidRPr="006B7A01" w:rsidRDefault="006B7A01">
      <w:pPr>
        <w:pStyle w:val="a9"/>
        <w:numPr>
          <w:ilvl w:val="0"/>
          <w:numId w:val="159"/>
        </w:numPr>
        <w:rPr>
          <w:sz w:val="28"/>
          <w:szCs w:val="28"/>
        </w:rPr>
      </w:pPr>
      <w:r w:rsidRPr="006B7A01">
        <w:rPr>
          <w:sz w:val="28"/>
          <w:szCs w:val="28"/>
        </w:rPr>
        <w:t xml:space="preserve">кумарини </w:t>
      </w:r>
    </w:p>
    <w:p w14:paraId="1B2BF982" w14:textId="3CDD9A44" w:rsidR="006B7A01" w:rsidRPr="006B7A01" w:rsidRDefault="006B7A01">
      <w:pPr>
        <w:pStyle w:val="a9"/>
        <w:numPr>
          <w:ilvl w:val="0"/>
          <w:numId w:val="159"/>
        </w:numPr>
        <w:rPr>
          <w:sz w:val="28"/>
          <w:szCs w:val="28"/>
        </w:rPr>
      </w:pPr>
      <w:r w:rsidRPr="006B7A01">
        <w:rPr>
          <w:sz w:val="28"/>
          <w:szCs w:val="28"/>
        </w:rPr>
        <w:t xml:space="preserve">кармінативна дія </w:t>
      </w:r>
    </w:p>
    <w:p w14:paraId="010FA5E1" w14:textId="7FC86EBA" w:rsidR="006B7A01" w:rsidRPr="006B7A01" w:rsidRDefault="006B7A01">
      <w:pPr>
        <w:pStyle w:val="a9"/>
        <w:numPr>
          <w:ilvl w:val="0"/>
          <w:numId w:val="159"/>
        </w:numPr>
        <w:rPr>
          <w:sz w:val="28"/>
          <w:szCs w:val="28"/>
        </w:rPr>
      </w:pPr>
      <w:r w:rsidRPr="006B7A01">
        <w:rPr>
          <w:sz w:val="28"/>
          <w:szCs w:val="28"/>
        </w:rPr>
        <w:t xml:space="preserve">проносна дія </w:t>
      </w:r>
    </w:p>
    <w:p w14:paraId="344945FD" w14:textId="60FA10ED" w:rsidR="003C3B4E" w:rsidRPr="006B7A01" w:rsidRDefault="006B7A01">
      <w:pPr>
        <w:pStyle w:val="a9"/>
        <w:numPr>
          <w:ilvl w:val="0"/>
          <w:numId w:val="159"/>
        </w:numPr>
        <w:rPr>
          <w:b/>
          <w:bCs/>
          <w:color w:val="000000"/>
          <w:sz w:val="32"/>
          <w:szCs w:val="32"/>
          <w:lang w:val="uk-UA"/>
        </w:rPr>
      </w:pPr>
      <w:r w:rsidRPr="006B7A01">
        <w:rPr>
          <w:sz w:val="28"/>
          <w:szCs w:val="28"/>
        </w:rPr>
        <w:t>лікарська рослинна сировина (ЛРС)</w:t>
      </w:r>
    </w:p>
    <w:p w14:paraId="74683ECB" w14:textId="77777777" w:rsidR="006B7A01" w:rsidRPr="006B7A01" w:rsidRDefault="006B7A01" w:rsidP="006B7A01">
      <w:pPr>
        <w:pStyle w:val="a9"/>
        <w:ind w:left="1068"/>
        <w:rPr>
          <w:rStyle w:val="fontstyle01"/>
          <w:sz w:val="32"/>
          <w:szCs w:val="32"/>
          <w:lang w:val="uk-UA"/>
        </w:rPr>
      </w:pPr>
    </w:p>
    <w:p w14:paraId="7A0ED499" w14:textId="77777777" w:rsidR="003C3B4E" w:rsidRPr="00E952A2" w:rsidRDefault="003C3B4E" w:rsidP="003C3B4E">
      <w:pPr>
        <w:contextualSpacing/>
        <w:jc w:val="both"/>
        <w:rPr>
          <w:color w:val="000000" w:themeColor="text1"/>
          <w:sz w:val="28"/>
          <w:szCs w:val="28"/>
          <w:lang w:val="uk-UA"/>
        </w:rPr>
      </w:pPr>
      <w:r w:rsidRPr="00E952A2">
        <w:rPr>
          <w:rStyle w:val="fontstyle01"/>
          <w:color w:val="000000" w:themeColor="text1"/>
          <w:sz w:val="28"/>
          <w:szCs w:val="28"/>
        </w:rPr>
        <w:t>Зміст лекційного матеріалу (текст лекції)</w:t>
      </w:r>
    </w:p>
    <w:p w14:paraId="2C3DCFD7" w14:textId="77777777" w:rsidR="006B22B3" w:rsidRDefault="006B22B3" w:rsidP="006B22B3">
      <w:pPr>
        <w:pStyle w:val="a4"/>
        <w:ind w:firstLine="708"/>
        <w:contextualSpacing/>
        <w:jc w:val="both"/>
        <w:rPr>
          <w:sz w:val="28"/>
          <w:szCs w:val="28"/>
        </w:rPr>
      </w:pPr>
      <w:r w:rsidRPr="006B22B3">
        <w:rPr>
          <w:sz w:val="28"/>
          <w:szCs w:val="28"/>
        </w:rPr>
        <w:t xml:space="preserve">Родина Селерові, або Apiaceae (Umbelliferae), є однією з важливих родин покритонасінних рослин, представники якої широко використовуються у медицині, фармації та харчовій промисловості. Для рослин цієї родини характерна трав’яниста життєва форма, хоча рідко зустрічаються напівкущові форми. Вони мають добре розвинену стрижневу кореневу систему, яка інколи </w:t>
      </w:r>
      <w:r w:rsidRPr="006B22B3">
        <w:rPr>
          <w:sz w:val="28"/>
          <w:szCs w:val="28"/>
        </w:rPr>
        <w:lastRenderedPageBreak/>
        <w:t>утворює коренеплоди, що є важливими запасаючими органами. Стебла зазвичай порожнисті, борозенчасті, з добре вираженими міжвузлями, що є однією з діагностичних ознак родини. Листки чергові, складно розсічені, часто двічі або тричі перисті, з характерною розширеною піхвою, яка охоплює стебло.</w:t>
      </w:r>
    </w:p>
    <w:p w14:paraId="6D0939AA" w14:textId="54E9E688" w:rsidR="006B22B3" w:rsidRPr="006B22B3" w:rsidRDefault="006B22B3" w:rsidP="006B22B3">
      <w:pPr>
        <w:pStyle w:val="a4"/>
        <w:ind w:firstLine="708"/>
        <w:contextualSpacing/>
        <w:jc w:val="both"/>
        <w:rPr>
          <w:sz w:val="28"/>
          <w:szCs w:val="28"/>
        </w:rPr>
      </w:pPr>
      <w:r w:rsidRPr="006B22B3">
        <w:rPr>
          <w:sz w:val="28"/>
          <w:szCs w:val="28"/>
        </w:rPr>
        <w:t>Найбільш характерною ознакою родини є суцвіття у вигляді складного зонтика, що складається з численних дрібних квіток. Квітки зазвичай актиноморфні, двостатеві, з п’ятичленною оцвітиною, що складається з чашечки та віночка. Плід представлений двосім’янкою, яка при дозріванні розпадається на два мерикарпії, що містять насіння. Особливістю плодів є наявність секреторних каналів, у яких накопичуються ефірні олії.</w:t>
      </w:r>
    </w:p>
    <w:p w14:paraId="6DC3F3AC" w14:textId="77777777" w:rsidR="006B22B3" w:rsidRDefault="006B22B3" w:rsidP="006B22B3">
      <w:pPr>
        <w:pStyle w:val="a4"/>
        <w:contextualSpacing/>
        <w:jc w:val="both"/>
        <w:rPr>
          <w:sz w:val="28"/>
          <w:szCs w:val="28"/>
        </w:rPr>
      </w:pPr>
      <w:r w:rsidRPr="006B22B3">
        <w:rPr>
          <w:sz w:val="28"/>
          <w:szCs w:val="28"/>
        </w:rPr>
        <w:t>Рослини родини Apiaceae широко поширені у помірних широтах, зокрема в Україні вони зустрічаються на луках, у степах, на узліссях та в агроценозах. Важливою особливістю цієї родини є здатність накопичувати ефірні олії, які визначають їх ароматичні властивості та фармакологічну активність. До складу ефірних олій входять терпени та їх похідні, зокрема карвон, анетол, лімонен. Крім того, рослини містять флавоноїди, кумарини, органічні кислоти та інші біологічно активні речовини.</w:t>
      </w:r>
    </w:p>
    <w:p w14:paraId="423ECCDC" w14:textId="77777777" w:rsidR="006B22B3" w:rsidRDefault="006B22B3" w:rsidP="006B22B3">
      <w:pPr>
        <w:pStyle w:val="a4"/>
        <w:ind w:firstLine="708"/>
        <w:contextualSpacing/>
        <w:jc w:val="both"/>
        <w:rPr>
          <w:sz w:val="28"/>
          <w:szCs w:val="28"/>
        </w:rPr>
      </w:pPr>
      <w:r w:rsidRPr="006B22B3">
        <w:rPr>
          <w:sz w:val="28"/>
          <w:szCs w:val="28"/>
        </w:rPr>
        <w:t>Фармакологічна дія представників родини селерових пов’язана переважно з ефірними оліями, які проявляють спазмолітичні, кармінативні, антисептичні та жовчогінні властивості. Завдяки цьому рослини широко застосовуються при захворюваннях травної системи, зокрема при метеоризмі, диспепсії, спазмах кишечника, а також при захворюваннях дихальних шляхів як відхаркувальні засоби.</w:t>
      </w:r>
    </w:p>
    <w:p w14:paraId="0924FF62" w14:textId="5D52882B" w:rsidR="006B22B3" w:rsidRPr="006B22B3" w:rsidRDefault="006B22B3" w:rsidP="006B22B3">
      <w:pPr>
        <w:pStyle w:val="a4"/>
        <w:ind w:firstLine="708"/>
        <w:contextualSpacing/>
        <w:jc w:val="both"/>
        <w:rPr>
          <w:sz w:val="28"/>
          <w:szCs w:val="28"/>
        </w:rPr>
      </w:pPr>
      <w:r w:rsidRPr="006B22B3">
        <w:rPr>
          <w:sz w:val="28"/>
          <w:szCs w:val="28"/>
        </w:rPr>
        <w:t>Серед лікарських представників родини Apiaceae важливе місце займає кмин звичайний, плоди якого містять ефірну олію з високим вмістом карвону і застосовуються як вітрогінний засіб. Фенхель звичайний є джерелом анетолу і використовується як відхаркувальний і спазмолітичний засіб, особливо у педіатричній практиці. Кріп пахучий застосовується при функціональних розладах травлення завдяки своїм спазмолітичним і кармінативним властивостям. Водночас серед представників родини є отруйні рослини, такі як болиголов плямистий, який містить алкалоїди і має нейротоксичну дію, що підкреслює необхідність обережності при зборі та ідентифікації рослин.</w:t>
      </w:r>
    </w:p>
    <w:p w14:paraId="6DEB21A4" w14:textId="77777777" w:rsidR="006B22B3" w:rsidRDefault="006B22B3" w:rsidP="006B22B3">
      <w:pPr>
        <w:pStyle w:val="a4"/>
        <w:contextualSpacing/>
        <w:jc w:val="both"/>
        <w:rPr>
          <w:sz w:val="28"/>
          <w:szCs w:val="28"/>
        </w:rPr>
      </w:pPr>
      <w:r w:rsidRPr="006B22B3">
        <w:rPr>
          <w:sz w:val="28"/>
          <w:szCs w:val="28"/>
        </w:rPr>
        <w:t>Родина Жостерові, або Rhamnaceae, представлена переважно кущами та невеликими деревами, які широко поширені у помірних і субтропічних зонах. Рослини цієї родини мають прості листки, які можуть бути черговими або супротивними, часто з добре вираженими жилками. Квітки дрібні, актиноморфні, зазвичай зеленуваті або жовтуваті, зібрані у невеликі суцвіття. Плід представлений ягодою або кістянкою.</w:t>
      </w:r>
    </w:p>
    <w:p w14:paraId="4299CF3C" w14:textId="5DD5CB75" w:rsidR="006B22B3" w:rsidRPr="006B22B3" w:rsidRDefault="006B22B3" w:rsidP="006B22B3">
      <w:pPr>
        <w:pStyle w:val="a4"/>
        <w:ind w:firstLine="708"/>
        <w:contextualSpacing/>
        <w:jc w:val="both"/>
        <w:rPr>
          <w:sz w:val="28"/>
          <w:szCs w:val="28"/>
        </w:rPr>
      </w:pPr>
      <w:r w:rsidRPr="006B22B3">
        <w:rPr>
          <w:sz w:val="28"/>
          <w:szCs w:val="28"/>
        </w:rPr>
        <w:t>Хімічний склад представників родини Rhamnaceae характеризується наявністю антраглікозидів, які є основними біологічно активними речовинами і визначають фармакологічні властивості цих рослин. Крім того, вони містять флавоноїди, дубильні речовини та органічні кислоти. Антраглікозиди мають здатність подразнювати рецептори слизової оболонки кишечника, що призводить до посилення перистальтики і забезпечує проносний ефект.</w:t>
      </w:r>
    </w:p>
    <w:p w14:paraId="5690A2F2" w14:textId="77777777" w:rsidR="006B22B3" w:rsidRDefault="006B22B3" w:rsidP="006B22B3">
      <w:pPr>
        <w:pStyle w:val="a4"/>
        <w:contextualSpacing/>
        <w:jc w:val="both"/>
        <w:rPr>
          <w:sz w:val="28"/>
          <w:szCs w:val="28"/>
        </w:rPr>
      </w:pPr>
      <w:r w:rsidRPr="006B22B3">
        <w:rPr>
          <w:sz w:val="28"/>
          <w:szCs w:val="28"/>
        </w:rPr>
        <w:lastRenderedPageBreak/>
        <w:t>Фармакологічна дія рослин родини жостерових полягає у м’якому або помірному проносному ефекті, що дозволяє використовувати їх при хронічних закрепах. Важливою особливістю є те, що дія цих рослин розвивається через декілька годин після прийому, що пов’язано з метаболізмом антраглікозидів у кишечнику.</w:t>
      </w:r>
    </w:p>
    <w:p w14:paraId="76D78070" w14:textId="0CD15AAF" w:rsidR="006B22B3" w:rsidRPr="006B22B3" w:rsidRDefault="006B22B3" w:rsidP="006B22B3">
      <w:pPr>
        <w:pStyle w:val="a4"/>
        <w:ind w:firstLine="708"/>
        <w:contextualSpacing/>
        <w:jc w:val="both"/>
        <w:rPr>
          <w:sz w:val="28"/>
          <w:szCs w:val="28"/>
        </w:rPr>
      </w:pPr>
      <w:r w:rsidRPr="006B22B3">
        <w:rPr>
          <w:sz w:val="28"/>
          <w:szCs w:val="28"/>
        </w:rPr>
        <w:t>Серед лікарських представників родини Rhamnaceae особливе значення має крушина ламка, кора якої містить антрахінонові сполуки і застосовується як м’який проносний засіб. Важливо, що свіжа кора є токсичною і потребує витримки або спеціальної обробки перед використанням. Жостір проносний використовується як більш сильний проносний засіб, однак його застосування потребує обережності через можливість розвитку побічних ефектів.</w:t>
      </w:r>
    </w:p>
    <w:p w14:paraId="7403E5FB" w14:textId="05C800AC" w:rsidR="006B7A01" w:rsidRPr="006B7A01" w:rsidRDefault="006B22B3" w:rsidP="006B22B3">
      <w:pPr>
        <w:pStyle w:val="a4"/>
        <w:contextualSpacing/>
        <w:jc w:val="both"/>
        <w:rPr>
          <w:sz w:val="28"/>
          <w:szCs w:val="28"/>
        </w:rPr>
      </w:pPr>
      <w:r w:rsidRPr="006B22B3">
        <w:rPr>
          <w:sz w:val="28"/>
          <w:szCs w:val="28"/>
        </w:rPr>
        <w:t>Таким чином, родини Apiaceae та Rhamnaceae включають численні лікарські рослини, які широко застосовуються у медицині та фармації. Їх фармакологічна дія зумовлена наявністю різних груп біологічно активних речовин, зокрема ефірних олій та антраглікозидів. Раціональне використання цих рослин потребує глибоких знань їх ботанічних ознак, хімічного складу та механізмів дії, що є важливим для підготовки майбутніх фахівців у галузі медицини та фармації.</w:t>
      </w:r>
    </w:p>
    <w:p w14:paraId="1DBEAC08" w14:textId="77777777" w:rsidR="006B7A01" w:rsidRPr="006B7A01" w:rsidRDefault="006B7A01" w:rsidP="006B7A01">
      <w:pPr>
        <w:spacing w:before="100" w:beforeAutospacing="1" w:after="100" w:afterAutospacing="1"/>
        <w:outlineLvl w:val="0"/>
        <w:rPr>
          <w:b/>
          <w:bCs/>
          <w:kern w:val="36"/>
          <w:sz w:val="28"/>
          <w:szCs w:val="28"/>
        </w:rPr>
      </w:pPr>
      <w:r w:rsidRPr="006B7A01">
        <w:rPr>
          <w:rFonts w:ascii="Apple Color Emoji" w:hAnsi="Apple Color Emoji" w:cs="Apple Color Emoji"/>
          <w:b/>
          <w:bCs/>
          <w:kern w:val="36"/>
          <w:sz w:val="28"/>
          <w:szCs w:val="28"/>
        </w:rPr>
        <w:t>⚠️</w:t>
      </w:r>
      <w:r w:rsidRPr="006B7A01">
        <w:rPr>
          <w:b/>
          <w:bCs/>
          <w:kern w:val="36"/>
          <w:sz w:val="28"/>
          <w:szCs w:val="28"/>
        </w:rPr>
        <w:t xml:space="preserve"> Порівняльна характеристика родин</w:t>
      </w:r>
    </w:p>
    <w:tbl>
      <w:tblPr>
        <w:tblStyle w:val="-66"/>
        <w:tblW w:w="0" w:type="auto"/>
        <w:tblLook w:val="04A0" w:firstRow="1" w:lastRow="0" w:firstColumn="1" w:lastColumn="0" w:noHBand="0" w:noVBand="1"/>
      </w:tblPr>
      <w:tblGrid>
        <w:gridCol w:w="2390"/>
        <w:gridCol w:w="1947"/>
        <w:gridCol w:w="2212"/>
      </w:tblGrid>
      <w:tr w:rsidR="006B7A01" w:rsidRPr="006B7A01" w14:paraId="19B135F8" w14:textId="77777777" w:rsidTr="006B7A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6DA61C9" w14:textId="77777777" w:rsidR="006B7A01" w:rsidRPr="006B7A01" w:rsidRDefault="006B7A01" w:rsidP="006B7A01">
            <w:pPr>
              <w:jc w:val="center"/>
              <w:rPr>
                <w:sz w:val="28"/>
                <w:szCs w:val="28"/>
              </w:rPr>
            </w:pPr>
            <w:r w:rsidRPr="006B7A01">
              <w:rPr>
                <w:sz w:val="28"/>
                <w:szCs w:val="28"/>
              </w:rPr>
              <w:t>Ознака</w:t>
            </w:r>
          </w:p>
        </w:tc>
        <w:tc>
          <w:tcPr>
            <w:tcW w:w="0" w:type="auto"/>
            <w:hideMark/>
          </w:tcPr>
          <w:p w14:paraId="72E61C4E" w14:textId="77777777" w:rsidR="006B7A01" w:rsidRPr="006B7A01" w:rsidRDefault="006B7A01" w:rsidP="006B7A01">
            <w:pPr>
              <w:jc w:val="center"/>
              <w:cnfStyle w:val="100000000000" w:firstRow="1" w:lastRow="0" w:firstColumn="0" w:lastColumn="0" w:oddVBand="0" w:evenVBand="0" w:oddHBand="0" w:evenHBand="0" w:firstRowFirstColumn="0" w:firstRowLastColumn="0" w:lastRowFirstColumn="0" w:lastRowLastColumn="0"/>
              <w:rPr>
                <w:sz w:val="28"/>
                <w:szCs w:val="28"/>
              </w:rPr>
            </w:pPr>
            <w:r w:rsidRPr="006B7A01">
              <w:rPr>
                <w:sz w:val="28"/>
                <w:szCs w:val="28"/>
              </w:rPr>
              <w:t>Apiaceae</w:t>
            </w:r>
          </w:p>
        </w:tc>
        <w:tc>
          <w:tcPr>
            <w:tcW w:w="0" w:type="auto"/>
            <w:hideMark/>
          </w:tcPr>
          <w:p w14:paraId="00D8D6B3" w14:textId="77777777" w:rsidR="006B7A01" w:rsidRPr="006B7A01" w:rsidRDefault="006B7A01" w:rsidP="006B7A01">
            <w:pPr>
              <w:jc w:val="center"/>
              <w:cnfStyle w:val="100000000000" w:firstRow="1" w:lastRow="0" w:firstColumn="0" w:lastColumn="0" w:oddVBand="0" w:evenVBand="0" w:oddHBand="0" w:evenHBand="0" w:firstRowFirstColumn="0" w:firstRowLastColumn="0" w:lastRowFirstColumn="0" w:lastRowLastColumn="0"/>
              <w:rPr>
                <w:sz w:val="28"/>
                <w:szCs w:val="28"/>
              </w:rPr>
            </w:pPr>
            <w:r w:rsidRPr="006B7A01">
              <w:rPr>
                <w:sz w:val="28"/>
                <w:szCs w:val="28"/>
              </w:rPr>
              <w:t>Rhamnaceae</w:t>
            </w:r>
          </w:p>
        </w:tc>
      </w:tr>
      <w:tr w:rsidR="006B7A01" w:rsidRPr="006B7A01" w14:paraId="6E93DBBB" w14:textId="77777777" w:rsidTr="006B7A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E7033A0" w14:textId="77777777" w:rsidR="006B7A01" w:rsidRPr="006B7A01" w:rsidRDefault="006B7A01" w:rsidP="006B7A01">
            <w:pPr>
              <w:rPr>
                <w:sz w:val="28"/>
                <w:szCs w:val="28"/>
              </w:rPr>
            </w:pPr>
            <w:r w:rsidRPr="006B7A01">
              <w:rPr>
                <w:sz w:val="28"/>
                <w:szCs w:val="28"/>
              </w:rPr>
              <w:t>Життєва форма</w:t>
            </w:r>
          </w:p>
        </w:tc>
        <w:tc>
          <w:tcPr>
            <w:tcW w:w="0" w:type="auto"/>
            <w:hideMark/>
          </w:tcPr>
          <w:p w14:paraId="71795FDE" w14:textId="77777777" w:rsidR="006B7A01" w:rsidRPr="006B7A01" w:rsidRDefault="006B7A01" w:rsidP="006B7A01">
            <w:pPr>
              <w:cnfStyle w:val="000000100000" w:firstRow="0" w:lastRow="0" w:firstColumn="0" w:lastColumn="0" w:oddVBand="0" w:evenVBand="0" w:oddHBand="1" w:evenHBand="0" w:firstRowFirstColumn="0" w:firstRowLastColumn="0" w:lastRowFirstColumn="0" w:lastRowLastColumn="0"/>
              <w:rPr>
                <w:sz w:val="28"/>
                <w:szCs w:val="28"/>
              </w:rPr>
            </w:pPr>
            <w:r w:rsidRPr="006B7A01">
              <w:rPr>
                <w:sz w:val="28"/>
                <w:szCs w:val="28"/>
              </w:rPr>
              <w:t>трави</w:t>
            </w:r>
          </w:p>
        </w:tc>
        <w:tc>
          <w:tcPr>
            <w:tcW w:w="0" w:type="auto"/>
            <w:hideMark/>
          </w:tcPr>
          <w:p w14:paraId="585FCEF8" w14:textId="77777777" w:rsidR="006B7A01" w:rsidRPr="006B7A01" w:rsidRDefault="006B7A01" w:rsidP="006B7A01">
            <w:pPr>
              <w:cnfStyle w:val="000000100000" w:firstRow="0" w:lastRow="0" w:firstColumn="0" w:lastColumn="0" w:oddVBand="0" w:evenVBand="0" w:oddHBand="1" w:evenHBand="0" w:firstRowFirstColumn="0" w:firstRowLastColumn="0" w:lastRowFirstColumn="0" w:lastRowLastColumn="0"/>
              <w:rPr>
                <w:sz w:val="28"/>
                <w:szCs w:val="28"/>
              </w:rPr>
            </w:pPr>
            <w:r w:rsidRPr="006B7A01">
              <w:rPr>
                <w:sz w:val="28"/>
                <w:szCs w:val="28"/>
              </w:rPr>
              <w:t>кущі</w:t>
            </w:r>
          </w:p>
        </w:tc>
      </w:tr>
      <w:tr w:rsidR="006B7A01" w:rsidRPr="006B7A01" w14:paraId="7CB96874" w14:textId="77777777" w:rsidTr="006B7A01">
        <w:tc>
          <w:tcPr>
            <w:cnfStyle w:val="001000000000" w:firstRow="0" w:lastRow="0" w:firstColumn="1" w:lastColumn="0" w:oddVBand="0" w:evenVBand="0" w:oddHBand="0" w:evenHBand="0" w:firstRowFirstColumn="0" w:firstRowLastColumn="0" w:lastRowFirstColumn="0" w:lastRowLastColumn="0"/>
            <w:tcW w:w="0" w:type="auto"/>
            <w:hideMark/>
          </w:tcPr>
          <w:p w14:paraId="39617465" w14:textId="77777777" w:rsidR="006B7A01" w:rsidRPr="006B7A01" w:rsidRDefault="006B7A01" w:rsidP="006B7A01">
            <w:pPr>
              <w:rPr>
                <w:sz w:val="28"/>
                <w:szCs w:val="28"/>
              </w:rPr>
            </w:pPr>
            <w:r w:rsidRPr="006B7A01">
              <w:rPr>
                <w:sz w:val="28"/>
                <w:szCs w:val="28"/>
              </w:rPr>
              <w:t>Суцвіття</w:t>
            </w:r>
          </w:p>
        </w:tc>
        <w:tc>
          <w:tcPr>
            <w:tcW w:w="0" w:type="auto"/>
            <w:hideMark/>
          </w:tcPr>
          <w:p w14:paraId="6ABB0A0D" w14:textId="77777777" w:rsidR="006B7A01" w:rsidRPr="006B7A01" w:rsidRDefault="006B7A01" w:rsidP="006B7A01">
            <w:pPr>
              <w:cnfStyle w:val="000000000000" w:firstRow="0" w:lastRow="0" w:firstColumn="0" w:lastColumn="0" w:oddVBand="0" w:evenVBand="0" w:oddHBand="0" w:evenHBand="0" w:firstRowFirstColumn="0" w:firstRowLastColumn="0" w:lastRowFirstColumn="0" w:lastRowLastColumn="0"/>
              <w:rPr>
                <w:sz w:val="28"/>
                <w:szCs w:val="28"/>
              </w:rPr>
            </w:pPr>
            <w:r w:rsidRPr="006B7A01">
              <w:rPr>
                <w:sz w:val="28"/>
                <w:szCs w:val="28"/>
              </w:rPr>
              <w:t>зонтик</w:t>
            </w:r>
          </w:p>
        </w:tc>
        <w:tc>
          <w:tcPr>
            <w:tcW w:w="0" w:type="auto"/>
            <w:hideMark/>
          </w:tcPr>
          <w:p w14:paraId="247D79E1" w14:textId="77777777" w:rsidR="006B7A01" w:rsidRPr="006B7A01" w:rsidRDefault="006B7A01" w:rsidP="006B7A01">
            <w:pPr>
              <w:cnfStyle w:val="000000000000" w:firstRow="0" w:lastRow="0" w:firstColumn="0" w:lastColumn="0" w:oddVBand="0" w:evenVBand="0" w:oddHBand="0" w:evenHBand="0" w:firstRowFirstColumn="0" w:firstRowLastColumn="0" w:lastRowFirstColumn="0" w:lastRowLastColumn="0"/>
              <w:rPr>
                <w:sz w:val="28"/>
                <w:szCs w:val="28"/>
              </w:rPr>
            </w:pPr>
            <w:r w:rsidRPr="006B7A01">
              <w:rPr>
                <w:sz w:val="28"/>
                <w:szCs w:val="28"/>
              </w:rPr>
              <w:t>відсутній зонтик</w:t>
            </w:r>
          </w:p>
        </w:tc>
      </w:tr>
      <w:tr w:rsidR="006B7A01" w:rsidRPr="006B7A01" w14:paraId="2CE16710" w14:textId="77777777" w:rsidTr="006B7A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FE9216D" w14:textId="77777777" w:rsidR="006B7A01" w:rsidRPr="006B7A01" w:rsidRDefault="006B7A01" w:rsidP="006B7A01">
            <w:pPr>
              <w:rPr>
                <w:sz w:val="28"/>
                <w:szCs w:val="28"/>
              </w:rPr>
            </w:pPr>
            <w:r w:rsidRPr="006B7A01">
              <w:rPr>
                <w:sz w:val="28"/>
                <w:szCs w:val="28"/>
              </w:rPr>
              <w:t>Основні речовини</w:t>
            </w:r>
          </w:p>
        </w:tc>
        <w:tc>
          <w:tcPr>
            <w:tcW w:w="0" w:type="auto"/>
            <w:hideMark/>
          </w:tcPr>
          <w:p w14:paraId="5DB43307" w14:textId="77777777" w:rsidR="006B7A01" w:rsidRPr="006B7A01" w:rsidRDefault="006B7A01" w:rsidP="006B7A01">
            <w:pPr>
              <w:cnfStyle w:val="000000100000" w:firstRow="0" w:lastRow="0" w:firstColumn="0" w:lastColumn="0" w:oddVBand="0" w:evenVBand="0" w:oddHBand="1" w:evenHBand="0" w:firstRowFirstColumn="0" w:firstRowLastColumn="0" w:lastRowFirstColumn="0" w:lastRowLastColumn="0"/>
              <w:rPr>
                <w:sz w:val="28"/>
                <w:szCs w:val="28"/>
              </w:rPr>
            </w:pPr>
            <w:r w:rsidRPr="006B7A01">
              <w:rPr>
                <w:sz w:val="28"/>
                <w:szCs w:val="28"/>
              </w:rPr>
              <w:t>ефірні олії</w:t>
            </w:r>
          </w:p>
        </w:tc>
        <w:tc>
          <w:tcPr>
            <w:tcW w:w="0" w:type="auto"/>
            <w:hideMark/>
          </w:tcPr>
          <w:p w14:paraId="65168B0D" w14:textId="77777777" w:rsidR="006B7A01" w:rsidRPr="006B7A01" w:rsidRDefault="006B7A01" w:rsidP="006B7A01">
            <w:pPr>
              <w:cnfStyle w:val="000000100000" w:firstRow="0" w:lastRow="0" w:firstColumn="0" w:lastColumn="0" w:oddVBand="0" w:evenVBand="0" w:oddHBand="1" w:evenHBand="0" w:firstRowFirstColumn="0" w:firstRowLastColumn="0" w:lastRowFirstColumn="0" w:lastRowLastColumn="0"/>
              <w:rPr>
                <w:sz w:val="28"/>
                <w:szCs w:val="28"/>
              </w:rPr>
            </w:pPr>
            <w:r w:rsidRPr="006B7A01">
              <w:rPr>
                <w:sz w:val="28"/>
                <w:szCs w:val="28"/>
              </w:rPr>
              <w:t>антраглікозиди</w:t>
            </w:r>
          </w:p>
        </w:tc>
      </w:tr>
      <w:tr w:rsidR="006B7A01" w:rsidRPr="006B7A01" w14:paraId="243EAFAF" w14:textId="77777777" w:rsidTr="006B7A01">
        <w:tc>
          <w:tcPr>
            <w:cnfStyle w:val="001000000000" w:firstRow="0" w:lastRow="0" w:firstColumn="1" w:lastColumn="0" w:oddVBand="0" w:evenVBand="0" w:oddHBand="0" w:evenHBand="0" w:firstRowFirstColumn="0" w:firstRowLastColumn="0" w:lastRowFirstColumn="0" w:lastRowLastColumn="0"/>
            <w:tcW w:w="0" w:type="auto"/>
            <w:hideMark/>
          </w:tcPr>
          <w:p w14:paraId="5E3B9585" w14:textId="77777777" w:rsidR="006B7A01" w:rsidRPr="006B7A01" w:rsidRDefault="006B7A01" w:rsidP="006B7A01">
            <w:pPr>
              <w:rPr>
                <w:sz w:val="28"/>
                <w:szCs w:val="28"/>
              </w:rPr>
            </w:pPr>
            <w:r w:rsidRPr="006B7A01">
              <w:rPr>
                <w:sz w:val="28"/>
                <w:szCs w:val="28"/>
              </w:rPr>
              <w:t>Основна дія</w:t>
            </w:r>
          </w:p>
        </w:tc>
        <w:tc>
          <w:tcPr>
            <w:tcW w:w="0" w:type="auto"/>
            <w:hideMark/>
          </w:tcPr>
          <w:p w14:paraId="2EE3FED0" w14:textId="77777777" w:rsidR="006B7A01" w:rsidRPr="006B7A01" w:rsidRDefault="006B7A01" w:rsidP="006B7A01">
            <w:pPr>
              <w:cnfStyle w:val="000000000000" w:firstRow="0" w:lastRow="0" w:firstColumn="0" w:lastColumn="0" w:oddVBand="0" w:evenVBand="0" w:oddHBand="0" w:evenHBand="0" w:firstRowFirstColumn="0" w:firstRowLastColumn="0" w:lastRowFirstColumn="0" w:lastRowLastColumn="0"/>
              <w:rPr>
                <w:sz w:val="28"/>
                <w:szCs w:val="28"/>
              </w:rPr>
            </w:pPr>
            <w:r w:rsidRPr="006B7A01">
              <w:rPr>
                <w:sz w:val="28"/>
                <w:szCs w:val="28"/>
              </w:rPr>
              <w:t>спазмолітична</w:t>
            </w:r>
          </w:p>
        </w:tc>
        <w:tc>
          <w:tcPr>
            <w:tcW w:w="0" w:type="auto"/>
            <w:hideMark/>
          </w:tcPr>
          <w:p w14:paraId="7BB32FD3" w14:textId="77777777" w:rsidR="006B7A01" w:rsidRPr="006B7A01" w:rsidRDefault="006B7A01" w:rsidP="006B7A01">
            <w:pPr>
              <w:cnfStyle w:val="000000000000" w:firstRow="0" w:lastRow="0" w:firstColumn="0" w:lastColumn="0" w:oddVBand="0" w:evenVBand="0" w:oddHBand="0" w:evenHBand="0" w:firstRowFirstColumn="0" w:firstRowLastColumn="0" w:lastRowFirstColumn="0" w:lastRowLastColumn="0"/>
              <w:rPr>
                <w:sz w:val="28"/>
                <w:szCs w:val="28"/>
              </w:rPr>
            </w:pPr>
            <w:r w:rsidRPr="006B7A01">
              <w:rPr>
                <w:sz w:val="28"/>
                <w:szCs w:val="28"/>
              </w:rPr>
              <w:t>проносна</w:t>
            </w:r>
          </w:p>
        </w:tc>
      </w:tr>
      <w:tr w:rsidR="006B7A01" w:rsidRPr="006B7A01" w14:paraId="6852DA31" w14:textId="77777777" w:rsidTr="006B7A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3E69422" w14:textId="77777777" w:rsidR="006B7A01" w:rsidRPr="006B7A01" w:rsidRDefault="006B7A01" w:rsidP="006B7A01">
            <w:pPr>
              <w:rPr>
                <w:sz w:val="28"/>
                <w:szCs w:val="28"/>
              </w:rPr>
            </w:pPr>
            <w:r w:rsidRPr="006B7A01">
              <w:rPr>
                <w:sz w:val="28"/>
                <w:szCs w:val="28"/>
              </w:rPr>
              <w:t>Плід</w:t>
            </w:r>
          </w:p>
        </w:tc>
        <w:tc>
          <w:tcPr>
            <w:tcW w:w="0" w:type="auto"/>
            <w:hideMark/>
          </w:tcPr>
          <w:p w14:paraId="0FCDA1BD" w14:textId="77777777" w:rsidR="006B7A01" w:rsidRPr="006B7A01" w:rsidRDefault="006B7A01" w:rsidP="006B7A01">
            <w:pPr>
              <w:cnfStyle w:val="000000100000" w:firstRow="0" w:lastRow="0" w:firstColumn="0" w:lastColumn="0" w:oddVBand="0" w:evenVBand="0" w:oddHBand="1" w:evenHBand="0" w:firstRowFirstColumn="0" w:firstRowLastColumn="0" w:lastRowFirstColumn="0" w:lastRowLastColumn="0"/>
              <w:rPr>
                <w:sz w:val="28"/>
                <w:szCs w:val="28"/>
              </w:rPr>
            </w:pPr>
            <w:r w:rsidRPr="006B7A01">
              <w:rPr>
                <w:sz w:val="28"/>
                <w:szCs w:val="28"/>
              </w:rPr>
              <w:t>двосім’янка</w:t>
            </w:r>
          </w:p>
        </w:tc>
        <w:tc>
          <w:tcPr>
            <w:tcW w:w="0" w:type="auto"/>
            <w:hideMark/>
          </w:tcPr>
          <w:p w14:paraId="5EC28AC7" w14:textId="77777777" w:rsidR="006B7A01" w:rsidRPr="006B7A01" w:rsidRDefault="006B7A01" w:rsidP="006B7A01">
            <w:pPr>
              <w:cnfStyle w:val="000000100000" w:firstRow="0" w:lastRow="0" w:firstColumn="0" w:lastColumn="0" w:oddVBand="0" w:evenVBand="0" w:oddHBand="1" w:evenHBand="0" w:firstRowFirstColumn="0" w:firstRowLastColumn="0" w:lastRowFirstColumn="0" w:lastRowLastColumn="0"/>
              <w:rPr>
                <w:sz w:val="28"/>
                <w:szCs w:val="28"/>
              </w:rPr>
            </w:pPr>
            <w:r w:rsidRPr="006B7A01">
              <w:rPr>
                <w:sz w:val="28"/>
                <w:szCs w:val="28"/>
              </w:rPr>
              <w:t>ягода/кістянка</w:t>
            </w:r>
          </w:p>
        </w:tc>
      </w:tr>
    </w:tbl>
    <w:p w14:paraId="077DDFCA" w14:textId="77777777" w:rsidR="006B7A01" w:rsidRDefault="006B7A01" w:rsidP="003C3B4E">
      <w:pPr>
        <w:spacing w:line="276" w:lineRule="auto"/>
        <w:jc w:val="both"/>
        <w:rPr>
          <w:color w:val="000000"/>
          <w:sz w:val="28"/>
          <w:szCs w:val="28"/>
          <w:lang w:val="uk-UA"/>
        </w:rPr>
      </w:pPr>
    </w:p>
    <w:p w14:paraId="3D3E83D8" w14:textId="77777777" w:rsidR="003C3B4E" w:rsidRPr="00E952A2" w:rsidRDefault="003C3B4E" w:rsidP="003C3B4E">
      <w:pPr>
        <w:contextualSpacing/>
        <w:jc w:val="both"/>
        <w:rPr>
          <w:rStyle w:val="fontstyle01"/>
          <w:sz w:val="28"/>
          <w:szCs w:val="28"/>
        </w:rPr>
      </w:pPr>
      <w:r w:rsidRPr="00E952A2">
        <w:rPr>
          <w:b/>
          <w:bCs/>
          <w:sz w:val="28"/>
          <w:szCs w:val="28"/>
          <w:lang w:eastAsia="uk-UA" w:bidi="uk-UA"/>
        </w:rPr>
        <w:t>Питання для самоконтролю до теми:</w:t>
      </w:r>
    </w:p>
    <w:p w14:paraId="2254C2F2" w14:textId="0EED57BD" w:rsidR="003C3B4E" w:rsidRDefault="003C3B4E" w:rsidP="003C3B4E">
      <w:pPr>
        <w:spacing w:line="276" w:lineRule="auto"/>
        <w:jc w:val="both"/>
        <w:rPr>
          <w:color w:val="000000"/>
          <w:sz w:val="28"/>
          <w:szCs w:val="28"/>
        </w:rPr>
      </w:pPr>
    </w:p>
    <w:p w14:paraId="3F0BC38C" w14:textId="43426BDA" w:rsidR="006B7A01" w:rsidRPr="006B7A01" w:rsidRDefault="006B7A01">
      <w:pPr>
        <w:pStyle w:val="a9"/>
        <w:numPr>
          <w:ilvl w:val="0"/>
          <w:numId w:val="160"/>
        </w:numPr>
        <w:rPr>
          <w:sz w:val="28"/>
          <w:szCs w:val="28"/>
        </w:rPr>
      </w:pPr>
      <w:r w:rsidRPr="006B7A01">
        <w:rPr>
          <w:sz w:val="28"/>
          <w:szCs w:val="28"/>
        </w:rPr>
        <w:t xml:space="preserve">Назвіть характерні ознаки родини Apiaceae. </w:t>
      </w:r>
    </w:p>
    <w:p w14:paraId="4159AC86" w14:textId="16085C39" w:rsidR="006B7A01" w:rsidRPr="006B7A01" w:rsidRDefault="006B7A01">
      <w:pPr>
        <w:pStyle w:val="a9"/>
        <w:numPr>
          <w:ilvl w:val="0"/>
          <w:numId w:val="160"/>
        </w:numPr>
        <w:rPr>
          <w:sz w:val="28"/>
          <w:szCs w:val="28"/>
        </w:rPr>
      </w:pPr>
      <w:r w:rsidRPr="006B7A01">
        <w:rPr>
          <w:sz w:val="28"/>
          <w:szCs w:val="28"/>
        </w:rPr>
        <w:t xml:space="preserve">Що таке складний зонтик? </w:t>
      </w:r>
    </w:p>
    <w:p w14:paraId="283C6247" w14:textId="5F97A29F" w:rsidR="006B7A01" w:rsidRPr="006B7A01" w:rsidRDefault="006B7A01">
      <w:pPr>
        <w:pStyle w:val="a9"/>
        <w:numPr>
          <w:ilvl w:val="0"/>
          <w:numId w:val="160"/>
        </w:numPr>
        <w:rPr>
          <w:sz w:val="28"/>
          <w:szCs w:val="28"/>
        </w:rPr>
      </w:pPr>
      <w:r w:rsidRPr="006B7A01">
        <w:rPr>
          <w:sz w:val="28"/>
          <w:szCs w:val="28"/>
        </w:rPr>
        <w:t xml:space="preserve">Які основні БАР містять селерові? </w:t>
      </w:r>
    </w:p>
    <w:p w14:paraId="2F931037" w14:textId="2C1A01D0" w:rsidR="006B7A01" w:rsidRPr="006B7A01" w:rsidRDefault="006B7A01">
      <w:pPr>
        <w:pStyle w:val="a9"/>
        <w:numPr>
          <w:ilvl w:val="0"/>
          <w:numId w:val="160"/>
        </w:numPr>
        <w:rPr>
          <w:sz w:val="28"/>
          <w:szCs w:val="28"/>
        </w:rPr>
      </w:pPr>
      <w:r w:rsidRPr="006B7A01">
        <w:rPr>
          <w:sz w:val="28"/>
          <w:szCs w:val="28"/>
        </w:rPr>
        <w:t xml:space="preserve">Які рослини мають кармінативну дію? </w:t>
      </w:r>
    </w:p>
    <w:p w14:paraId="37E1E054" w14:textId="5D40DD7B" w:rsidR="006B7A01" w:rsidRPr="006B7A01" w:rsidRDefault="006B7A01">
      <w:pPr>
        <w:pStyle w:val="a9"/>
        <w:numPr>
          <w:ilvl w:val="0"/>
          <w:numId w:val="160"/>
        </w:numPr>
        <w:rPr>
          <w:sz w:val="28"/>
          <w:szCs w:val="28"/>
        </w:rPr>
      </w:pPr>
      <w:r w:rsidRPr="006B7A01">
        <w:rPr>
          <w:sz w:val="28"/>
          <w:szCs w:val="28"/>
        </w:rPr>
        <w:t xml:space="preserve">Назвіть отруйні представники Apiaceae. </w:t>
      </w:r>
    </w:p>
    <w:p w14:paraId="6F67C1E4" w14:textId="6130258E" w:rsidR="006B7A01" w:rsidRPr="006B7A01" w:rsidRDefault="006B7A01">
      <w:pPr>
        <w:pStyle w:val="a9"/>
        <w:numPr>
          <w:ilvl w:val="0"/>
          <w:numId w:val="160"/>
        </w:numPr>
        <w:rPr>
          <w:sz w:val="28"/>
          <w:szCs w:val="28"/>
        </w:rPr>
      </w:pPr>
      <w:r w:rsidRPr="006B7A01">
        <w:rPr>
          <w:sz w:val="28"/>
          <w:szCs w:val="28"/>
        </w:rPr>
        <w:t xml:space="preserve">Які характерні ознаки родини Rhamnaceae? </w:t>
      </w:r>
    </w:p>
    <w:p w14:paraId="7A863DB0" w14:textId="4DB41045" w:rsidR="006B7A01" w:rsidRPr="006B7A01" w:rsidRDefault="006B7A01">
      <w:pPr>
        <w:pStyle w:val="a9"/>
        <w:numPr>
          <w:ilvl w:val="0"/>
          <w:numId w:val="160"/>
        </w:numPr>
        <w:rPr>
          <w:sz w:val="28"/>
          <w:szCs w:val="28"/>
        </w:rPr>
      </w:pPr>
      <w:r w:rsidRPr="006B7A01">
        <w:rPr>
          <w:sz w:val="28"/>
          <w:szCs w:val="28"/>
        </w:rPr>
        <w:t xml:space="preserve">Що таке антраглікозиди? </w:t>
      </w:r>
    </w:p>
    <w:p w14:paraId="0AF97E81" w14:textId="5FA07063" w:rsidR="006B7A01" w:rsidRPr="006B7A01" w:rsidRDefault="006B7A01">
      <w:pPr>
        <w:pStyle w:val="a9"/>
        <w:numPr>
          <w:ilvl w:val="0"/>
          <w:numId w:val="160"/>
        </w:numPr>
        <w:rPr>
          <w:sz w:val="28"/>
          <w:szCs w:val="28"/>
        </w:rPr>
      </w:pPr>
      <w:r w:rsidRPr="006B7A01">
        <w:rPr>
          <w:sz w:val="28"/>
          <w:szCs w:val="28"/>
        </w:rPr>
        <w:t xml:space="preserve">Які рослини застосовують як проносні? </w:t>
      </w:r>
    </w:p>
    <w:p w14:paraId="2076CE31" w14:textId="79BD8D4D" w:rsidR="006B7A01" w:rsidRPr="006B7A01" w:rsidRDefault="006B7A01">
      <w:pPr>
        <w:pStyle w:val="a9"/>
        <w:numPr>
          <w:ilvl w:val="0"/>
          <w:numId w:val="160"/>
        </w:numPr>
        <w:rPr>
          <w:sz w:val="28"/>
          <w:szCs w:val="28"/>
        </w:rPr>
      </w:pPr>
      <w:r w:rsidRPr="006B7A01">
        <w:rPr>
          <w:sz w:val="28"/>
          <w:szCs w:val="28"/>
        </w:rPr>
        <w:t xml:space="preserve">Чому кора крушини потребує витримки? </w:t>
      </w:r>
    </w:p>
    <w:p w14:paraId="424B9A51" w14:textId="24AF1752" w:rsidR="006B7A01" w:rsidRPr="006B7A01" w:rsidRDefault="006B7A01">
      <w:pPr>
        <w:pStyle w:val="a9"/>
        <w:numPr>
          <w:ilvl w:val="0"/>
          <w:numId w:val="160"/>
        </w:numPr>
        <w:spacing w:line="276" w:lineRule="auto"/>
        <w:jc w:val="both"/>
        <w:rPr>
          <w:color w:val="000000"/>
          <w:sz w:val="32"/>
          <w:szCs w:val="32"/>
        </w:rPr>
      </w:pPr>
      <w:r w:rsidRPr="006B7A01">
        <w:rPr>
          <w:sz w:val="28"/>
          <w:szCs w:val="28"/>
        </w:rPr>
        <w:t>Порівняйте фармакологічні властивості двох родин.</w:t>
      </w:r>
    </w:p>
    <w:p w14:paraId="6C1E6B85" w14:textId="77777777" w:rsidR="006B7A01" w:rsidRPr="006B7A01" w:rsidRDefault="006B7A01" w:rsidP="006B7A01">
      <w:pPr>
        <w:pStyle w:val="a9"/>
        <w:spacing w:line="276" w:lineRule="auto"/>
        <w:ind w:left="1068"/>
        <w:jc w:val="both"/>
        <w:rPr>
          <w:color w:val="000000"/>
          <w:sz w:val="32"/>
          <w:szCs w:val="32"/>
        </w:rPr>
      </w:pPr>
    </w:p>
    <w:p w14:paraId="52A8572D" w14:textId="77777777" w:rsidR="006B22B3" w:rsidRDefault="006B22B3" w:rsidP="003C3B4E">
      <w:pPr>
        <w:contextualSpacing/>
        <w:jc w:val="both"/>
        <w:rPr>
          <w:b/>
          <w:bCs/>
          <w:sz w:val="28"/>
          <w:szCs w:val="28"/>
          <w:lang w:eastAsia="uk-UA" w:bidi="uk-UA"/>
        </w:rPr>
      </w:pPr>
    </w:p>
    <w:p w14:paraId="6F971C36" w14:textId="77777777" w:rsidR="006B22B3" w:rsidRDefault="006B22B3" w:rsidP="003C3B4E">
      <w:pPr>
        <w:contextualSpacing/>
        <w:jc w:val="both"/>
        <w:rPr>
          <w:b/>
          <w:bCs/>
          <w:sz w:val="28"/>
          <w:szCs w:val="28"/>
          <w:lang w:eastAsia="uk-UA" w:bidi="uk-UA"/>
        </w:rPr>
      </w:pPr>
    </w:p>
    <w:p w14:paraId="28C790B6" w14:textId="1F2528B3" w:rsidR="003C3B4E" w:rsidRPr="00E952A2" w:rsidRDefault="003C3B4E" w:rsidP="003C3B4E">
      <w:pPr>
        <w:contextualSpacing/>
        <w:jc w:val="both"/>
        <w:rPr>
          <w:sz w:val="28"/>
          <w:szCs w:val="28"/>
        </w:rPr>
      </w:pPr>
      <w:r w:rsidRPr="00E952A2">
        <w:rPr>
          <w:b/>
          <w:bCs/>
          <w:sz w:val="28"/>
          <w:szCs w:val="28"/>
          <w:lang w:eastAsia="uk-UA" w:bidi="uk-UA"/>
        </w:rPr>
        <w:lastRenderedPageBreak/>
        <w:t>Список джерел до теми:</w:t>
      </w:r>
      <w:r w:rsidRPr="00E952A2">
        <w:rPr>
          <w:sz w:val="28"/>
          <w:szCs w:val="28"/>
        </w:rPr>
        <w:t xml:space="preserve"> </w:t>
      </w:r>
    </w:p>
    <w:p w14:paraId="6279C965" w14:textId="77777777" w:rsidR="006B22B3" w:rsidRPr="00E952A2" w:rsidRDefault="006B22B3" w:rsidP="003C3B4E">
      <w:pPr>
        <w:contextualSpacing/>
        <w:rPr>
          <w:b/>
          <w:sz w:val="28"/>
          <w:szCs w:val="28"/>
        </w:rPr>
      </w:pPr>
    </w:p>
    <w:p w14:paraId="35B84EB0"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7AAF874E"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3AE6C594"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42369D8D"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4446FB72"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72291A5B"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2DE4FC03" w14:textId="77777777" w:rsidR="003C3B4E" w:rsidRPr="00E952A2" w:rsidRDefault="003C3B4E" w:rsidP="003C3B4E">
      <w:pPr>
        <w:pStyle w:val="Default"/>
        <w:ind w:firstLine="708"/>
        <w:contextualSpacing/>
        <w:jc w:val="both"/>
        <w:rPr>
          <w:sz w:val="28"/>
          <w:szCs w:val="28"/>
        </w:rPr>
      </w:pPr>
    </w:p>
    <w:p w14:paraId="44A4C8BF"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00B61012"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63933D5B"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22A5BC74"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4B3B7EC3"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447AE9C3"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3A66BF66"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12C97291" w14:textId="77777777" w:rsidR="003C3B4E" w:rsidRPr="00E952A2" w:rsidRDefault="003C3B4E" w:rsidP="003C3B4E">
      <w:pPr>
        <w:pStyle w:val="Default"/>
        <w:contextualSpacing/>
        <w:rPr>
          <w:b/>
          <w:bCs/>
          <w:sz w:val="28"/>
          <w:szCs w:val="28"/>
          <w:lang w:val="uk-UA"/>
        </w:rPr>
      </w:pPr>
    </w:p>
    <w:p w14:paraId="553CD53A" w14:textId="77777777" w:rsidR="003C3B4E" w:rsidRPr="00E952A2" w:rsidRDefault="003C3B4E" w:rsidP="003C3B4E">
      <w:pPr>
        <w:pStyle w:val="Default"/>
        <w:contextualSpacing/>
        <w:jc w:val="center"/>
        <w:rPr>
          <w:sz w:val="28"/>
          <w:szCs w:val="28"/>
          <w:lang w:val="uk-UA"/>
        </w:rPr>
      </w:pPr>
      <w:r w:rsidRPr="00E952A2">
        <w:rPr>
          <w:b/>
          <w:bCs/>
          <w:sz w:val="28"/>
          <w:szCs w:val="28"/>
          <w:lang w:val="uk-UA"/>
        </w:rPr>
        <w:lastRenderedPageBreak/>
        <w:t>Електронні інформаційні ресурси</w:t>
      </w:r>
    </w:p>
    <w:p w14:paraId="19CD06E3"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698DECC2"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38"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04C0B475"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39" w:history="1">
        <w:r w:rsidRPr="00E952A2">
          <w:rPr>
            <w:rStyle w:val="a3"/>
            <w:sz w:val="28"/>
            <w:szCs w:val="28"/>
          </w:rPr>
          <w:t>https://onmedu.edu.ua/biblioteka/</w:t>
        </w:r>
      </w:hyperlink>
    </w:p>
    <w:p w14:paraId="6FD7A825"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40" w:history="1">
        <w:r w:rsidRPr="00E952A2">
          <w:rPr>
            <w:rStyle w:val="a3"/>
            <w:sz w:val="28"/>
            <w:szCs w:val="28"/>
          </w:rPr>
          <w:t>https://info.odmu.edu.ua/chair/pharmacognosy/files</w:t>
        </w:r>
      </w:hyperlink>
    </w:p>
    <w:p w14:paraId="4C4A633D" w14:textId="0E7D8E1C" w:rsidR="003C3B4E" w:rsidRDefault="003C3B4E" w:rsidP="006F6710">
      <w:pPr>
        <w:spacing w:line="276" w:lineRule="auto"/>
        <w:jc w:val="both"/>
        <w:rPr>
          <w:color w:val="000000"/>
          <w:sz w:val="28"/>
          <w:szCs w:val="28"/>
          <w:lang w:val="uk-UA"/>
        </w:rPr>
      </w:pPr>
    </w:p>
    <w:p w14:paraId="24B8DF3A" w14:textId="77777777" w:rsidR="006B22B3" w:rsidRDefault="006B22B3" w:rsidP="006F6710">
      <w:pPr>
        <w:spacing w:line="276" w:lineRule="auto"/>
        <w:jc w:val="both"/>
        <w:rPr>
          <w:b/>
          <w:bCs/>
          <w:color w:val="000000"/>
          <w:sz w:val="28"/>
          <w:szCs w:val="28"/>
          <w:lang w:val="uk-UA"/>
        </w:rPr>
      </w:pPr>
    </w:p>
    <w:p w14:paraId="555D6B6E" w14:textId="77777777" w:rsidR="006B22B3" w:rsidRDefault="006B22B3" w:rsidP="006F6710">
      <w:pPr>
        <w:spacing w:line="276" w:lineRule="auto"/>
        <w:jc w:val="both"/>
        <w:rPr>
          <w:b/>
          <w:bCs/>
          <w:color w:val="000000"/>
          <w:sz w:val="28"/>
          <w:szCs w:val="28"/>
          <w:lang w:val="uk-UA"/>
        </w:rPr>
      </w:pPr>
    </w:p>
    <w:p w14:paraId="24D7767B" w14:textId="77777777" w:rsidR="006B22B3" w:rsidRDefault="006B22B3" w:rsidP="006F6710">
      <w:pPr>
        <w:spacing w:line="276" w:lineRule="auto"/>
        <w:jc w:val="both"/>
        <w:rPr>
          <w:b/>
          <w:bCs/>
          <w:color w:val="000000"/>
          <w:sz w:val="28"/>
          <w:szCs w:val="28"/>
          <w:lang w:val="uk-UA"/>
        </w:rPr>
      </w:pPr>
    </w:p>
    <w:p w14:paraId="1FA0A095" w14:textId="77777777" w:rsidR="006B22B3" w:rsidRDefault="006B22B3" w:rsidP="006F6710">
      <w:pPr>
        <w:spacing w:line="276" w:lineRule="auto"/>
        <w:jc w:val="both"/>
        <w:rPr>
          <w:b/>
          <w:bCs/>
          <w:color w:val="000000"/>
          <w:sz w:val="28"/>
          <w:szCs w:val="28"/>
          <w:lang w:val="uk-UA"/>
        </w:rPr>
      </w:pPr>
    </w:p>
    <w:p w14:paraId="795286DE" w14:textId="77777777" w:rsidR="006B22B3" w:rsidRDefault="006B22B3" w:rsidP="006F6710">
      <w:pPr>
        <w:spacing w:line="276" w:lineRule="auto"/>
        <w:jc w:val="both"/>
        <w:rPr>
          <w:b/>
          <w:bCs/>
          <w:color w:val="000000"/>
          <w:sz w:val="28"/>
          <w:szCs w:val="28"/>
          <w:lang w:val="uk-UA"/>
        </w:rPr>
      </w:pPr>
    </w:p>
    <w:p w14:paraId="01FB64E1" w14:textId="77777777" w:rsidR="006B22B3" w:rsidRDefault="006B22B3" w:rsidP="006F6710">
      <w:pPr>
        <w:spacing w:line="276" w:lineRule="auto"/>
        <w:jc w:val="both"/>
        <w:rPr>
          <w:b/>
          <w:bCs/>
          <w:color w:val="000000"/>
          <w:sz w:val="28"/>
          <w:szCs w:val="28"/>
          <w:lang w:val="uk-UA"/>
        </w:rPr>
      </w:pPr>
    </w:p>
    <w:p w14:paraId="1EE496DE" w14:textId="77777777" w:rsidR="006B22B3" w:rsidRDefault="006B22B3" w:rsidP="006F6710">
      <w:pPr>
        <w:spacing w:line="276" w:lineRule="auto"/>
        <w:jc w:val="both"/>
        <w:rPr>
          <w:b/>
          <w:bCs/>
          <w:color w:val="000000"/>
          <w:sz w:val="28"/>
          <w:szCs w:val="28"/>
          <w:lang w:val="uk-UA"/>
        </w:rPr>
      </w:pPr>
    </w:p>
    <w:p w14:paraId="3FA0AF32" w14:textId="77777777" w:rsidR="006B22B3" w:rsidRDefault="006B22B3" w:rsidP="006F6710">
      <w:pPr>
        <w:spacing w:line="276" w:lineRule="auto"/>
        <w:jc w:val="both"/>
        <w:rPr>
          <w:b/>
          <w:bCs/>
          <w:color w:val="000000"/>
          <w:sz w:val="28"/>
          <w:szCs w:val="28"/>
          <w:lang w:val="uk-UA"/>
        </w:rPr>
      </w:pPr>
    </w:p>
    <w:p w14:paraId="1FEB5F5F" w14:textId="77777777" w:rsidR="006B22B3" w:rsidRDefault="006B22B3" w:rsidP="006F6710">
      <w:pPr>
        <w:spacing w:line="276" w:lineRule="auto"/>
        <w:jc w:val="both"/>
        <w:rPr>
          <w:b/>
          <w:bCs/>
          <w:color w:val="000000"/>
          <w:sz w:val="28"/>
          <w:szCs w:val="28"/>
          <w:lang w:val="uk-UA"/>
        </w:rPr>
      </w:pPr>
    </w:p>
    <w:p w14:paraId="2B4BEFBA" w14:textId="77777777" w:rsidR="006B22B3" w:rsidRDefault="006B22B3" w:rsidP="006F6710">
      <w:pPr>
        <w:spacing w:line="276" w:lineRule="auto"/>
        <w:jc w:val="both"/>
        <w:rPr>
          <w:b/>
          <w:bCs/>
          <w:color w:val="000000"/>
          <w:sz w:val="28"/>
          <w:szCs w:val="28"/>
          <w:lang w:val="uk-UA"/>
        </w:rPr>
      </w:pPr>
    </w:p>
    <w:p w14:paraId="627B14CF" w14:textId="77777777" w:rsidR="006B22B3" w:rsidRDefault="006B22B3" w:rsidP="006F6710">
      <w:pPr>
        <w:spacing w:line="276" w:lineRule="auto"/>
        <w:jc w:val="both"/>
        <w:rPr>
          <w:b/>
          <w:bCs/>
          <w:color w:val="000000"/>
          <w:sz w:val="28"/>
          <w:szCs w:val="28"/>
          <w:lang w:val="uk-UA"/>
        </w:rPr>
      </w:pPr>
    </w:p>
    <w:p w14:paraId="1A2E606B" w14:textId="77777777" w:rsidR="006B22B3" w:rsidRDefault="006B22B3" w:rsidP="006F6710">
      <w:pPr>
        <w:spacing w:line="276" w:lineRule="auto"/>
        <w:jc w:val="both"/>
        <w:rPr>
          <w:b/>
          <w:bCs/>
          <w:color w:val="000000"/>
          <w:sz w:val="28"/>
          <w:szCs w:val="28"/>
          <w:lang w:val="uk-UA"/>
        </w:rPr>
      </w:pPr>
    </w:p>
    <w:p w14:paraId="263CD72B" w14:textId="77777777" w:rsidR="006B22B3" w:rsidRDefault="006B22B3" w:rsidP="006F6710">
      <w:pPr>
        <w:spacing w:line="276" w:lineRule="auto"/>
        <w:jc w:val="both"/>
        <w:rPr>
          <w:b/>
          <w:bCs/>
          <w:color w:val="000000"/>
          <w:sz w:val="28"/>
          <w:szCs w:val="28"/>
          <w:lang w:val="uk-UA"/>
        </w:rPr>
      </w:pPr>
    </w:p>
    <w:p w14:paraId="2233BCF2" w14:textId="77777777" w:rsidR="006B22B3" w:rsidRDefault="006B22B3" w:rsidP="006F6710">
      <w:pPr>
        <w:spacing w:line="276" w:lineRule="auto"/>
        <w:jc w:val="both"/>
        <w:rPr>
          <w:b/>
          <w:bCs/>
          <w:color w:val="000000"/>
          <w:sz w:val="28"/>
          <w:szCs w:val="28"/>
          <w:lang w:val="uk-UA"/>
        </w:rPr>
      </w:pPr>
    </w:p>
    <w:p w14:paraId="1130C28C" w14:textId="77777777" w:rsidR="006B22B3" w:rsidRDefault="006B22B3" w:rsidP="006F6710">
      <w:pPr>
        <w:spacing w:line="276" w:lineRule="auto"/>
        <w:jc w:val="both"/>
        <w:rPr>
          <w:b/>
          <w:bCs/>
          <w:color w:val="000000"/>
          <w:sz w:val="28"/>
          <w:szCs w:val="28"/>
          <w:lang w:val="uk-UA"/>
        </w:rPr>
      </w:pPr>
    </w:p>
    <w:p w14:paraId="325EA068" w14:textId="77777777" w:rsidR="006B22B3" w:rsidRDefault="006B22B3" w:rsidP="006F6710">
      <w:pPr>
        <w:spacing w:line="276" w:lineRule="auto"/>
        <w:jc w:val="both"/>
        <w:rPr>
          <w:b/>
          <w:bCs/>
          <w:color w:val="000000"/>
          <w:sz w:val="28"/>
          <w:szCs w:val="28"/>
          <w:lang w:val="uk-UA"/>
        </w:rPr>
      </w:pPr>
    </w:p>
    <w:p w14:paraId="74BABFCD" w14:textId="77777777" w:rsidR="006B22B3" w:rsidRDefault="006B22B3" w:rsidP="006F6710">
      <w:pPr>
        <w:spacing w:line="276" w:lineRule="auto"/>
        <w:jc w:val="both"/>
        <w:rPr>
          <w:b/>
          <w:bCs/>
          <w:color w:val="000000"/>
          <w:sz w:val="28"/>
          <w:szCs w:val="28"/>
          <w:lang w:val="uk-UA"/>
        </w:rPr>
      </w:pPr>
    </w:p>
    <w:p w14:paraId="7EA24617" w14:textId="77777777" w:rsidR="006B22B3" w:rsidRDefault="006B22B3" w:rsidP="006F6710">
      <w:pPr>
        <w:spacing w:line="276" w:lineRule="auto"/>
        <w:jc w:val="both"/>
        <w:rPr>
          <w:b/>
          <w:bCs/>
          <w:color w:val="000000"/>
          <w:sz w:val="28"/>
          <w:szCs w:val="28"/>
          <w:lang w:val="uk-UA"/>
        </w:rPr>
      </w:pPr>
    </w:p>
    <w:p w14:paraId="55C583A1" w14:textId="77777777" w:rsidR="006B22B3" w:rsidRDefault="006B22B3" w:rsidP="006F6710">
      <w:pPr>
        <w:spacing w:line="276" w:lineRule="auto"/>
        <w:jc w:val="both"/>
        <w:rPr>
          <w:b/>
          <w:bCs/>
          <w:color w:val="000000"/>
          <w:sz w:val="28"/>
          <w:szCs w:val="28"/>
          <w:lang w:val="uk-UA"/>
        </w:rPr>
      </w:pPr>
    </w:p>
    <w:p w14:paraId="5D43A01B" w14:textId="77777777" w:rsidR="006B22B3" w:rsidRDefault="006B22B3" w:rsidP="006F6710">
      <w:pPr>
        <w:spacing w:line="276" w:lineRule="auto"/>
        <w:jc w:val="both"/>
        <w:rPr>
          <w:b/>
          <w:bCs/>
          <w:color w:val="000000"/>
          <w:sz w:val="28"/>
          <w:szCs w:val="28"/>
          <w:lang w:val="uk-UA"/>
        </w:rPr>
      </w:pPr>
    </w:p>
    <w:p w14:paraId="7C3FC34A" w14:textId="77777777" w:rsidR="006B22B3" w:rsidRDefault="006B22B3" w:rsidP="006F6710">
      <w:pPr>
        <w:spacing w:line="276" w:lineRule="auto"/>
        <w:jc w:val="both"/>
        <w:rPr>
          <w:b/>
          <w:bCs/>
          <w:color w:val="000000"/>
          <w:sz w:val="28"/>
          <w:szCs w:val="28"/>
          <w:lang w:val="uk-UA"/>
        </w:rPr>
      </w:pPr>
    </w:p>
    <w:p w14:paraId="225BC9AC" w14:textId="77777777" w:rsidR="006B22B3" w:rsidRDefault="006B22B3" w:rsidP="006F6710">
      <w:pPr>
        <w:spacing w:line="276" w:lineRule="auto"/>
        <w:jc w:val="both"/>
        <w:rPr>
          <w:b/>
          <w:bCs/>
          <w:color w:val="000000"/>
          <w:sz w:val="28"/>
          <w:szCs w:val="28"/>
          <w:lang w:val="uk-UA"/>
        </w:rPr>
      </w:pPr>
    </w:p>
    <w:p w14:paraId="657FF38B" w14:textId="77777777" w:rsidR="006B22B3" w:rsidRDefault="006B22B3" w:rsidP="006F6710">
      <w:pPr>
        <w:spacing w:line="276" w:lineRule="auto"/>
        <w:jc w:val="both"/>
        <w:rPr>
          <w:b/>
          <w:bCs/>
          <w:color w:val="000000"/>
          <w:sz w:val="28"/>
          <w:szCs w:val="28"/>
          <w:lang w:val="uk-UA"/>
        </w:rPr>
      </w:pPr>
    </w:p>
    <w:p w14:paraId="6BFB0AEB" w14:textId="77777777" w:rsidR="006B22B3" w:rsidRDefault="006B22B3" w:rsidP="006F6710">
      <w:pPr>
        <w:spacing w:line="276" w:lineRule="auto"/>
        <w:jc w:val="both"/>
        <w:rPr>
          <w:b/>
          <w:bCs/>
          <w:color w:val="000000"/>
          <w:sz w:val="28"/>
          <w:szCs w:val="28"/>
          <w:lang w:val="uk-UA"/>
        </w:rPr>
      </w:pPr>
    </w:p>
    <w:p w14:paraId="605276A3" w14:textId="18DED42E" w:rsidR="003C3B4E" w:rsidRPr="003C3B4E" w:rsidRDefault="003C3B4E" w:rsidP="006F6710">
      <w:pPr>
        <w:spacing w:line="276" w:lineRule="auto"/>
        <w:jc w:val="both"/>
        <w:rPr>
          <w:b/>
          <w:bCs/>
          <w:color w:val="000000"/>
          <w:sz w:val="28"/>
          <w:szCs w:val="28"/>
          <w:lang w:val="uk-UA"/>
        </w:rPr>
      </w:pPr>
      <w:r w:rsidRPr="003C3B4E">
        <w:rPr>
          <w:b/>
          <w:bCs/>
          <w:color w:val="000000"/>
          <w:sz w:val="28"/>
          <w:szCs w:val="28"/>
          <w:lang w:val="uk-UA"/>
        </w:rPr>
        <w:lastRenderedPageBreak/>
        <w:t xml:space="preserve">Лекція 11. </w:t>
      </w:r>
      <w:proofErr w:type="spellStart"/>
      <w:r w:rsidRPr="003C3B4E">
        <w:rPr>
          <w:b/>
          <w:bCs/>
          <w:sz w:val="28"/>
          <w:szCs w:val="28"/>
        </w:rPr>
        <w:t>Родини</w:t>
      </w:r>
      <w:proofErr w:type="spellEnd"/>
      <w:r w:rsidRPr="003C3B4E">
        <w:rPr>
          <w:b/>
          <w:bCs/>
          <w:sz w:val="28"/>
          <w:szCs w:val="28"/>
        </w:rPr>
        <w:t xml:space="preserve"> </w:t>
      </w:r>
      <w:proofErr w:type="spellStart"/>
      <w:r w:rsidRPr="003C3B4E">
        <w:rPr>
          <w:b/>
          <w:bCs/>
          <w:sz w:val="28"/>
          <w:szCs w:val="28"/>
        </w:rPr>
        <w:t>пасльонові</w:t>
      </w:r>
      <w:proofErr w:type="spellEnd"/>
      <w:r w:rsidRPr="003C3B4E">
        <w:rPr>
          <w:b/>
          <w:bCs/>
          <w:sz w:val="28"/>
          <w:szCs w:val="28"/>
        </w:rPr>
        <w:t xml:space="preserve"> і </w:t>
      </w:r>
      <w:proofErr w:type="spellStart"/>
      <w:r w:rsidRPr="003C3B4E">
        <w:rPr>
          <w:b/>
          <w:bCs/>
          <w:sz w:val="28"/>
          <w:szCs w:val="28"/>
        </w:rPr>
        <w:t>ранникові</w:t>
      </w:r>
      <w:proofErr w:type="spellEnd"/>
      <w:r w:rsidRPr="003C3B4E">
        <w:rPr>
          <w:b/>
          <w:bCs/>
          <w:sz w:val="28"/>
          <w:szCs w:val="28"/>
        </w:rPr>
        <w:t xml:space="preserve">, </w:t>
      </w:r>
      <w:proofErr w:type="spellStart"/>
      <w:r w:rsidRPr="003C3B4E">
        <w:rPr>
          <w:b/>
          <w:bCs/>
          <w:sz w:val="28"/>
          <w:szCs w:val="28"/>
        </w:rPr>
        <w:t>їх</w:t>
      </w:r>
      <w:proofErr w:type="spellEnd"/>
      <w:r w:rsidRPr="003C3B4E">
        <w:rPr>
          <w:b/>
          <w:bCs/>
          <w:sz w:val="28"/>
          <w:szCs w:val="28"/>
        </w:rPr>
        <w:t xml:space="preserve"> </w:t>
      </w:r>
      <w:proofErr w:type="spellStart"/>
      <w:r w:rsidRPr="003C3B4E">
        <w:rPr>
          <w:b/>
          <w:bCs/>
          <w:sz w:val="28"/>
          <w:szCs w:val="28"/>
        </w:rPr>
        <w:t>представники</w:t>
      </w:r>
      <w:proofErr w:type="spellEnd"/>
      <w:r w:rsidRPr="003C3B4E">
        <w:rPr>
          <w:b/>
          <w:bCs/>
          <w:sz w:val="28"/>
          <w:szCs w:val="28"/>
        </w:rPr>
        <w:t xml:space="preserve">, </w:t>
      </w:r>
      <w:proofErr w:type="spellStart"/>
      <w:r w:rsidRPr="003C3B4E">
        <w:rPr>
          <w:b/>
          <w:bCs/>
          <w:sz w:val="28"/>
          <w:szCs w:val="28"/>
        </w:rPr>
        <w:t>що</w:t>
      </w:r>
      <w:proofErr w:type="spellEnd"/>
      <w:r w:rsidRPr="003C3B4E">
        <w:rPr>
          <w:b/>
          <w:bCs/>
          <w:sz w:val="28"/>
          <w:szCs w:val="28"/>
        </w:rPr>
        <w:t xml:space="preserve"> </w:t>
      </w:r>
      <w:proofErr w:type="spellStart"/>
      <w:r w:rsidRPr="003C3B4E">
        <w:rPr>
          <w:b/>
          <w:bCs/>
          <w:sz w:val="28"/>
          <w:szCs w:val="28"/>
        </w:rPr>
        <w:t>мають</w:t>
      </w:r>
      <w:proofErr w:type="spellEnd"/>
      <w:r w:rsidRPr="003C3B4E">
        <w:rPr>
          <w:b/>
          <w:bCs/>
          <w:sz w:val="28"/>
          <w:szCs w:val="28"/>
        </w:rPr>
        <w:t xml:space="preserve"> </w:t>
      </w:r>
      <w:proofErr w:type="spellStart"/>
      <w:r w:rsidRPr="003C3B4E">
        <w:rPr>
          <w:b/>
          <w:bCs/>
          <w:sz w:val="28"/>
          <w:szCs w:val="28"/>
        </w:rPr>
        <w:t>медичне</w:t>
      </w:r>
      <w:proofErr w:type="spellEnd"/>
      <w:r w:rsidRPr="003C3B4E">
        <w:rPr>
          <w:b/>
          <w:bCs/>
          <w:sz w:val="28"/>
          <w:szCs w:val="28"/>
        </w:rPr>
        <w:t xml:space="preserve"> </w:t>
      </w:r>
      <w:proofErr w:type="spellStart"/>
      <w:r w:rsidRPr="003C3B4E">
        <w:rPr>
          <w:b/>
          <w:bCs/>
          <w:sz w:val="28"/>
          <w:szCs w:val="28"/>
        </w:rPr>
        <w:t>з</w:t>
      </w:r>
      <w:r w:rsidRPr="003C3B4E">
        <w:rPr>
          <w:b/>
          <w:bCs/>
          <w:sz w:val="28"/>
          <w:szCs w:val="28"/>
        </w:rPr>
        <w:t>а</w:t>
      </w:r>
      <w:r w:rsidRPr="003C3B4E">
        <w:rPr>
          <w:b/>
          <w:bCs/>
          <w:sz w:val="28"/>
          <w:szCs w:val="28"/>
        </w:rPr>
        <w:t>стосування</w:t>
      </w:r>
      <w:proofErr w:type="spellEnd"/>
      <w:r w:rsidRPr="003C3B4E">
        <w:rPr>
          <w:b/>
          <w:bCs/>
          <w:sz w:val="28"/>
          <w:szCs w:val="28"/>
        </w:rPr>
        <w:t>.</w:t>
      </w:r>
    </w:p>
    <w:p w14:paraId="54D2374B" w14:textId="1FA00C2B" w:rsidR="003C3B4E" w:rsidRPr="00D1428A" w:rsidRDefault="003C3B4E" w:rsidP="00D1428A">
      <w:pPr>
        <w:contextualSpacing/>
        <w:jc w:val="both"/>
        <w:rPr>
          <w:color w:val="000000"/>
          <w:sz w:val="28"/>
          <w:szCs w:val="28"/>
          <w:lang w:val="uk-UA"/>
        </w:rPr>
      </w:pPr>
    </w:p>
    <w:p w14:paraId="5DD7B0A6" w14:textId="77777777" w:rsidR="006D73AF" w:rsidRDefault="003C3B4E" w:rsidP="00D1428A">
      <w:pPr>
        <w:contextualSpacing/>
        <w:jc w:val="both"/>
        <w:rPr>
          <w:b/>
          <w:bCs/>
          <w:color w:val="000000"/>
          <w:sz w:val="28"/>
          <w:szCs w:val="28"/>
          <w:lang w:val="uk-UA"/>
        </w:rPr>
      </w:pPr>
      <w:r w:rsidRPr="00D1428A">
        <w:rPr>
          <w:b/>
          <w:bCs/>
          <w:color w:val="000000"/>
          <w:sz w:val="28"/>
          <w:szCs w:val="28"/>
          <w:lang w:val="uk-UA"/>
        </w:rPr>
        <w:t>Актуальність.</w:t>
      </w:r>
    </w:p>
    <w:p w14:paraId="4CA09FA1" w14:textId="77777777" w:rsidR="006D73AF" w:rsidRDefault="006D73AF" w:rsidP="00D1428A">
      <w:pPr>
        <w:contextualSpacing/>
        <w:jc w:val="both"/>
        <w:rPr>
          <w:b/>
          <w:bCs/>
          <w:color w:val="000000"/>
          <w:sz w:val="28"/>
          <w:szCs w:val="28"/>
          <w:lang w:val="uk-UA"/>
        </w:rPr>
      </w:pPr>
    </w:p>
    <w:p w14:paraId="03F266B4" w14:textId="36A0A9D8" w:rsidR="00D1428A" w:rsidRPr="00D1428A" w:rsidRDefault="00D1428A" w:rsidP="00D1428A">
      <w:pPr>
        <w:contextualSpacing/>
        <w:jc w:val="both"/>
        <w:rPr>
          <w:b/>
          <w:bCs/>
          <w:color w:val="000000"/>
          <w:sz w:val="28"/>
          <w:szCs w:val="28"/>
          <w:lang w:val="uk-UA"/>
        </w:rPr>
      </w:pPr>
      <w:r w:rsidRPr="00D1428A">
        <w:rPr>
          <w:sz w:val="28"/>
          <w:szCs w:val="28"/>
        </w:rPr>
        <w:t xml:space="preserve">Рослини родин </w:t>
      </w:r>
      <w:r w:rsidRPr="00D1428A">
        <w:rPr>
          <w:rStyle w:val="aa"/>
          <w:b w:val="0"/>
          <w:bCs w:val="0"/>
          <w:i/>
          <w:iCs/>
          <w:sz w:val="28"/>
          <w:szCs w:val="28"/>
        </w:rPr>
        <w:t>Solanaceae</w:t>
      </w:r>
      <w:r w:rsidRPr="00D1428A">
        <w:rPr>
          <w:sz w:val="28"/>
          <w:szCs w:val="28"/>
        </w:rPr>
        <w:t xml:space="preserve"> та </w:t>
      </w:r>
      <w:r w:rsidRPr="00D1428A">
        <w:rPr>
          <w:rStyle w:val="aa"/>
          <w:b w:val="0"/>
          <w:bCs w:val="0"/>
          <w:i/>
          <w:iCs/>
          <w:sz w:val="28"/>
          <w:szCs w:val="28"/>
        </w:rPr>
        <w:t>Scrophulariaceae</w:t>
      </w:r>
      <w:r w:rsidRPr="00D1428A">
        <w:rPr>
          <w:sz w:val="28"/>
          <w:szCs w:val="28"/>
        </w:rPr>
        <w:t xml:space="preserve"> мають надзвичайно важливе значення для медицини та фармації.</w:t>
      </w:r>
    </w:p>
    <w:p w14:paraId="055AC237" w14:textId="77777777" w:rsidR="00D1428A" w:rsidRPr="00D1428A" w:rsidRDefault="00D1428A">
      <w:pPr>
        <w:numPr>
          <w:ilvl w:val="0"/>
          <w:numId w:val="161"/>
        </w:numPr>
        <w:spacing w:before="100" w:beforeAutospacing="1" w:after="100" w:afterAutospacing="1"/>
        <w:contextualSpacing/>
        <w:rPr>
          <w:sz w:val="28"/>
          <w:szCs w:val="28"/>
        </w:rPr>
      </w:pPr>
      <w:r w:rsidRPr="00D1428A">
        <w:rPr>
          <w:sz w:val="28"/>
          <w:szCs w:val="28"/>
        </w:rPr>
        <w:t xml:space="preserve">Представники </w:t>
      </w:r>
      <w:r w:rsidRPr="00D1428A">
        <w:rPr>
          <w:rStyle w:val="aa"/>
          <w:sz w:val="28"/>
          <w:szCs w:val="28"/>
        </w:rPr>
        <w:t>пасльонових</w:t>
      </w:r>
      <w:r w:rsidRPr="00D1428A">
        <w:rPr>
          <w:sz w:val="28"/>
          <w:szCs w:val="28"/>
        </w:rPr>
        <w:t xml:space="preserve"> є джерелом: </w:t>
      </w:r>
    </w:p>
    <w:p w14:paraId="05D95BA6" w14:textId="77777777" w:rsidR="00D1428A" w:rsidRPr="00D1428A" w:rsidRDefault="00D1428A">
      <w:pPr>
        <w:numPr>
          <w:ilvl w:val="1"/>
          <w:numId w:val="161"/>
        </w:numPr>
        <w:spacing w:before="100" w:beforeAutospacing="1" w:after="100" w:afterAutospacing="1"/>
        <w:contextualSpacing/>
        <w:rPr>
          <w:sz w:val="28"/>
          <w:szCs w:val="28"/>
        </w:rPr>
      </w:pPr>
      <w:r w:rsidRPr="00D1428A">
        <w:rPr>
          <w:sz w:val="28"/>
          <w:szCs w:val="28"/>
        </w:rPr>
        <w:t xml:space="preserve">алкалоїдів (атропін, скополамін) </w:t>
      </w:r>
    </w:p>
    <w:p w14:paraId="7E9DB476" w14:textId="77777777" w:rsidR="00D1428A" w:rsidRPr="00D1428A" w:rsidRDefault="00D1428A">
      <w:pPr>
        <w:numPr>
          <w:ilvl w:val="1"/>
          <w:numId w:val="161"/>
        </w:numPr>
        <w:spacing w:before="100" w:beforeAutospacing="1" w:after="100" w:afterAutospacing="1"/>
        <w:contextualSpacing/>
        <w:rPr>
          <w:sz w:val="28"/>
          <w:szCs w:val="28"/>
        </w:rPr>
      </w:pPr>
      <w:r w:rsidRPr="00D1428A">
        <w:rPr>
          <w:sz w:val="28"/>
          <w:szCs w:val="28"/>
        </w:rPr>
        <w:t>стероїдних сполук</w:t>
      </w:r>
      <w:r w:rsidRPr="00D1428A">
        <w:rPr>
          <w:sz w:val="28"/>
          <w:szCs w:val="28"/>
        </w:rPr>
        <w:br/>
      </w:r>
      <w:r w:rsidRPr="00D1428A">
        <w:rPr>
          <w:rFonts w:ascii="Apple Color Emoji" w:hAnsi="Apple Color Emoji" w:cs="Apple Color Emoji"/>
          <w:sz w:val="28"/>
          <w:szCs w:val="28"/>
        </w:rPr>
        <w:t>➡️</w:t>
      </w:r>
      <w:r w:rsidRPr="00D1428A">
        <w:rPr>
          <w:sz w:val="28"/>
          <w:szCs w:val="28"/>
        </w:rPr>
        <w:t xml:space="preserve"> використовуються як спазмолітики, бронхолітики, анальгетики </w:t>
      </w:r>
    </w:p>
    <w:p w14:paraId="032105D0" w14:textId="77777777" w:rsidR="00D1428A" w:rsidRPr="00D1428A" w:rsidRDefault="00D1428A">
      <w:pPr>
        <w:numPr>
          <w:ilvl w:val="0"/>
          <w:numId w:val="161"/>
        </w:numPr>
        <w:spacing w:before="100" w:beforeAutospacing="1" w:after="100" w:afterAutospacing="1"/>
        <w:contextualSpacing/>
        <w:rPr>
          <w:sz w:val="28"/>
          <w:szCs w:val="28"/>
        </w:rPr>
      </w:pPr>
      <w:r w:rsidRPr="00D1428A">
        <w:rPr>
          <w:sz w:val="28"/>
          <w:szCs w:val="28"/>
        </w:rPr>
        <w:t xml:space="preserve">Представники </w:t>
      </w:r>
      <w:r w:rsidRPr="00D1428A">
        <w:rPr>
          <w:rStyle w:val="aa"/>
          <w:sz w:val="28"/>
          <w:szCs w:val="28"/>
        </w:rPr>
        <w:t>ранникових</w:t>
      </w:r>
      <w:r w:rsidRPr="00D1428A">
        <w:rPr>
          <w:sz w:val="28"/>
          <w:szCs w:val="28"/>
        </w:rPr>
        <w:t xml:space="preserve"> містять: </w:t>
      </w:r>
    </w:p>
    <w:p w14:paraId="24E8A241" w14:textId="77777777" w:rsidR="00D1428A" w:rsidRPr="00D1428A" w:rsidRDefault="00D1428A">
      <w:pPr>
        <w:numPr>
          <w:ilvl w:val="1"/>
          <w:numId w:val="161"/>
        </w:numPr>
        <w:spacing w:before="100" w:beforeAutospacing="1" w:after="100" w:afterAutospacing="1"/>
        <w:contextualSpacing/>
        <w:rPr>
          <w:sz w:val="28"/>
          <w:szCs w:val="28"/>
        </w:rPr>
      </w:pPr>
      <w:r w:rsidRPr="00D1428A">
        <w:rPr>
          <w:sz w:val="28"/>
          <w:szCs w:val="28"/>
        </w:rPr>
        <w:t xml:space="preserve">іридоїди </w:t>
      </w:r>
    </w:p>
    <w:p w14:paraId="0BA5591B" w14:textId="77777777" w:rsidR="00D1428A" w:rsidRPr="00D1428A" w:rsidRDefault="00D1428A">
      <w:pPr>
        <w:numPr>
          <w:ilvl w:val="1"/>
          <w:numId w:val="161"/>
        </w:numPr>
        <w:spacing w:before="100" w:beforeAutospacing="1" w:after="100" w:afterAutospacing="1"/>
        <w:contextualSpacing/>
        <w:rPr>
          <w:sz w:val="28"/>
          <w:szCs w:val="28"/>
        </w:rPr>
      </w:pPr>
      <w:r w:rsidRPr="00D1428A">
        <w:rPr>
          <w:sz w:val="28"/>
          <w:szCs w:val="28"/>
        </w:rPr>
        <w:t>глікозиди</w:t>
      </w:r>
      <w:r w:rsidRPr="00D1428A">
        <w:rPr>
          <w:sz w:val="28"/>
          <w:szCs w:val="28"/>
        </w:rPr>
        <w:br/>
      </w:r>
      <w:r w:rsidRPr="00D1428A">
        <w:rPr>
          <w:rFonts w:ascii="Apple Color Emoji" w:hAnsi="Apple Color Emoji" w:cs="Apple Color Emoji"/>
          <w:sz w:val="28"/>
          <w:szCs w:val="28"/>
        </w:rPr>
        <w:t>➡️</w:t>
      </w:r>
      <w:r w:rsidRPr="00D1428A">
        <w:rPr>
          <w:sz w:val="28"/>
          <w:szCs w:val="28"/>
        </w:rPr>
        <w:t xml:space="preserve"> мають кардіотонічну, протизапальну, відхаркувальну дію </w:t>
      </w:r>
    </w:p>
    <w:p w14:paraId="3B3A35C3" w14:textId="279347B9" w:rsidR="003C3B4E" w:rsidRPr="00D1428A" w:rsidRDefault="00D1428A" w:rsidP="00D1428A">
      <w:pPr>
        <w:pStyle w:val="a4"/>
        <w:contextualSpacing/>
        <w:rPr>
          <w:sz w:val="28"/>
          <w:szCs w:val="28"/>
        </w:rPr>
      </w:pPr>
      <w:r w:rsidRPr="00D1428A">
        <w:rPr>
          <w:rFonts w:ascii="Apple Color Emoji" w:hAnsi="Apple Color Emoji" w:cs="Apple Color Emoji"/>
          <w:sz w:val="28"/>
          <w:szCs w:val="28"/>
        </w:rPr>
        <w:t>⚠️</w:t>
      </w:r>
      <w:r w:rsidRPr="00D1428A">
        <w:rPr>
          <w:sz w:val="28"/>
          <w:szCs w:val="28"/>
        </w:rPr>
        <w:t xml:space="preserve"> Багато рослин обох родин є </w:t>
      </w:r>
      <w:r w:rsidRPr="00D1428A">
        <w:rPr>
          <w:rStyle w:val="aa"/>
          <w:sz w:val="28"/>
          <w:szCs w:val="28"/>
        </w:rPr>
        <w:t>отруйними</w:t>
      </w:r>
      <w:r w:rsidRPr="00D1428A">
        <w:rPr>
          <w:sz w:val="28"/>
          <w:szCs w:val="28"/>
        </w:rPr>
        <w:t>, що підкреслює важливість їх правильного фармакогностичного аналізу.</w:t>
      </w:r>
    </w:p>
    <w:p w14:paraId="3ED01649" w14:textId="6F8607EE" w:rsidR="003C3B4E" w:rsidRDefault="003C3B4E" w:rsidP="003C3B4E">
      <w:pPr>
        <w:spacing w:line="276" w:lineRule="auto"/>
        <w:jc w:val="both"/>
        <w:rPr>
          <w:b/>
          <w:bCs/>
          <w:color w:val="000000"/>
          <w:sz w:val="28"/>
          <w:szCs w:val="28"/>
          <w:lang w:val="uk-UA"/>
        </w:rPr>
      </w:pPr>
      <w:r w:rsidRPr="00D1428A">
        <w:rPr>
          <w:b/>
          <w:bCs/>
          <w:color w:val="000000"/>
          <w:sz w:val="28"/>
          <w:szCs w:val="28"/>
          <w:lang w:val="uk-UA"/>
        </w:rPr>
        <w:t>Мета:</w:t>
      </w:r>
      <w:r w:rsidR="00D1428A" w:rsidRPr="00D1428A">
        <w:rPr>
          <w:b/>
          <w:bCs/>
          <w:color w:val="000000"/>
          <w:sz w:val="28"/>
          <w:szCs w:val="28"/>
          <w:lang w:val="uk-UA"/>
        </w:rPr>
        <w:t xml:space="preserve"> </w:t>
      </w:r>
      <w:r w:rsidR="00D1428A" w:rsidRPr="00D1428A">
        <w:rPr>
          <w:color w:val="000000"/>
          <w:sz w:val="28"/>
          <w:szCs w:val="28"/>
        </w:rPr>
        <w:t xml:space="preserve">Сформувати у студентів систематичне уявлення про морфологічні та анатомічні ознаки </w:t>
      </w:r>
      <w:r w:rsidR="00D1428A" w:rsidRPr="00D1428A">
        <w:rPr>
          <w:sz w:val="28"/>
          <w:szCs w:val="28"/>
        </w:rPr>
        <w:t xml:space="preserve">родин </w:t>
      </w:r>
      <w:r w:rsidR="00D1428A" w:rsidRPr="00D1428A">
        <w:rPr>
          <w:rStyle w:val="aa"/>
          <w:b w:val="0"/>
          <w:bCs w:val="0"/>
          <w:i/>
          <w:iCs/>
          <w:sz w:val="28"/>
          <w:szCs w:val="28"/>
        </w:rPr>
        <w:t>Solanaceae</w:t>
      </w:r>
      <w:r w:rsidR="00D1428A" w:rsidRPr="00D1428A">
        <w:rPr>
          <w:sz w:val="28"/>
          <w:szCs w:val="28"/>
        </w:rPr>
        <w:t xml:space="preserve"> та </w:t>
      </w:r>
      <w:r w:rsidR="00D1428A" w:rsidRPr="00D1428A">
        <w:rPr>
          <w:rStyle w:val="aa"/>
          <w:b w:val="0"/>
          <w:bCs w:val="0"/>
          <w:i/>
          <w:iCs/>
          <w:sz w:val="28"/>
          <w:szCs w:val="28"/>
        </w:rPr>
        <w:t>Scrophulariaceae</w:t>
      </w:r>
      <w:r w:rsidR="00D1428A" w:rsidRPr="00D1428A">
        <w:rPr>
          <w:color w:val="000000"/>
          <w:sz w:val="28"/>
          <w:szCs w:val="28"/>
        </w:rPr>
        <w:t>, їх поширення, хімічний склад, фармакологічні властивості та практичне застосування у медицині та фармації.</w:t>
      </w:r>
    </w:p>
    <w:p w14:paraId="03EB228F" w14:textId="77777777" w:rsidR="00D1428A" w:rsidRPr="00D1428A" w:rsidRDefault="00D1428A" w:rsidP="003C3B4E">
      <w:pPr>
        <w:spacing w:line="276" w:lineRule="auto"/>
        <w:jc w:val="both"/>
        <w:rPr>
          <w:b/>
          <w:bCs/>
          <w:color w:val="000000"/>
          <w:sz w:val="28"/>
          <w:szCs w:val="28"/>
          <w:lang w:val="uk-UA"/>
        </w:rPr>
      </w:pPr>
    </w:p>
    <w:p w14:paraId="4FF3CA3B" w14:textId="77777777" w:rsidR="003C3B4E" w:rsidRDefault="003C3B4E" w:rsidP="003C3B4E">
      <w:pPr>
        <w:contextualSpacing/>
        <w:rPr>
          <w:rStyle w:val="fontstyle01"/>
          <w:sz w:val="28"/>
          <w:szCs w:val="28"/>
          <w:lang w:val="uk-UA"/>
        </w:rPr>
      </w:pPr>
      <w:r w:rsidRPr="00E952A2">
        <w:rPr>
          <w:rStyle w:val="fontstyle01"/>
          <w:sz w:val="28"/>
          <w:szCs w:val="28"/>
        </w:rPr>
        <w:t>Основні поняття</w:t>
      </w:r>
      <w:r w:rsidRPr="00E952A2">
        <w:rPr>
          <w:rStyle w:val="fontstyle01"/>
          <w:sz w:val="28"/>
          <w:szCs w:val="28"/>
          <w:lang w:val="uk-UA"/>
        </w:rPr>
        <w:t>:</w:t>
      </w:r>
    </w:p>
    <w:p w14:paraId="56A21FDC" w14:textId="16C86E0F" w:rsidR="003C3B4E" w:rsidRPr="006A5EBC" w:rsidRDefault="003C3B4E" w:rsidP="006A5EBC">
      <w:pPr>
        <w:ind w:left="360"/>
        <w:contextualSpacing/>
        <w:rPr>
          <w:rStyle w:val="fontstyle01"/>
          <w:sz w:val="32"/>
          <w:szCs w:val="32"/>
          <w:lang w:val="uk-UA"/>
        </w:rPr>
      </w:pPr>
    </w:p>
    <w:p w14:paraId="6773884B" w14:textId="16E32759"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Solanaceae </w:t>
      </w:r>
    </w:p>
    <w:p w14:paraId="56408095" w14:textId="711F2DDA"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Scrophulariaceae </w:t>
      </w:r>
    </w:p>
    <w:p w14:paraId="0391BE15" w14:textId="477FEFB5"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алкалоїди (тропанові) </w:t>
      </w:r>
    </w:p>
    <w:p w14:paraId="0935D8F7" w14:textId="5499DD43"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іридоїди </w:t>
      </w:r>
    </w:p>
    <w:p w14:paraId="71D12B15" w14:textId="787568B1"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глікозиди </w:t>
      </w:r>
    </w:p>
    <w:p w14:paraId="006EBD0B" w14:textId="0BBEDAE3"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отруйні рослини </w:t>
      </w:r>
    </w:p>
    <w:p w14:paraId="3356FE94" w14:textId="1E91B718" w:rsidR="006A5EBC" w:rsidRPr="006A5EBC" w:rsidRDefault="006A5EBC">
      <w:pPr>
        <w:pStyle w:val="a9"/>
        <w:numPr>
          <w:ilvl w:val="0"/>
          <w:numId w:val="161"/>
        </w:numPr>
        <w:tabs>
          <w:tab w:val="clear" w:pos="720"/>
          <w:tab w:val="num" w:pos="1080"/>
        </w:tabs>
        <w:ind w:left="1080"/>
        <w:rPr>
          <w:sz w:val="28"/>
          <w:szCs w:val="28"/>
        </w:rPr>
      </w:pPr>
      <w:r w:rsidRPr="006A5EBC">
        <w:rPr>
          <w:sz w:val="28"/>
          <w:szCs w:val="28"/>
        </w:rPr>
        <w:t xml:space="preserve">лікарська рослинна сировина (ЛРС) </w:t>
      </w:r>
    </w:p>
    <w:p w14:paraId="2D6E757B" w14:textId="77777777" w:rsidR="006A5EBC" w:rsidRPr="006D73AF" w:rsidRDefault="006A5EBC" w:rsidP="006D73AF">
      <w:pPr>
        <w:contextualSpacing/>
        <w:jc w:val="both"/>
        <w:rPr>
          <w:sz w:val="28"/>
          <w:szCs w:val="28"/>
        </w:rPr>
      </w:pPr>
    </w:p>
    <w:p w14:paraId="2669A75C" w14:textId="77777777" w:rsidR="006D73AF" w:rsidRDefault="006D73AF" w:rsidP="006D73AF">
      <w:pPr>
        <w:contextualSpacing/>
        <w:jc w:val="both"/>
        <w:rPr>
          <w:rStyle w:val="fontstyle01"/>
          <w:color w:val="000000" w:themeColor="text1"/>
          <w:sz w:val="28"/>
          <w:szCs w:val="28"/>
        </w:rPr>
      </w:pPr>
    </w:p>
    <w:p w14:paraId="2701F6DF" w14:textId="77777777" w:rsidR="006D73AF" w:rsidRDefault="006D73AF" w:rsidP="006D73AF">
      <w:pPr>
        <w:contextualSpacing/>
        <w:jc w:val="both"/>
        <w:rPr>
          <w:rStyle w:val="fontstyle01"/>
          <w:color w:val="000000" w:themeColor="text1"/>
          <w:sz w:val="28"/>
          <w:szCs w:val="28"/>
        </w:rPr>
      </w:pPr>
    </w:p>
    <w:p w14:paraId="73F4D11E" w14:textId="77777777" w:rsidR="006D73AF" w:rsidRDefault="006D73AF" w:rsidP="006D73AF">
      <w:pPr>
        <w:contextualSpacing/>
        <w:jc w:val="both"/>
        <w:rPr>
          <w:rStyle w:val="fontstyle01"/>
          <w:color w:val="000000" w:themeColor="text1"/>
          <w:sz w:val="28"/>
          <w:szCs w:val="28"/>
        </w:rPr>
      </w:pPr>
    </w:p>
    <w:p w14:paraId="409D20D9" w14:textId="77777777" w:rsidR="006D73AF" w:rsidRDefault="006D73AF" w:rsidP="006D73AF">
      <w:pPr>
        <w:contextualSpacing/>
        <w:jc w:val="both"/>
        <w:rPr>
          <w:rStyle w:val="fontstyle01"/>
          <w:color w:val="000000" w:themeColor="text1"/>
          <w:sz w:val="28"/>
          <w:szCs w:val="28"/>
        </w:rPr>
      </w:pPr>
    </w:p>
    <w:p w14:paraId="50749699" w14:textId="77777777" w:rsidR="006D73AF" w:rsidRDefault="006D73AF" w:rsidP="006D73AF">
      <w:pPr>
        <w:contextualSpacing/>
        <w:jc w:val="both"/>
        <w:rPr>
          <w:rStyle w:val="fontstyle01"/>
          <w:color w:val="000000" w:themeColor="text1"/>
          <w:sz w:val="28"/>
          <w:szCs w:val="28"/>
        </w:rPr>
      </w:pPr>
    </w:p>
    <w:p w14:paraId="709A5EA2" w14:textId="77777777" w:rsidR="006D73AF" w:rsidRDefault="006D73AF" w:rsidP="006D73AF">
      <w:pPr>
        <w:contextualSpacing/>
        <w:jc w:val="both"/>
        <w:rPr>
          <w:rStyle w:val="fontstyle01"/>
          <w:color w:val="000000" w:themeColor="text1"/>
          <w:sz w:val="28"/>
          <w:szCs w:val="28"/>
        </w:rPr>
      </w:pPr>
    </w:p>
    <w:p w14:paraId="02A3A513" w14:textId="77777777" w:rsidR="006D73AF" w:rsidRDefault="006D73AF" w:rsidP="006D73AF">
      <w:pPr>
        <w:contextualSpacing/>
        <w:jc w:val="both"/>
        <w:rPr>
          <w:rStyle w:val="fontstyle01"/>
          <w:color w:val="000000" w:themeColor="text1"/>
          <w:sz w:val="28"/>
          <w:szCs w:val="28"/>
        </w:rPr>
      </w:pPr>
    </w:p>
    <w:p w14:paraId="3EAE2EB4" w14:textId="77777777" w:rsidR="006D73AF" w:rsidRDefault="006D73AF" w:rsidP="006D73AF">
      <w:pPr>
        <w:contextualSpacing/>
        <w:jc w:val="both"/>
        <w:rPr>
          <w:rStyle w:val="fontstyle01"/>
          <w:color w:val="000000" w:themeColor="text1"/>
          <w:sz w:val="28"/>
          <w:szCs w:val="28"/>
        </w:rPr>
      </w:pPr>
    </w:p>
    <w:p w14:paraId="026C500D" w14:textId="77777777" w:rsidR="006D73AF" w:rsidRDefault="006D73AF" w:rsidP="006D73AF">
      <w:pPr>
        <w:contextualSpacing/>
        <w:jc w:val="both"/>
        <w:rPr>
          <w:rStyle w:val="fontstyle01"/>
          <w:color w:val="000000" w:themeColor="text1"/>
          <w:sz w:val="28"/>
          <w:szCs w:val="28"/>
        </w:rPr>
      </w:pPr>
    </w:p>
    <w:p w14:paraId="24AD2060" w14:textId="30508D56" w:rsidR="003C3B4E" w:rsidRPr="006D73AF" w:rsidRDefault="003C3B4E" w:rsidP="006D73AF">
      <w:pPr>
        <w:contextualSpacing/>
        <w:jc w:val="both"/>
        <w:rPr>
          <w:color w:val="000000" w:themeColor="text1"/>
          <w:sz w:val="28"/>
          <w:szCs w:val="28"/>
          <w:lang w:val="uk-UA"/>
        </w:rPr>
      </w:pPr>
      <w:r w:rsidRPr="006D73AF">
        <w:rPr>
          <w:rStyle w:val="fontstyle01"/>
          <w:color w:val="000000" w:themeColor="text1"/>
          <w:sz w:val="28"/>
          <w:szCs w:val="28"/>
        </w:rPr>
        <w:t>Зміст лекційного матеріалу (текст лекції)</w:t>
      </w:r>
    </w:p>
    <w:p w14:paraId="5F732894" w14:textId="77777777" w:rsidR="006B22B3" w:rsidRDefault="006B22B3" w:rsidP="006B22B3">
      <w:pPr>
        <w:pStyle w:val="a4"/>
        <w:ind w:firstLine="708"/>
        <w:contextualSpacing/>
        <w:jc w:val="both"/>
        <w:rPr>
          <w:sz w:val="28"/>
          <w:szCs w:val="28"/>
        </w:rPr>
      </w:pPr>
      <w:r w:rsidRPr="006B22B3">
        <w:rPr>
          <w:sz w:val="28"/>
          <w:szCs w:val="28"/>
        </w:rPr>
        <w:t>Родина Пасльонові, або Solanaceae, є важливою групою покритонасінних рослин, представники якої мають значне медичне, фармацевтичне та токсикологічне значення. До цієї родини належать переважно трав’янисті рослини, рідше напівкущі та кущі, які характеризуються добре розвиненою стрижневою кореневою системою та прямостоячим або розгалуженим стеблом. Листки у пасльонових прості, чергові, без прилистків, можуть бути цільними або лопатевими, часто мають характерний запах. Квітки здебільшого актиноморфні, двостатеві, з п’ятичленною оцвітиною, віночок може бути колесоподібним або трубчастим. Плід представлений ягодою або коробочкою, що є важливою діагностичною ознакою родини.</w:t>
      </w:r>
    </w:p>
    <w:p w14:paraId="7BE7ABC7" w14:textId="3A22ADD2" w:rsidR="006B22B3" w:rsidRPr="006B22B3" w:rsidRDefault="006B22B3" w:rsidP="006B22B3">
      <w:pPr>
        <w:pStyle w:val="a4"/>
        <w:ind w:firstLine="708"/>
        <w:contextualSpacing/>
        <w:jc w:val="both"/>
        <w:rPr>
          <w:sz w:val="28"/>
          <w:szCs w:val="28"/>
        </w:rPr>
      </w:pPr>
      <w:r w:rsidRPr="006B22B3">
        <w:rPr>
          <w:sz w:val="28"/>
          <w:szCs w:val="28"/>
        </w:rPr>
        <w:t>Пасльонові широко поширені у різних кліматичних зонах світу, проте найбільше різноманіття спостерігається у тропічних і субтропічних регіонах. В Україні вони зустрічаються як у природних умовах, так і культивуються. Хімічний склад представників цієї родини характеризується високим вмістом алкалоїдів, які є основними біологічно активними речовинами і визначають фармакологічну дію рослин. Найбільш важливими є тропанові алкалоїди, такі як атропін, гіосціамін і скополамін, які впливають на вегетативну нервову систему, блокуючи мускаринові рецептори. Крім того, деякі представники містять глікоалкалоїди, флавоноїди та інші сполуки.</w:t>
      </w:r>
    </w:p>
    <w:p w14:paraId="01B5F9F7" w14:textId="77777777" w:rsidR="006B22B3" w:rsidRPr="006B22B3" w:rsidRDefault="006B22B3" w:rsidP="006B22B3">
      <w:pPr>
        <w:pStyle w:val="a4"/>
        <w:ind w:firstLine="708"/>
        <w:contextualSpacing/>
        <w:jc w:val="both"/>
        <w:rPr>
          <w:sz w:val="28"/>
          <w:szCs w:val="28"/>
        </w:rPr>
      </w:pPr>
      <w:r w:rsidRPr="006B22B3">
        <w:rPr>
          <w:sz w:val="28"/>
          <w:szCs w:val="28"/>
        </w:rPr>
        <w:t>Фармакологічна дія пасльонових пов’язана з їх здатністю впливати на гладку мускулатуру, секреторну активність залоз та центральну нервову систему. Вони проявляють спазмолітичну, бронхолітичну, седативну та анальгетичну дію. Завдяки цьому препарати на основі цих рослин застосовуються у гастроентерології, пульмонології, офтальмології та неврології. Водночас висока токсичність алкалоїдів вимагає суворого контролю дозування та медичного нагляду при їх використанні.</w:t>
      </w:r>
    </w:p>
    <w:p w14:paraId="3D433832" w14:textId="77777777" w:rsidR="006B22B3" w:rsidRPr="006B22B3" w:rsidRDefault="006B22B3" w:rsidP="006B22B3">
      <w:pPr>
        <w:pStyle w:val="a4"/>
        <w:ind w:firstLine="708"/>
        <w:contextualSpacing/>
        <w:jc w:val="both"/>
        <w:rPr>
          <w:sz w:val="28"/>
          <w:szCs w:val="28"/>
        </w:rPr>
      </w:pPr>
      <w:r w:rsidRPr="006B22B3">
        <w:rPr>
          <w:sz w:val="28"/>
          <w:szCs w:val="28"/>
        </w:rPr>
        <w:t>Серед лікарських представників родини Solanaceae важливе місце займає беладона звичайна, яка є джерелом атропіну і застосовується як спазмолітичний засіб та у офтальмології для розширення зіниці. Дурман звичайний містить скополамін і використовується як бронхолітичний засіб, зокрема при бронхіальній астмі. Блекота чорна має седативні та анальгетичні властивості завдяки вмісту алкалоїдів. Паслін чорний містить глікоалкалоїди і використовується у народній медицині, проте може бути токсичним при неправильному застосуванні. Таким чином, представники родини пасльонових є цінними джерелами фармакологічно активних речовин, але потребують обережності у використанні.</w:t>
      </w:r>
    </w:p>
    <w:p w14:paraId="56CFAA3C" w14:textId="77777777" w:rsidR="006B22B3" w:rsidRPr="006B22B3" w:rsidRDefault="006B22B3" w:rsidP="006B22B3">
      <w:pPr>
        <w:pStyle w:val="a4"/>
        <w:ind w:firstLine="708"/>
        <w:contextualSpacing/>
        <w:jc w:val="both"/>
        <w:rPr>
          <w:sz w:val="28"/>
          <w:szCs w:val="28"/>
        </w:rPr>
      </w:pPr>
      <w:r w:rsidRPr="006B22B3">
        <w:rPr>
          <w:sz w:val="28"/>
          <w:szCs w:val="28"/>
        </w:rPr>
        <w:t xml:space="preserve">Родина Ранникові, або Scrophulariaceae, представлена переважно трав’янистими рослинами, які поширені у помірних кліматичних зонах. Для них характерна наявність супротивних або чергових листків, а також зигоморфних квіток, які часто мають двогубу будову. Квітки зібрані у різноманітні суцвіття і мають складну морфологію, що пов’язана з </w:t>
      </w:r>
      <w:r w:rsidRPr="006B22B3">
        <w:rPr>
          <w:sz w:val="28"/>
          <w:szCs w:val="28"/>
        </w:rPr>
        <w:lastRenderedPageBreak/>
        <w:t>пристосуванням до запилення комахами. Плід зазвичай представлений коробочкою, яка містить численне насіння.</w:t>
      </w:r>
    </w:p>
    <w:p w14:paraId="77C2A8FE" w14:textId="77777777" w:rsidR="006B22B3" w:rsidRPr="006B22B3" w:rsidRDefault="006B22B3" w:rsidP="006B22B3">
      <w:pPr>
        <w:pStyle w:val="a4"/>
        <w:ind w:firstLine="708"/>
        <w:contextualSpacing/>
        <w:jc w:val="both"/>
        <w:rPr>
          <w:sz w:val="28"/>
          <w:szCs w:val="28"/>
        </w:rPr>
      </w:pPr>
      <w:r w:rsidRPr="006B22B3">
        <w:rPr>
          <w:sz w:val="28"/>
          <w:szCs w:val="28"/>
        </w:rPr>
        <w:t>Хімічний склад рослин родини Scrophulariaceae включає іридоїди, глікозиди, флавоноїди, сапоніни та дубильні речовини. Особливе значення мають серцеві глікозиди, які містяться у деяких представниках і мають виражену кардіотонічну дію. Іридоїди проявляють протизапальні, гепатопротекторні та імуномодулюючі властивості.</w:t>
      </w:r>
    </w:p>
    <w:p w14:paraId="01DA1961" w14:textId="77777777" w:rsidR="006B22B3" w:rsidRPr="006B22B3" w:rsidRDefault="006B22B3" w:rsidP="006B22B3">
      <w:pPr>
        <w:pStyle w:val="a4"/>
        <w:ind w:firstLine="708"/>
        <w:contextualSpacing/>
        <w:jc w:val="both"/>
        <w:rPr>
          <w:sz w:val="28"/>
          <w:szCs w:val="28"/>
        </w:rPr>
      </w:pPr>
      <w:r w:rsidRPr="006B22B3">
        <w:rPr>
          <w:sz w:val="28"/>
          <w:szCs w:val="28"/>
        </w:rPr>
        <w:t>Фармакологічна дія рослин родини ранникових є різноманітною і включає кардіотонічний, відхаркувальний, протизапальний та сечогінний ефекти. Найбільш відомим лікарським представником є наперстянка пурпурова, яка містить серцеві глікозиди і широко використовується у лікуванні серцевої недостатності. Її дія полягає у підвищенні сили серцевих скорочень і нормалізації серцевого ритму, однак вона є високотоксичною і потребує точного дозування.</w:t>
      </w:r>
    </w:p>
    <w:p w14:paraId="270C5084" w14:textId="77777777" w:rsidR="006B22B3" w:rsidRPr="006B22B3" w:rsidRDefault="006B22B3" w:rsidP="006B22B3">
      <w:pPr>
        <w:pStyle w:val="a4"/>
        <w:ind w:firstLine="708"/>
        <w:contextualSpacing/>
        <w:jc w:val="both"/>
        <w:rPr>
          <w:sz w:val="28"/>
          <w:szCs w:val="28"/>
        </w:rPr>
      </w:pPr>
      <w:r w:rsidRPr="006B22B3">
        <w:rPr>
          <w:sz w:val="28"/>
          <w:szCs w:val="28"/>
        </w:rPr>
        <w:t>Іншим представником є коров’як звичайний, який містить слизові речовини та сапоніни і застосовується як відхаркувальний засіб при захворюваннях дихальних шляхів. Вероніка лікарська має протизапальні та відхаркувальні властивості і використовується у комплексній терапії запальних процесів. Ранник вузлуватий застосовується у дерматології завдяки своїм протизапальним властивостям.</w:t>
      </w:r>
    </w:p>
    <w:p w14:paraId="2BCE9011" w14:textId="1509CFF9" w:rsidR="006D73AF" w:rsidRPr="006B22B3" w:rsidRDefault="006B22B3" w:rsidP="006B22B3">
      <w:pPr>
        <w:pStyle w:val="a4"/>
        <w:ind w:firstLine="708"/>
        <w:contextualSpacing/>
        <w:jc w:val="both"/>
        <w:rPr>
          <w:sz w:val="28"/>
          <w:szCs w:val="28"/>
        </w:rPr>
      </w:pPr>
      <w:r w:rsidRPr="006B22B3">
        <w:rPr>
          <w:sz w:val="28"/>
          <w:szCs w:val="28"/>
        </w:rPr>
        <w:t>Таким чином, родини Solanaceae та Scrophulariaceae включають важливі лікарські рослини, які мають широкий спектр фармакологічної дії. Представники пасльонових є джерелом алкалоїдів із вираженою фізіологічною активністю, тоді як рослини родини ранникових містять глікозиди та іридоїди, що визначають їх терапевтичне застосування. Вивчення цих родин має велике значення для фармакогнозії, оскільки дозволяє правильно ідентифікувати лікарську рослинну сировину, оцінювати її якість і безпечно застосовувати у медичній практиці.</w:t>
      </w:r>
    </w:p>
    <w:p w14:paraId="6DB184FB" w14:textId="258649EB" w:rsidR="006D73AF" w:rsidRPr="006D73AF" w:rsidRDefault="006D73AF" w:rsidP="006D73AF">
      <w:pPr>
        <w:spacing w:before="100" w:beforeAutospacing="1" w:after="100" w:afterAutospacing="1"/>
        <w:outlineLvl w:val="0"/>
        <w:rPr>
          <w:b/>
          <w:bCs/>
          <w:kern w:val="36"/>
          <w:sz w:val="28"/>
          <w:szCs w:val="28"/>
        </w:rPr>
      </w:pPr>
      <w:r w:rsidRPr="006D73AF">
        <w:rPr>
          <w:rFonts w:ascii="Apple Color Emoji" w:hAnsi="Apple Color Emoji" w:cs="Apple Color Emoji"/>
          <w:b/>
          <w:bCs/>
          <w:kern w:val="36"/>
          <w:sz w:val="28"/>
          <w:szCs w:val="28"/>
        </w:rPr>
        <w:t>⚠️</w:t>
      </w:r>
      <w:r w:rsidRPr="006D73AF">
        <w:rPr>
          <w:b/>
          <w:bCs/>
          <w:kern w:val="36"/>
          <w:sz w:val="28"/>
          <w:szCs w:val="28"/>
        </w:rPr>
        <w:t xml:space="preserve"> Порівняльна характеристика родин</w:t>
      </w:r>
    </w:p>
    <w:tbl>
      <w:tblPr>
        <w:tblStyle w:val="-64"/>
        <w:tblW w:w="0" w:type="auto"/>
        <w:tblLook w:val="04A0" w:firstRow="1" w:lastRow="0" w:firstColumn="1" w:lastColumn="0" w:noHBand="0" w:noVBand="1"/>
      </w:tblPr>
      <w:tblGrid>
        <w:gridCol w:w="2390"/>
        <w:gridCol w:w="1952"/>
        <w:gridCol w:w="2538"/>
      </w:tblGrid>
      <w:tr w:rsidR="006D73AF" w:rsidRPr="006D73AF" w14:paraId="7D85CA9D" w14:textId="77777777" w:rsidTr="006D7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E47761D" w14:textId="77777777" w:rsidR="006D73AF" w:rsidRPr="006D73AF" w:rsidRDefault="006D73AF" w:rsidP="006D73AF">
            <w:pPr>
              <w:jc w:val="center"/>
              <w:rPr>
                <w:sz w:val="28"/>
                <w:szCs w:val="28"/>
              </w:rPr>
            </w:pPr>
            <w:r w:rsidRPr="006D73AF">
              <w:rPr>
                <w:sz w:val="28"/>
                <w:szCs w:val="28"/>
              </w:rPr>
              <w:t>Ознака</w:t>
            </w:r>
          </w:p>
        </w:tc>
        <w:tc>
          <w:tcPr>
            <w:tcW w:w="0" w:type="auto"/>
            <w:hideMark/>
          </w:tcPr>
          <w:p w14:paraId="268B03CA" w14:textId="77777777" w:rsidR="006D73AF" w:rsidRPr="006D73AF" w:rsidRDefault="006D73AF" w:rsidP="006D73AF">
            <w:pPr>
              <w:jc w:val="center"/>
              <w:cnfStyle w:val="100000000000" w:firstRow="1" w:lastRow="0" w:firstColumn="0" w:lastColumn="0" w:oddVBand="0" w:evenVBand="0" w:oddHBand="0" w:evenHBand="0" w:firstRowFirstColumn="0" w:firstRowLastColumn="0" w:lastRowFirstColumn="0" w:lastRowLastColumn="0"/>
              <w:rPr>
                <w:sz w:val="28"/>
                <w:szCs w:val="28"/>
              </w:rPr>
            </w:pPr>
            <w:r w:rsidRPr="006D73AF">
              <w:rPr>
                <w:sz w:val="28"/>
                <w:szCs w:val="28"/>
              </w:rPr>
              <w:t>Solanaceae</w:t>
            </w:r>
          </w:p>
        </w:tc>
        <w:tc>
          <w:tcPr>
            <w:tcW w:w="0" w:type="auto"/>
            <w:hideMark/>
          </w:tcPr>
          <w:p w14:paraId="3E1D1A46" w14:textId="77777777" w:rsidR="006D73AF" w:rsidRPr="006D73AF" w:rsidRDefault="006D73AF" w:rsidP="006D73AF">
            <w:pPr>
              <w:jc w:val="center"/>
              <w:cnfStyle w:val="100000000000" w:firstRow="1" w:lastRow="0" w:firstColumn="0" w:lastColumn="0" w:oddVBand="0" w:evenVBand="0" w:oddHBand="0" w:evenHBand="0" w:firstRowFirstColumn="0" w:firstRowLastColumn="0" w:lastRowFirstColumn="0" w:lastRowLastColumn="0"/>
              <w:rPr>
                <w:sz w:val="28"/>
                <w:szCs w:val="28"/>
              </w:rPr>
            </w:pPr>
            <w:r w:rsidRPr="006D73AF">
              <w:rPr>
                <w:sz w:val="28"/>
                <w:szCs w:val="28"/>
              </w:rPr>
              <w:t>Scrophulariaceae</w:t>
            </w:r>
          </w:p>
        </w:tc>
      </w:tr>
      <w:tr w:rsidR="006D73AF" w:rsidRPr="006D73AF" w14:paraId="28F787D3" w14:textId="77777777" w:rsidTr="006D73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BAEB6A" w14:textId="77777777" w:rsidR="006D73AF" w:rsidRPr="006D73AF" w:rsidRDefault="006D73AF" w:rsidP="006D73AF">
            <w:pPr>
              <w:rPr>
                <w:sz w:val="28"/>
                <w:szCs w:val="28"/>
              </w:rPr>
            </w:pPr>
            <w:r w:rsidRPr="006D73AF">
              <w:rPr>
                <w:sz w:val="28"/>
                <w:szCs w:val="28"/>
              </w:rPr>
              <w:t>Квітка</w:t>
            </w:r>
          </w:p>
        </w:tc>
        <w:tc>
          <w:tcPr>
            <w:tcW w:w="0" w:type="auto"/>
            <w:hideMark/>
          </w:tcPr>
          <w:p w14:paraId="6DE5F714" w14:textId="77777777" w:rsidR="006D73AF" w:rsidRPr="006D73AF" w:rsidRDefault="006D73AF" w:rsidP="006D73AF">
            <w:pPr>
              <w:cnfStyle w:val="000000100000" w:firstRow="0" w:lastRow="0" w:firstColumn="0" w:lastColumn="0" w:oddVBand="0" w:evenVBand="0" w:oddHBand="1" w:evenHBand="0" w:firstRowFirstColumn="0" w:firstRowLastColumn="0" w:lastRowFirstColumn="0" w:lastRowLastColumn="0"/>
              <w:rPr>
                <w:sz w:val="28"/>
                <w:szCs w:val="28"/>
              </w:rPr>
            </w:pPr>
            <w:r w:rsidRPr="006D73AF">
              <w:rPr>
                <w:sz w:val="28"/>
                <w:szCs w:val="28"/>
              </w:rPr>
              <w:t>актиноморфна</w:t>
            </w:r>
          </w:p>
        </w:tc>
        <w:tc>
          <w:tcPr>
            <w:tcW w:w="0" w:type="auto"/>
            <w:hideMark/>
          </w:tcPr>
          <w:p w14:paraId="2A44B599" w14:textId="77777777" w:rsidR="006D73AF" w:rsidRPr="006D73AF" w:rsidRDefault="006D73AF" w:rsidP="006D73AF">
            <w:pPr>
              <w:cnfStyle w:val="000000100000" w:firstRow="0" w:lastRow="0" w:firstColumn="0" w:lastColumn="0" w:oddVBand="0" w:evenVBand="0" w:oddHBand="1" w:evenHBand="0" w:firstRowFirstColumn="0" w:firstRowLastColumn="0" w:lastRowFirstColumn="0" w:lastRowLastColumn="0"/>
              <w:rPr>
                <w:sz w:val="28"/>
                <w:szCs w:val="28"/>
              </w:rPr>
            </w:pPr>
            <w:r w:rsidRPr="006D73AF">
              <w:rPr>
                <w:sz w:val="28"/>
                <w:szCs w:val="28"/>
              </w:rPr>
              <w:t>зигоморфна</w:t>
            </w:r>
          </w:p>
        </w:tc>
      </w:tr>
      <w:tr w:rsidR="006D73AF" w:rsidRPr="006D73AF" w14:paraId="58C767EB" w14:textId="77777777" w:rsidTr="006D73AF">
        <w:tc>
          <w:tcPr>
            <w:cnfStyle w:val="001000000000" w:firstRow="0" w:lastRow="0" w:firstColumn="1" w:lastColumn="0" w:oddVBand="0" w:evenVBand="0" w:oddHBand="0" w:evenHBand="0" w:firstRowFirstColumn="0" w:firstRowLastColumn="0" w:lastRowFirstColumn="0" w:lastRowLastColumn="0"/>
            <w:tcW w:w="0" w:type="auto"/>
            <w:hideMark/>
          </w:tcPr>
          <w:p w14:paraId="3B2269F1" w14:textId="77777777" w:rsidR="006D73AF" w:rsidRPr="006D73AF" w:rsidRDefault="006D73AF" w:rsidP="006D73AF">
            <w:pPr>
              <w:rPr>
                <w:sz w:val="28"/>
                <w:szCs w:val="28"/>
              </w:rPr>
            </w:pPr>
            <w:r w:rsidRPr="006D73AF">
              <w:rPr>
                <w:sz w:val="28"/>
                <w:szCs w:val="28"/>
              </w:rPr>
              <w:t>Основні речовини</w:t>
            </w:r>
          </w:p>
        </w:tc>
        <w:tc>
          <w:tcPr>
            <w:tcW w:w="0" w:type="auto"/>
            <w:hideMark/>
          </w:tcPr>
          <w:p w14:paraId="3247168C" w14:textId="77777777" w:rsidR="006D73AF" w:rsidRPr="006D73AF" w:rsidRDefault="006D73AF" w:rsidP="006D73AF">
            <w:pPr>
              <w:cnfStyle w:val="000000000000" w:firstRow="0" w:lastRow="0" w:firstColumn="0" w:lastColumn="0" w:oddVBand="0" w:evenVBand="0" w:oddHBand="0" w:evenHBand="0" w:firstRowFirstColumn="0" w:firstRowLastColumn="0" w:lastRowFirstColumn="0" w:lastRowLastColumn="0"/>
              <w:rPr>
                <w:sz w:val="28"/>
                <w:szCs w:val="28"/>
              </w:rPr>
            </w:pPr>
            <w:r w:rsidRPr="006D73AF">
              <w:rPr>
                <w:sz w:val="28"/>
                <w:szCs w:val="28"/>
              </w:rPr>
              <w:t>алкалоїди</w:t>
            </w:r>
          </w:p>
        </w:tc>
        <w:tc>
          <w:tcPr>
            <w:tcW w:w="0" w:type="auto"/>
            <w:hideMark/>
          </w:tcPr>
          <w:p w14:paraId="6C38C416" w14:textId="77777777" w:rsidR="006D73AF" w:rsidRPr="006D73AF" w:rsidRDefault="006D73AF" w:rsidP="006D73AF">
            <w:pPr>
              <w:cnfStyle w:val="000000000000" w:firstRow="0" w:lastRow="0" w:firstColumn="0" w:lastColumn="0" w:oddVBand="0" w:evenVBand="0" w:oddHBand="0" w:evenHBand="0" w:firstRowFirstColumn="0" w:firstRowLastColumn="0" w:lastRowFirstColumn="0" w:lastRowLastColumn="0"/>
              <w:rPr>
                <w:sz w:val="28"/>
                <w:szCs w:val="28"/>
              </w:rPr>
            </w:pPr>
            <w:r w:rsidRPr="006D73AF">
              <w:rPr>
                <w:sz w:val="28"/>
                <w:szCs w:val="28"/>
              </w:rPr>
              <w:t>глікозиди, іридоїди</w:t>
            </w:r>
          </w:p>
        </w:tc>
      </w:tr>
      <w:tr w:rsidR="006D73AF" w:rsidRPr="006D73AF" w14:paraId="4EC991E8" w14:textId="77777777" w:rsidTr="006D73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EA79CF" w14:textId="77777777" w:rsidR="006D73AF" w:rsidRPr="006D73AF" w:rsidRDefault="006D73AF" w:rsidP="006D73AF">
            <w:pPr>
              <w:rPr>
                <w:sz w:val="28"/>
                <w:szCs w:val="28"/>
              </w:rPr>
            </w:pPr>
            <w:r w:rsidRPr="006D73AF">
              <w:rPr>
                <w:sz w:val="28"/>
                <w:szCs w:val="28"/>
              </w:rPr>
              <w:t>Токсичність</w:t>
            </w:r>
          </w:p>
        </w:tc>
        <w:tc>
          <w:tcPr>
            <w:tcW w:w="0" w:type="auto"/>
            <w:hideMark/>
          </w:tcPr>
          <w:p w14:paraId="624FF96D" w14:textId="77777777" w:rsidR="006D73AF" w:rsidRPr="006D73AF" w:rsidRDefault="006D73AF" w:rsidP="006D73AF">
            <w:pPr>
              <w:cnfStyle w:val="000000100000" w:firstRow="0" w:lastRow="0" w:firstColumn="0" w:lastColumn="0" w:oddVBand="0" w:evenVBand="0" w:oddHBand="1" w:evenHBand="0" w:firstRowFirstColumn="0" w:firstRowLastColumn="0" w:lastRowFirstColumn="0" w:lastRowLastColumn="0"/>
              <w:rPr>
                <w:sz w:val="28"/>
                <w:szCs w:val="28"/>
              </w:rPr>
            </w:pPr>
            <w:r w:rsidRPr="006D73AF">
              <w:rPr>
                <w:sz w:val="28"/>
                <w:szCs w:val="28"/>
              </w:rPr>
              <w:t>висока</w:t>
            </w:r>
          </w:p>
        </w:tc>
        <w:tc>
          <w:tcPr>
            <w:tcW w:w="0" w:type="auto"/>
            <w:hideMark/>
          </w:tcPr>
          <w:p w14:paraId="3120B4EC" w14:textId="77777777" w:rsidR="006D73AF" w:rsidRPr="006D73AF" w:rsidRDefault="006D73AF" w:rsidP="006D73AF">
            <w:pPr>
              <w:cnfStyle w:val="000000100000" w:firstRow="0" w:lastRow="0" w:firstColumn="0" w:lastColumn="0" w:oddVBand="0" w:evenVBand="0" w:oddHBand="1" w:evenHBand="0" w:firstRowFirstColumn="0" w:firstRowLastColumn="0" w:lastRowFirstColumn="0" w:lastRowLastColumn="0"/>
              <w:rPr>
                <w:sz w:val="28"/>
                <w:szCs w:val="28"/>
              </w:rPr>
            </w:pPr>
            <w:r w:rsidRPr="006D73AF">
              <w:rPr>
                <w:sz w:val="28"/>
                <w:szCs w:val="28"/>
              </w:rPr>
              <w:t>помірна</w:t>
            </w:r>
          </w:p>
        </w:tc>
      </w:tr>
      <w:tr w:rsidR="006D73AF" w:rsidRPr="006D73AF" w14:paraId="3D57F01C" w14:textId="77777777" w:rsidTr="006D73AF">
        <w:tc>
          <w:tcPr>
            <w:cnfStyle w:val="001000000000" w:firstRow="0" w:lastRow="0" w:firstColumn="1" w:lastColumn="0" w:oddVBand="0" w:evenVBand="0" w:oddHBand="0" w:evenHBand="0" w:firstRowFirstColumn="0" w:firstRowLastColumn="0" w:lastRowFirstColumn="0" w:lastRowLastColumn="0"/>
            <w:tcW w:w="0" w:type="auto"/>
            <w:hideMark/>
          </w:tcPr>
          <w:p w14:paraId="25EF58C2" w14:textId="77777777" w:rsidR="006D73AF" w:rsidRPr="006D73AF" w:rsidRDefault="006D73AF" w:rsidP="006D73AF">
            <w:pPr>
              <w:rPr>
                <w:sz w:val="28"/>
                <w:szCs w:val="28"/>
              </w:rPr>
            </w:pPr>
            <w:r w:rsidRPr="006D73AF">
              <w:rPr>
                <w:sz w:val="28"/>
                <w:szCs w:val="28"/>
              </w:rPr>
              <w:t>Основна дія</w:t>
            </w:r>
          </w:p>
        </w:tc>
        <w:tc>
          <w:tcPr>
            <w:tcW w:w="0" w:type="auto"/>
            <w:hideMark/>
          </w:tcPr>
          <w:p w14:paraId="6A2CDE65" w14:textId="77777777" w:rsidR="006D73AF" w:rsidRPr="006D73AF" w:rsidRDefault="006D73AF" w:rsidP="006D73AF">
            <w:pPr>
              <w:cnfStyle w:val="000000000000" w:firstRow="0" w:lastRow="0" w:firstColumn="0" w:lastColumn="0" w:oddVBand="0" w:evenVBand="0" w:oddHBand="0" w:evenHBand="0" w:firstRowFirstColumn="0" w:firstRowLastColumn="0" w:lastRowFirstColumn="0" w:lastRowLastColumn="0"/>
              <w:rPr>
                <w:sz w:val="28"/>
                <w:szCs w:val="28"/>
              </w:rPr>
            </w:pPr>
            <w:r w:rsidRPr="006D73AF">
              <w:rPr>
                <w:sz w:val="28"/>
                <w:szCs w:val="28"/>
              </w:rPr>
              <w:t>спазмолітична</w:t>
            </w:r>
          </w:p>
        </w:tc>
        <w:tc>
          <w:tcPr>
            <w:tcW w:w="0" w:type="auto"/>
            <w:hideMark/>
          </w:tcPr>
          <w:p w14:paraId="565CB350" w14:textId="77777777" w:rsidR="006D73AF" w:rsidRPr="006D73AF" w:rsidRDefault="006D73AF" w:rsidP="006D73AF">
            <w:pPr>
              <w:cnfStyle w:val="000000000000" w:firstRow="0" w:lastRow="0" w:firstColumn="0" w:lastColumn="0" w:oddVBand="0" w:evenVBand="0" w:oddHBand="0" w:evenHBand="0" w:firstRowFirstColumn="0" w:firstRowLastColumn="0" w:lastRowFirstColumn="0" w:lastRowLastColumn="0"/>
              <w:rPr>
                <w:sz w:val="28"/>
                <w:szCs w:val="28"/>
              </w:rPr>
            </w:pPr>
            <w:r w:rsidRPr="006D73AF">
              <w:rPr>
                <w:sz w:val="28"/>
                <w:szCs w:val="28"/>
              </w:rPr>
              <w:t>кардіотонічна</w:t>
            </w:r>
          </w:p>
        </w:tc>
      </w:tr>
    </w:tbl>
    <w:p w14:paraId="1109A5E8" w14:textId="77777777" w:rsidR="006D73AF" w:rsidRDefault="006D73AF" w:rsidP="003C3B4E">
      <w:pPr>
        <w:contextualSpacing/>
        <w:jc w:val="both"/>
        <w:rPr>
          <w:b/>
          <w:bCs/>
          <w:sz w:val="28"/>
          <w:szCs w:val="28"/>
          <w:lang w:eastAsia="uk-UA" w:bidi="uk-UA"/>
        </w:rPr>
      </w:pPr>
    </w:p>
    <w:p w14:paraId="7B2CEE07" w14:textId="30D3F14F" w:rsidR="003C3B4E" w:rsidRDefault="003C3B4E" w:rsidP="003C3B4E">
      <w:pPr>
        <w:contextualSpacing/>
        <w:jc w:val="both"/>
        <w:rPr>
          <w:b/>
          <w:bCs/>
          <w:sz w:val="28"/>
          <w:szCs w:val="28"/>
          <w:lang w:eastAsia="uk-UA" w:bidi="uk-UA"/>
        </w:rPr>
      </w:pPr>
      <w:r w:rsidRPr="00E952A2">
        <w:rPr>
          <w:b/>
          <w:bCs/>
          <w:sz w:val="28"/>
          <w:szCs w:val="28"/>
          <w:lang w:eastAsia="uk-UA" w:bidi="uk-UA"/>
        </w:rPr>
        <w:t>Питання для самоконтролю до теми:</w:t>
      </w:r>
    </w:p>
    <w:p w14:paraId="4DDD21BD" w14:textId="77777777" w:rsidR="006D73AF" w:rsidRPr="00E952A2" w:rsidRDefault="006D73AF" w:rsidP="003C3B4E">
      <w:pPr>
        <w:contextualSpacing/>
        <w:jc w:val="both"/>
        <w:rPr>
          <w:rStyle w:val="fontstyle01"/>
          <w:sz w:val="28"/>
          <w:szCs w:val="28"/>
        </w:rPr>
      </w:pPr>
    </w:p>
    <w:p w14:paraId="54F93A8D" w14:textId="3854F8C1" w:rsidR="006D73AF" w:rsidRPr="006D73AF" w:rsidRDefault="006D73AF">
      <w:pPr>
        <w:pStyle w:val="a9"/>
        <w:numPr>
          <w:ilvl w:val="0"/>
          <w:numId w:val="162"/>
        </w:numPr>
        <w:rPr>
          <w:sz w:val="28"/>
          <w:szCs w:val="28"/>
        </w:rPr>
      </w:pPr>
      <w:r w:rsidRPr="006D73AF">
        <w:rPr>
          <w:sz w:val="28"/>
          <w:szCs w:val="28"/>
        </w:rPr>
        <w:t xml:space="preserve">Назвіть характерні ознаки родини Solanaceae. </w:t>
      </w:r>
    </w:p>
    <w:p w14:paraId="78482197" w14:textId="573782B8" w:rsidR="006D73AF" w:rsidRPr="006D73AF" w:rsidRDefault="006D73AF">
      <w:pPr>
        <w:pStyle w:val="a9"/>
        <w:numPr>
          <w:ilvl w:val="0"/>
          <w:numId w:val="162"/>
        </w:numPr>
        <w:rPr>
          <w:sz w:val="28"/>
          <w:szCs w:val="28"/>
        </w:rPr>
      </w:pPr>
      <w:r w:rsidRPr="006D73AF">
        <w:rPr>
          <w:sz w:val="28"/>
          <w:szCs w:val="28"/>
        </w:rPr>
        <w:t xml:space="preserve">Які алкалоїди містять пасльонові? </w:t>
      </w:r>
    </w:p>
    <w:p w14:paraId="023D8D0E" w14:textId="08B14E50" w:rsidR="006D73AF" w:rsidRPr="006D73AF" w:rsidRDefault="006D73AF">
      <w:pPr>
        <w:pStyle w:val="a9"/>
        <w:numPr>
          <w:ilvl w:val="0"/>
          <w:numId w:val="162"/>
        </w:numPr>
        <w:rPr>
          <w:sz w:val="28"/>
          <w:szCs w:val="28"/>
        </w:rPr>
      </w:pPr>
      <w:r w:rsidRPr="006D73AF">
        <w:rPr>
          <w:sz w:val="28"/>
          <w:szCs w:val="28"/>
        </w:rPr>
        <w:t xml:space="preserve">Які фармакологічні ефекти атропіну? </w:t>
      </w:r>
    </w:p>
    <w:p w14:paraId="0E58F47B" w14:textId="19E2741C" w:rsidR="006D73AF" w:rsidRPr="006D73AF" w:rsidRDefault="006D73AF">
      <w:pPr>
        <w:pStyle w:val="a9"/>
        <w:numPr>
          <w:ilvl w:val="0"/>
          <w:numId w:val="162"/>
        </w:numPr>
        <w:rPr>
          <w:sz w:val="28"/>
          <w:szCs w:val="28"/>
        </w:rPr>
      </w:pPr>
      <w:r w:rsidRPr="006D73AF">
        <w:rPr>
          <w:sz w:val="28"/>
          <w:szCs w:val="28"/>
        </w:rPr>
        <w:t xml:space="preserve">Назвіть отруйні представники родини Solanaceae. </w:t>
      </w:r>
    </w:p>
    <w:p w14:paraId="05A7D47A" w14:textId="70F97AA9" w:rsidR="006D73AF" w:rsidRPr="006D73AF" w:rsidRDefault="006D73AF">
      <w:pPr>
        <w:pStyle w:val="a9"/>
        <w:numPr>
          <w:ilvl w:val="0"/>
          <w:numId w:val="162"/>
        </w:numPr>
        <w:rPr>
          <w:sz w:val="28"/>
          <w:szCs w:val="28"/>
        </w:rPr>
      </w:pPr>
      <w:r w:rsidRPr="006D73AF">
        <w:rPr>
          <w:sz w:val="28"/>
          <w:szCs w:val="28"/>
        </w:rPr>
        <w:t xml:space="preserve">Охарактеризуйте морфологію квітки Scrophulariaceae. </w:t>
      </w:r>
    </w:p>
    <w:p w14:paraId="128F02DF" w14:textId="2F4110B9" w:rsidR="006D73AF" w:rsidRPr="006D73AF" w:rsidRDefault="006D73AF">
      <w:pPr>
        <w:pStyle w:val="a9"/>
        <w:numPr>
          <w:ilvl w:val="0"/>
          <w:numId w:val="162"/>
        </w:numPr>
        <w:rPr>
          <w:sz w:val="28"/>
          <w:szCs w:val="28"/>
        </w:rPr>
      </w:pPr>
      <w:r w:rsidRPr="006D73AF">
        <w:rPr>
          <w:sz w:val="28"/>
          <w:szCs w:val="28"/>
        </w:rPr>
        <w:lastRenderedPageBreak/>
        <w:t xml:space="preserve">Що таке іридоїди? </w:t>
      </w:r>
    </w:p>
    <w:p w14:paraId="136DE17B" w14:textId="5E50D73B" w:rsidR="006D73AF" w:rsidRPr="006D73AF" w:rsidRDefault="006D73AF">
      <w:pPr>
        <w:pStyle w:val="a9"/>
        <w:numPr>
          <w:ilvl w:val="0"/>
          <w:numId w:val="162"/>
        </w:numPr>
        <w:rPr>
          <w:sz w:val="28"/>
          <w:szCs w:val="28"/>
        </w:rPr>
      </w:pPr>
      <w:r w:rsidRPr="006D73AF">
        <w:rPr>
          <w:sz w:val="28"/>
          <w:szCs w:val="28"/>
        </w:rPr>
        <w:t xml:space="preserve">Які рослини містять серцеві глікозиди? </w:t>
      </w:r>
    </w:p>
    <w:p w14:paraId="796FF58F" w14:textId="6A87BF1F" w:rsidR="006D73AF" w:rsidRPr="006D73AF" w:rsidRDefault="006D73AF">
      <w:pPr>
        <w:pStyle w:val="a9"/>
        <w:numPr>
          <w:ilvl w:val="0"/>
          <w:numId w:val="162"/>
        </w:numPr>
        <w:rPr>
          <w:sz w:val="28"/>
          <w:szCs w:val="28"/>
        </w:rPr>
      </w:pPr>
      <w:r w:rsidRPr="006D73AF">
        <w:rPr>
          <w:sz w:val="28"/>
          <w:szCs w:val="28"/>
        </w:rPr>
        <w:t xml:space="preserve">Чому наперстянка є небезпечною? </w:t>
      </w:r>
    </w:p>
    <w:p w14:paraId="572C72E6" w14:textId="07E42938" w:rsidR="006D73AF" w:rsidRPr="006D73AF" w:rsidRDefault="006D73AF">
      <w:pPr>
        <w:pStyle w:val="a9"/>
        <w:numPr>
          <w:ilvl w:val="0"/>
          <w:numId w:val="162"/>
        </w:numPr>
        <w:rPr>
          <w:sz w:val="28"/>
          <w:szCs w:val="28"/>
        </w:rPr>
      </w:pPr>
      <w:r w:rsidRPr="006D73AF">
        <w:rPr>
          <w:sz w:val="28"/>
          <w:szCs w:val="28"/>
        </w:rPr>
        <w:t xml:space="preserve">Які рослини мають відхаркувальну дію? </w:t>
      </w:r>
    </w:p>
    <w:p w14:paraId="05B48AD7" w14:textId="0973C769" w:rsidR="003C3B4E" w:rsidRPr="006D73AF" w:rsidRDefault="006D73AF">
      <w:pPr>
        <w:pStyle w:val="a9"/>
        <w:numPr>
          <w:ilvl w:val="0"/>
          <w:numId w:val="162"/>
        </w:numPr>
        <w:spacing w:line="276" w:lineRule="auto"/>
        <w:jc w:val="both"/>
        <w:rPr>
          <w:color w:val="000000"/>
          <w:sz w:val="32"/>
          <w:szCs w:val="32"/>
        </w:rPr>
      </w:pPr>
      <w:r w:rsidRPr="006D73AF">
        <w:rPr>
          <w:sz w:val="28"/>
          <w:szCs w:val="28"/>
        </w:rPr>
        <w:t>Порівняйте фармакологічні властивості двох родин.</w:t>
      </w:r>
    </w:p>
    <w:p w14:paraId="1AE34ACB" w14:textId="77777777" w:rsidR="006D73AF" w:rsidRDefault="006D73AF" w:rsidP="003C3B4E">
      <w:pPr>
        <w:contextualSpacing/>
        <w:jc w:val="both"/>
        <w:rPr>
          <w:b/>
          <w:bCs/>
          <w:sz w:val="28"/>
          <w:szCs w:val="28"/>
          <w:lang w:eastAsia="uk-UA" w:bidi="uk-UA"/>
        </w:rPr>
      </w:pPr>
    </w:p>
    <w:p w14:paraId="7A3F1D2A" w14:textId="376438C9" w:rsidR="003C3B4E" w:rsidRPr="00E952A2" w:rsidRDefault="003C3B4E" w:rsidP="003C3B4E">
      <w:pPr>
        <w:contextualSpacing/>
        <w:jc w:val="both"/>
        <w:rPr>
          <w:sz w:val="28"/>
          <w:szCs w:val="28"/>
        </w:rPr>
      </w:pPr>
      <w:r w:rsidRPr="00E952A2">
        <w:rPr>
          <w:b/>
          <w:bCs/>
          <w:sz w:val="28"/>
          <w:szCs w:val="28"/>
          <w:lang w:eastAsia="uk-UA" w:bidi="uk-UA"/>
        </w:rPr>
        <w:t>Список джерел до теми:</w:t>
      </w:r>
      <w:r w:rsidRPr="00E952A2">
        <w:rPr>
          <w:sz w:val="28"/>
          <w:szCs w:val="28"/>
        </w:rPr>
        <w:t xml:space="preserve"> </w:t>
      </w:r>
    </w:p>
    <w:p w14:paraId="624EC3E6" w14:textId="77777777" w:rsidR="003C3B4E" w:rsidRPr="00E952A2" w:rsidRDefault="003C3B4E" w:rsidP="003C3B4E">
      <w:pPr>
        <w:contextualSpacing/>
        <w:rPr>
          <w:b/>
          <w:sz w:val="28"/>
          <w:szCs w:val="28"/>
        </w:rPr>
      </w:pPr>
    </w:p>
    <w:p w14:paraId="02BE4146"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57DAD16D"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00A128E2"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41AA07E5"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32FDB2F6"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49C75358"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7ED537D9" w14:textId="77777777" w:rsidR="003C3B4E" w:rsidRPr="00E952A2" w:rsidRDefault="003C3B4E" w:rsidP="003C3B4E">
      <w:pPr>
        <w:pStyle w:val="Default"/>
        <w:ind w:firstLine="708"/>
        <w:contextualSpacing/>
        <w:jc w:val="both"/>
        <w:rPr>
          <w:sz w:val="28"/>
          <w:szCs w:val="28"/>
        </w:rPr>
      </w:pPr>
    </w:p>
    <w:p w14:paraId="54CC7AB7"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438C9420"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031B5AB5"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4B738561"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29D0B9DA"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4776A1FB"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lastRenderedPageBreak/>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2D310675"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4CD17C09" w14:textId="77777777" w:rsidR="003C3B4E" w:rsidRPr="00E952A2" w:rsidRDefault="003C3B4E" w:rsidP="003C3B4E">
      <w:pPr>
        <w:pStyle w:val="Default"/>
        <w:contextualSpacing/>
        <w:rPr>
          <w:b/>
          <w:bCs/>
          <w:sz w:val="28"/>
          <w:szCs w:val="28"/>
          <w:lang w:val="uk-UA"/>
        </w:rPr>
      </w:pPr>
    </w:p>
    <w:p w14:paraId="1B9054B1"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0B0DC19A"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29C8E65F"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41"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1B3A918C"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42" w:history="1">
        <w:r w:rsidRPr="00E952A2">
          <w:rPr>
            <w:rStyle w:val="a3"/>
            <w:sz w:val="28"/>
            <w:szCs w:val="28"/>
          </w:rPr>
          <w:t>https://onmedu.edu.ua/biblioteka/</w:t>
        </w:r>
      </w:hyperlink>
    </w:p>
    <w:p w14:paraId="30EE62D4"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43" w:history="1">
        <w:r w:rsidRPr="00E952A2">
          <w:rPr>
            <w:rStyle w:val="a3"/>
            <w:sz w:val="28"/>
            <w:szCs w:val="28"/>
          </w:rPr>
          <w:t>https://info.odmu.edu.ua/chair/pharmacognosy/files</w:t>
        </w:r>
      </w:hyperlink>
    </w:p>
    <w:p w14:paraId="59FF91E1" w14:textId="21141E77" w:rsidR="003C3B4E" w:rsidRDefault="003C3B4E" w:rsidP="006F6710">
      <w:pPr>
        <w:spacing w:line="276" w:lineRule="auto"/>
        <w:jc w:val="both"/>
        <w:rPr>
          <w:color w:val="000000"/>
          <w:sz w:val="28"/>
          <w:szCs w:val="28"/>
          <w:lang w:val="uk-UA"/>
        </w:rPr>
      </w:pPr>
    </w:p>
    <w:p w14:paraId="1BE1888F" w14:textId="36409ACF" w:rsidR="003C3B4E" w:rsidRDefault="003C3B4E" w:rsidP="006F6710">
      <w:pPr>
        <w:spacing w:line="276" w:lineRule="auto"/>
        <w:jc w:val="both"/>
        <w:rPr>
          <w:color w:val="000000"/>
          <w:sz w:val="28"/>
          <w:szCs w:val="28"/>
          <w:lang w:val="uk-UA"/>
        </w:rPr>
      </w:pPr>
    </w:p>
    <w:p w14:paraId="677FCE44" w14:textId="2D18E317" w:rsidR="003C3B4E" w:rsidRDefault="003C3B4E" w:rsidP="006F6710">
      <w:pPr>
        <w:spacing w:line="276" w:lineRule="auto"/>
        <w:jc w:val="both"/>
        <w:rPr>
          <w:color w:val="000000"/>
          <w:sz w:val="28"/>
          <w:szCs w:val="28"/>
          <w:lang w:val="uk-UA"/>
        </w:rPr>
      </w:pPr>
    </w:p>
    <w:p w14:paraId="2ECCC1C6" w14:textId="0032894C" w:rsidR="003C3B4E" w:rsidRDefault="003C3B4E" w:rsidP="006F6710">
      <w:pPr>
        <w:spacing w:line="276" w:lineRule="auto"/>
        <w:jc w:val="both"/>
        <w:rPr>
          <w:color w:val="000000"/>
          <w:sz w:val="28"/>
          <w:szCs w:val="28"/>
          <w:lang w:val="uk-UA"/>
        </w:rPr>
      </w:pPr>
    </w:p>
    <w:p w14:paraId="2DC9DD36" w14:textId="343827BA" w:rsidR="003C3B4E" w:rsidRDefault="003C3B4E" w:rsidP="006F6710">
      <w:pPr>
        <w:spacing w:line="276" w:lineRule="auto"/>
        <w:jc w:val="both"/>
        <w:rPr>
          <w:color w:val="000000"/>
          <w:sz w:val="28"/>
          <w:szCs w:val="28"/>
          <w:lang w:val="uk-UA"/>
        </w:rPr>
      </w:pPr>
    </w:p>
    <w:p w14:paraId="6958DAE4" w14:textId="10D2523E" w:rsidR="003C3B4E" w:rsidRDefault="003C3B4E" w:rsidP="006F6710">
      <w:pPr>
        <w:spacing w:line="276" w:lineRule="auto"/>
        <w:jc w:val="both"/>
        <w:rPr>
          <w:color w:val="000000"/>
          <w:sz w:val="28"/>
          <w:szCs w:val="28"/>
          <w:lang w:val="uk-UA"/>
        </w:rPr>
      </w:pPr>
    </w:p>
    <w:p w14:paraId="6FA9E033" w14:textId="630AEFE6" w:rsidR="003C3B4E" w:rsidRDefault="003C3B4E" w:rsidP="006F6710">
      <w:pPr>
        <w:spacing w:line="276" w:lineRule="auto"/>
        <w:jc w:val="both"/>
        <w:rPr>
          <w:color w:val="000000"/>
          <w:sz w:val="28"/>
          <w:szCs w:val="28"/>
          <w:lang w:val="uk-UA"/>
        </w:rPr>
      </w:pPr>
    </w:p>
    <w:p w14:paraId="35A22FA2" w14:textId="2A0A34F7" w:rsidR="003C3B4E" w:rsidRDefault="003C3B4E" w:rsidP="006F6710">
      <w:pPr>
        <w:spacing w:line="276" w:lineRule="auto"/>
        <w:jc w:val="both"/>
        <w:rPr>
          <w:color w:val="000000"/>
          <w:sz w:val="28"/>
          <w:szCs w:val="28"/>
          <w:lang w:val="uk-UA"/>
        </w:rPr>
      </w:pPr>
    </w:p>
    <w:p w14:paraId="649EBCC6" w14:textId="38BCD7FD" w:rsidR="003C3B4E" w:rsidRDefault="003C3B4E" w:rsidP="006F6710">
      <w:pPr>
        <w:spacing w:line="276" w:lineRule="auto"/>
        <w:jc w:val="both"/>
        <w:rPr>
          <w:color w:val="000000"/>
          <w:sz w:val="28"/>
          <w:szCs w:val="28"/>
          <w:lang w:val="uk-UA"/>
        </w:rPr>
      </w:pPr>
    </w:p>
    <w:p w14:paraId="3FB6D981" w14:textId="64C30679" w:rsidR="003C3B4E" w:rsidRDefault="003C3B4E" w:rsidP="006F6710">
      <w:pPr>
        <w:spacing w:line="276" w:lineRule="auto"/>
        <w:jc w:val="both"/>
        <w:rPr>
          <w:color w:val="000000"/>
          <w:sz w:val="28"/>
          <w:szCs w:val="28"/>
          <w:lang w:val="uk-UA"/>
        </w:rPr>
      </w:pPr>
    </w:p>
    <w:p w14:paraId="28DC3D47" w14:textId="2427A729" w:rsidR="003C3B4E" w:rsidRDefault="003C3B4E" w:rsidP="006F6710">
      <w:pPr>
        <w:spacing w:line="276" w:lineRule="auto"/>
        <w:jc w:val="both"/>
        <w:rPr>
          <w:color w:val="000000"/>
          <w:sz w:val="28"/>
          <w:szCs w:val="28"/>
          <w:lang w:val="uk-UA"/>
        </w:rPr>
      </w:pPr>
    </w:p>
    <w:p w14:paraId="578B3583" w14:textId="77777777" w:rsidR="006D73AF" w:rsidRDefault="006D73AF" w:rsidP="003C3B4E">
      <w:pPr>
        <w:spacing w:line="276" w:lineRule="auto"/>
        <w:jc w:val="both"/>
        <w:rPr>
          <w:b/>
          <w:bCs/>
          <w:color w:val="000000"/>
          <w:sz w:val="28"/>
          <w:szCs w:val="28"/>
          <w:lang w:val="uk-UA"/>
        </w:rPr>
      </w:pPr>
    </w:p>
    <w:p w14:paraId="559999A2" w14:textId="77777777" w:rsidR="006D73AF" w:rsidRDefault="006D73AF" w:rsidP="003C3B4E">
      <w:pPr>
        <w:spacing w:line="276" w:lineRule="auto"/>
        <w:jc w:val="both"/>
        <w:rPr>
          <w:b/>
          <w:bCs/>
          <w:color w:val="000000"/>
          <w:sz w:val="28"/>
          <w:szCs w:val="28"/>
          <w:lang w:val="uk-UA"/>
        </w:rPr>
      </w:pPr>
    </w:p>
    <w:p w14:paraId="3CE0D9C0" w14:textId="77777777" w:rsidR="006D73AF" w:rsidRDefault="006D73AF" w:rsidP="003C3B4E">
      <w:pPr>
        <w:spacing w:line="276" w:lineRule="auto"/>
        <w:jc w:val="both"/>
        <w:rPr>
          <w:b/>
          <w:bCs/>
          <w:color w:val="000000"/>
          <w:sz w:val="28"/>
          <w:szCs w:val="28"/>
          <w:lang w:val="uk-UA"/>
        </w:rPr>
      </w:pPr>
    </w:p>
    <w:p w14:paraId="587F3A4E" w14:textId="77777777" w:rsidR="006D73AF" w:rsidRDefault="006D73AF" w:rsidP="003C3B4E">
      <w:pPr>
        <w:spacing w:line="276" w:lineRule="auto"/>
        <w:jc w:val="both"/>
        <w:rPr>
          <w:b/>
          <w:bCs/>
          <w:color w:val="000000"/>
          <w:sz w:val="28"/>
          <w:szCs w:val="28"/>
          <w:lang w:val="uk-UA"/>
        </w:rPr>
      </w:pPr>
    </w:p>
    <w:p w14:paraId="470ADDB3" w14:textId="77777777" w:rsidR="006D73AF" w:rsidRDefault="006D73AF" w:rsidP="003C3B4E">
      <w:pPr>
        <w:spacing w:line="276" w:lineRule="auto"/>
        <w:jc w:val="both"/>
        <w:rPr>
          <w:b/>
          <w:bCs/>
          <w:color w:val="000000"/>
          <w:sz w:val="28"/>
          <w:szCs w:val="28"/>
          <w:lang w:val="uk-UA"/>
        </w:rPr>
      </w:pPr>
    </w:p>
    <w:p w14:paraId="0E065DD9" w14:textId="77777777" w:rsidR="006D73AF" w:rsidRDefault="006D73AF" w:rsidP="003C3B4E">
      <w:pPr>
        <w:spacing w:line="276" w:lineRule="auto"/>
        <w:jc w:val="both"/>
        <w:rPr>
          <w:b/>
          <w:bCs/>
          <w:color w:val="000000"/>
          <w:sz w:val="28"/>
          <w:szCs w:val="28"/>
          <w:lang w:val="uk-UA"/>
        </w:rPr>
      </w:pPr>
    </w:p>
    <w:p w14:paraId="487E30E2" w14:textId="77777777" w:rsidR="006D73AF" w:rsidRDefault="006D73AF" w:rsidP="003C3B4E">
      <w:pPr>
        <w:spacing w:line="276" w:lineRule="auto"/>
        <w:jc w:val="both"/>
        <w:rPr>
          <w:b/>
          <w:bCs/>
          <w:color w:val="000000"/>
          <w:sz w:val="28"/>
          <w:szCs w:val="28"/>
          <w:lang w:val="uk-UA"/>
        </w:rPr>
      </w:pPr>
    </w:p>
    <w:p w14:paraId="4C3F1819" w14:textId="77777777" w:rsidR="006D73AF" w:rsidRDefault="006D73AF" w:rsidP="003C3B4E">
      <w:pPr>
        <w:spacing w:line="276" w:lineRule="auto"/>
        <w:jc w:val="both"/>
        <w:rPr>
          <w:b/>
          <w:bCs/>
          <w:color w:val="000000"/>
          <w:sz w:val="28"/>
          <w:szCs w:val="28"/>
          <w:lang w:val="uk-UA"/>
        </w:rPr>
      </w:pPr>
    </w:p>
    <w:p w14:paraId="3FE6EC78" w14:textId="77777777" w:rsidR="006D73AF" w:rsidRDefault="006D73AF" w:rsidP="003C3B4E">
      <w:pPr>
        <w:spacing w:line="276" w:lineRule="auto"/>
        <w:jc w:val="both"/>
        <w:rPr>
          <w:b/>
          <w:bCs/>
          <w:color w:val="000000"/>
          <w:sz w:val="28"/>
          <w:szCs w:val="28"/>
          <w:lang w:val="uk-UA"/>
        </w:rPr>
      </w:pPr>
    </w:p>
    <w:p w14:paraId="0631A48D" w14:textId="387C5B1A" w:rsidR="003C3B4E" w:rsidRPr="003C3B4E" w:rsidRDefault="003C3B4E" w:rsidP="00CE373A">
      <w:pPr>
        <w:contextualSpacing/>
        <w:jc w:val="both"/>
        <w:rPr>
          <w:b/>
          <w:bCs/>
          <w:color w:val="000000"/>
          <w:sz w:val="28"/>
          <w:szCs w:val="28"/>
          <w:lang w:val="uk-UA"/>
        </w:rPr>
      </w:pPr>
      <w:r w:rsidRPr="003C3B4E">
        <w:rPr>
          <w:b/>
          <w:bCs/>
          <w:color w:val="000000"/>
          <w:sz w:val="28"/>
          <w:szCs w:val="28"/>
          <w:lang w:val="uk-UA"/>
        </w:rPr>
        <w:lastRenderedPageBreak/>
        <w:t xml:space="preserve">Лекція 12. </w:t>
      </w:r>
      <w:r w:rsidRPr="003C3B4E">
        <w:rPr>
          <w:b/>
          <w:bCs/>
          <w:sz w:val="28"/>
          <w:szCs w:val="28"/>
        </w:rPr>
        <w:t xml:space="preserve">Родина </w:t>
      </w:r>
      <w:proofErr w:type="spellStart"/>
      <w:r w:rsidRPr="003C3B4E">
        <w:rPr>
          <w:b/>
          <w:bCs/>
          <w:sz w:val="28"/>
          <w:szCs w:val="28"/>
        </w:rPr>
        <w:t>губ</w:t>
      </w:r>
      <w:r w:rsidRPr="003C3B4E">
        <w:rPr>
          <w:b/>
          <w:bCs/>
          <w:sz w:val="28"/>
          <w:szCs w:val="28"/>
        </w:rPr>
        <w:t>о</w:t>
      </w:r>
      <w:r w:rsidRPr="003C3B4E">
        <w:rPr>
          <w:b/>
          <w:bCs/>
          <w:sz w:val="28"/>
          <w:szCs w:val="28"/>
        </w:rPr>
        <w:t>цвіті</w:t>
      </w:r>
      <w:proofErr w:type="spellEnd"/>
      <w:r w:rsidRPr="003C3B4E">
        <w:rPr>
          <w:b/>
          <w:bCs/>
          <w:sz w:val="28"/>
          <w:szCs w:val="28"/>
        </w:rPr>
        <w:t xml:space="preserve"> </w:t>
      </w:r>
      <w:proofErr w:type="gramStart"/>
      <w:r w:rsidRPr="003C3B4E">
        <w:rPr>
          <w:b/>
          <w:bCs/>
          <w:sz w:val="28"/>
          <w:szCs w:val="28"/>
        </w:rPr>
        <w:t xml:space="preserve">і  </w:t>
      </w:r>
      <w:proofErr w:type="spellStart"/>
      <w:r w:rsidRPr="003C3B4E">
        <w:rPr>
          <w:b/>
          <w:bCs/>
          <w:sz w:val="28"/>
          <w:szCs w:val="28"/>
        </w:rPr>
        <w:t>айстрові</w:t>
      </w:r>
      <w:proofErr w:type="spellEnd"/>
      <w:proofErr w:type="gramEnd"/>
      <w:r w:rsidRPr="003C3B4E">
        <w:rPr>
          <w:b/>
          <w:bCs/>
          <w:sz w:val="28"/>
          <w:szCs w:val="28"/>
        </w:rPr>
        <w:t xml:space="preserve"> </w:t>
      </w:r>
      <w:proofErr w:type="spellStart"/>
      <w:r w:rsidRPr="003C3B4E">
        <w:rPr>
          <w:b/>
          <w:bCs/>
          <w:sz w:val="28"/>
          <w:szCs w:val="28"/>
        </w:rPr>
        <w:t>її</w:t>
      </w:r>
      <w:proofErr w:type="spellEnd"/>
      <w:r w:rsidRPr="003C3B4E">
        <w:rPr>
          <w:b/>
          <w:bCs/>
          <w:sz w:val="28"/>
          <w:szCs w:val="28"/>
        </w:rPr>
        <w:t xml:space="preserve"> </w:t>
      </w:r>
      <w:proofErr w:type="spellStart"/>
      <w:r w:rsidRPr="003C3B4E">
        <w:rPr>
          <w:b/>
          <w:bCs/>
          <w:sz w:val="28"/>
          <w:szCs w:val="28"/>
        </w:rPr>
        <w:t>представники</w:t>
      </w:r>
      <w:proofErr w:type="spellEnd"/>
      <w:r w:rsidRPr="003C3B4E">
        <w:rPr>
          <w:b/>
          <w:bCs/>
          <w:sz w:val="28"/>
          <w:szCs w:val="28"/>
        </w:rPr>
        <w:t xml:space="preserve">, </w:t>
      </w:r>
      <w:proofErr w:type="spellStart"/>
      <w:r w:rsidRPr="003C3B4E">
        <w:rPr>
          <w:b/>
          <w:bCs/>
          <w:sz w:val="28"/>
          <w:szCs w:val="28"/>
        </w:rPr>
        <w:t>що</w:t>
      </w:r>
      <w:proofErr w:type="spellEnd"/>
      <w:r w:rsidRPr="003C3B4E">
        <w:rPr>
          <w:b/>
          <w:bCs/>
          <w:sz w:val="28"/>
          <w:szCs w:val="28"/>
        </w:rPr>
        <w:t xml:space="preserve"> </w:t>
      </w:r>
      <w:proofErr w:type="spellStart"/>
      <w:r w:rsidRPr="003C3B4E">
        <w:rPr>
          <w:b/>
          <w:bCs/>
          <w:sz w:val="28"/>
          <w:szCs w:val="28"/>
        </w:rPr>
        <w:t>мають</w:t>
      </w:r>
      <w:proofErr w:type="spellEnd"/>
      <w:r w:rsidRPr="003C3B4E">
        <w:rPr>
          <w:b/>
          <w:bCs/>
          <w:sz w:val="28"/>
          <w:szCs w:val="28"/>
        </w:rPr>
        <w:t xml:space="preserve"> </w:t>
      </w:r>
      <w:proofErr w:type="spellStart"/>
      <w:r w:rsidRPr="003C3B4E">
        <w:rPr>
          <w:b/>
          <w:bCs/>
          <w:sz w:val="28"/>
          <w:szCs w:val="28"/>
        </w:rPr>
        <w:t>медичне</w:t>
      </w:r>
      <w:proofErr w:type="spellEnd"/>
      <w:r w:rsidRPr="003C3B4E">
        <w:rPr>
          <w:b/>
          <w:bCs/>
          <w:sz w:val="28"/>
          <w:szCs w:val="28"/>
        </w:rPr>
        <w:t xml:space="preserve"> </w:t>
      </w:r>
      <w:proofErr w:type="spellStart"/>
      <w:r w:rsidRPr="003C3B4E">
        <w:rPr>
          <w:b/>
          <w:bCs/>
          <w:sz w:val="28"/>
          <w:szCs w:val="28"/>
        </w:rPr>
        <w:t>з</w:t>
      </w:r>
      <w:r w:rsidRPr="003C3B4E">
        <w:rPr>
          <w:b/>
          <w:bCs/>
          <w:sz w:val="28"/>
          <w:szCs w:val="28"/>
        </w:rPr>
        <w:t>а</w:t>
      </w:r>
      <w:r w:rsidRPr="003C3B4E">
        <w:rPr>
          <w:b/>
          <w:bCs/>
          <w:sz w:val="28"/>
          <w:szCs w:val="28"/>
        </w:rPr>
        <w:t>стосування</w:t>
      </w:r>
      <w:proofErr w:type="spellEnd"/>
    </w:p>
    <w:p w14:paraId="5E31055D" w14:textId="77777777" w:rsidR="003C3B4E" w:rsidRPr="003C3B4E" w:rsidRDefault="003C3B4E" w:rsidP="00CE373A">
      <w:pPr>
        <w:contextualSpacing/>
        <w:jc w:val="both"/>
        <w:rPr>
          <w:b/>
          <w:bCs/>
          <w:color w:val="000000"/>
          <w:sz w:val="28"/>
          <w:szCs w:val="28"/>
          <w:lang w:val="uk-UA"/>
        </w:rPr>
      </w:pPr>
    </w:p>
    <w:p w14:paraId="7FC6E14D" w14:textId="6CB2108B" w:rsidR="003C3B4E" w:rsidRPr="006F6710" w:rsidRDefault="003C3B4E" w:rsidP="00CE373A">
      <w:pPr>
        <w:contextualSpacing/>
        <w:jc w:val="both"/>
        <w:rPr>
          <w:b/>
          <w:bCs/>
          <w:color w:val="000000"/>
          <w:sz w:val="28"/>
          <w:szCs w:val="28"/>
          <w:lang w:val="uk-UA"/>
        </w:rPr>
      </w:pPr>
      <w:r w:rsidRPr="006F6710">
        <w:rPr>
          <w:b/>
          <w:bCs/>
          <w:color w:val="000000"/>
          <w:sz w:val="28"/>
          <w:szCs w:val="28"/>
          <w:lang w:val="uk-UA"/>
        </w:rPr>
        <w:t>Актуальність.</w:t>
      </w:r>
    </w:p>
    <w:p w14:paraId="195A1A39" w14:textId="77777777" w:rsidR="00627EAD" w:rsidRPr="00627EAD" w:rsidRDefault="00627EAD" w:rsidP="00CE373A">
      <w:pPr>
        <w:pStyle w:val="a4"/>
        <w:contextualSpacing/>
        <w:jc w:val="both"/>
        <w:rPr>
          <w:color w:val="000000"/>
          <w:sz w:val="28"/>
          <w:szCs w:val="28"/>
        </w:rPr>
      </w:pPr>
      <w:r w:rsidRPr="00627EAD">
        <w:rPr>
          <w:color w:val="000000"/>
          <w:sz w:val="28"/>
          <w:szCs w:val="28"/>
        </w:rPr>
        <w:t>Родини губоцвіті та айстрові займають особливе місце у медицині та фармакогнозії. Вони містять великий спектр біологічно активних речовин: ефірні олії, флавоноїди, терпеноїди, глікозиди, смоли, які обумовлюють протизапальну, антисептичну, спазмолітичну та антиоксидантну дію.</w:t>
      </w:r>
    </w:p>
    <w:p w14:paraId="30ACAA7D" w14:textId="77777777" w:rsidR="00627EAD" w:rsidRPr="00627EAD" w:rsidRDefault="00627EAD" w:rsidP="00CE373A">
      <w:pPr>
        <w:pStyle w:val="a4"/>
        <w:contextualSpacing/>
        <w:jc w:val="both"/>
        <w:rPr>
          <w:color w:val="000000"/>
          <w:sz w:val="28"/>
          <w:szCs w:val="28"/>
        </w:rPr>
      </w:pPr>
      <w:r w:rsidRPr="00627EAD">
        <w:rPr>
          <w:color w:val="000000"/>
          <w:sz w:val="28"/>
          <w:szCs w:val="28"/>
        </w:rPr>
        <w:t>Вивчення цих родин є актуальним через:</w:t>
      </w:r>
    </w:p>
    <w:p w14:paraId="6B155693" w14:textId="77777777" w:rsidR="00627EAD" w:rsidRPr="00627EAD" w:rsidRDefault="00627EAD">
      <w:pPr>
        <w:numPr>
          <w:ilvl w:val="0"/>
          <w:numId w:val="163"/>
        </w:numPr>
        <w:spacing w:before="100" w:beforeAutospacing="1" w:after="100" w:afterAutospacing="1"/>
        <w:contextualSpacing/>
        <w:jc w:val="both"/>
        <w:rPr>
          <w:color w:val="000000"/>
          <w:sz w:val="28"/>
          <w:szCs w:val="28"/>
        </w:rPr>
      </w:pPr>
      <w:r w:rsidRPr="00627EAD">
        <w:rPr>
          <w:color w:val="000000"/>
          <w:sz w:val="28"/>
          <w:szCs w:val="28"/>
        </w:rPr>
        <w:t>широке використання у народній і традиційній медицині;</w:t>
      </w:r>
    </w:p>
    <w:p w14:paraId="2CA72516" w14:textId="77777777" w:rsidR="00627EAD" w:rsidRPr="00627EAD" w:rsidRDefault="00627EAD">
      <w:pPr>
        <w:numPr>
          <w:ilvl w:val="0"/>
          <w:numId w:val="163"/>
        </w:numPr>
        <w:spacing w:before="100" w:beforeAutospacing="1" w:after="100" w:afterAutospacing="1"/>
        <w:contextualSpacing/>
        <w:jc w:val="both"/>
        <w:rPr>
          <w:color w:val="000000"/>
          <w:sz w:val="28"/>
          <w:szCs w:val="28"/>
        </w:rPr>
      </w:pPr>
      <w:r w:rsidRPr="00627EAD">
        <w:rPr>
          <w:color w:val="000000"/>
          <w:sz w:val="28"/>
          <w:szCs w:val="28"/>
        </w:rPr>
        <w:t>високий терапевтичний потенціал їх ефірних олій;</w:t>
      </w:r>
    </w:p>
    <w:p w14:paraId="2346952F" w14:textId="77777777" w:rsidR="00627EAD" w:rsidRPr="00627EAD" w:rsidRDefault="00627EAD">
      <w:pPr>
        <w:numPr>
          <w:ilvl w:val="0"/>
          <w:numId w:val="163"/>
        </w:numPr>
        <w:spacing w:before="100" w:beforeAutospacing="1" w:after="100" w:afterAutospacing="1"/>
        <w:contextualSpacing/>
        <w:jc w:val="both"/>
        <w:rPr>
          <w:color w:val="000000"/>
          <w:sz w:val="28"/>
          <w:szCs w:val="28"/>
        </w:rPr>
      </w:pPr>
      <w:r w:rsidRPr="00627EAD">
        <w:rPr>
          <w:color w:val="000000"/>
          <w:sz w:val="28"/>
          <w:szCs w:val="28"/>
        </w:rPr>
        <w:t>застосування у профілактиці та лікуванні захворювань шлунково-кишкового тракту, дихальних шляхів, серцево-судинної системи;</w:t>
      </w:r>
    </w:p>
    <w:p w14:paraId="535AE532" w14:textId="49103880" w:rsidR="003C3B4E" w:rsidRPr="00627EAD" w:rsidRDefault="00627EAD">
      <w:pPr>
        <w:numPr>
          <w:ilvl w:val="0"/>
          <w:numId w:val="163"/>
        </w:numPr>
        <w:spacing w:before="100" w:beforeAutospacing="1" w:after="100" w:afterAutospacing="1"/>
        <w:contextualSpacing/>
        <w:jc w:val="both"/>
        <w:rPr>
          <w:color w:val="000000"/>
          <w:sz w:val="28"/>
          <w:szCs w:val="28"/>
        </w:rPr>
      </w:pPr>
      <w:r w:rsidRPr="00627EAD">
        <w:rPr>
          <w:color w:val="000000"/>
          <w:sz w:val="28"/>
          <w:szCs w:val="28"/>
        </w:rPr>
        <w:t>перспективу для фармацевтичних розробок нових препаратів.</w:t>
      </w:r>
    </w:p>
    <w:p w14:paraId="6156E15C" w14:textId="072C119F" w:rsidR="003C3B4E" w:rsidRDefault="003C3B4E" w:rsidP="00CE373A">
      <w:pPr>
        <w:contextualSpacing/>
        <w:jc w:val="both"/>
        <w:rPr>
          <w:b/>
          <w:bCs/>
          <w:color w:val="000000"/>
          <w:sz w:val="28"/>
          <w:szCs w:val="28"/>
          <w:lang w:val="uk-UA"/>
        </w:rPr>
      </w:pPr>
      <w:r w:rsidRPr="00D1428A">
        <w:rPr>
          <w:b/>
          <w:bCs/>
          <w:color w:val="000000"/>
          <w:sz w:val="28"/>
          <w:szCs w:val="28"/>
          <w:lang w:val="uk-UA"/>
        </w:rPr>
        <w:t>Мета:</w:t>
      </w:r>
      <w:r w:rsidR="00D1428A" w:rsidRPr="00D1428A">
        <w:rPr>
          <w:b/>
          <w:bCs/>
          <w:color w:val="000000"/>
          <w:sz w:val="28"/>
          <w:szCs w:val="28"/>
          <w:lang w:val="uk-UA"/>
        </w:rPr>
        <w:t xml:space="preserve"> </w:t>
      </w:r>
      <w:r w:rsidR="00D1428A" w:rsidRPr="00D1428A">
        <w:rPr>
          <w:color w:val="000000"/>
          <w:sz w:val="28"/>
          <w:szCs w:val="28"/>
        </w:rPr>
        <w:t>Сформувати у студентів систематичне уявлення про морфологічні та анатомічні ознаки родин Lamiaceae і Asteraceae, їх поширення, хімічний склад, фармакологічні властивості та практичне застосування у медицині та фармації.</w:t>
      </w:r>
    </w:p>
    <w:p w14:paraId="40ACA481" w14:textId="77777777" w:rsidR="00D1428A" w:rsidRPr="00D1428A" w:rsidRDefault="00D1428A" w:rsidP="00CE373A">
      <w:pPr>
        <w:contextualSpacing/>
        <w:jc w:val="both"/>
        <w:rPr>
          <w:b/>
          <w:bCs/>
          <w:color w:val="000000"/>
          <w:sz w:val="28"/>
          <w:szCs w:val="28"/>
          <w:lang w:val="uk-UA"/>
        </w:rPr>
      </w:pPr>
    </w:p>
    <w:p w14:paraId="5849BC03" w14:textId="1FF55FE2" w:rsidR="003C3B4E" w:rsidRDefault="003C3B4E" w:rsidP="00CE373A">
      <w:pPr>
        <w:contextualSpacing/>
        <w:rPr>
          <w:rStyle w:val="fontstyle01"/>
          <w:sz w:val="28"/>
          <w:szCs w:val="28"/>
          <w:lang w:val="uk-UA"/>
        </w:rPr>
      </w:pPr>
      <w:r w:rsidRPr="00E952A2">
        <w:rPr>
          <w:rStyle w:val="fontstyle01"/>
          <w:sz w:val="28"/>
          <w:szCs w:val="28"/>
        </w:rPr>
        <w:t>Основні поняття</w:t>
      </w:r>
      <w:r w:rsidRPr="00E952A2">
        <w:rPr>
          <w:rStyle w:val="fontstyle01"/>
          <w:sz w:val="28"/>
          <w:szCs w:val="28"/>
          <w:lang w:val="uk-UA"/>
        </w:rPr>
        <w:t>:</w:t>
      </w:r>
    </w:p>
    <w:p w14:paraId="6424A895"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Lamiaceae (губоцвіті)</w:t>
      </w:r>
    </w:p>
    <w:p w14:paraId="6D6436F1"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Asteraceae (айстрові)</w:t>
      </w:r>
    </w:p>
    <w:p w14:paraId="389C9B16"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Ефірні олії</w:t>
      </w:r>
    </w:p>
    <w:p w14:paraId="6AF6653E"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Флавоноїди</w:t>
      </w:r>
    </w:p>
    <w:p w14:paraId="0996FBF4"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Тритерпенові глікозиди</w:t>
      </w:r>
    </w:p>
    <w:p w14:paraId="004C8002"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Лактонова структура</w:t>
      </w:r>
    </w:p>
    <w:p w14:paraId="11D78154" w14:textId="77777777" w:rsidR="00627EAD" w:rsidRPr="00627EAD" w:rsidRDefault="00627EAD">
      <w:pPr>
        <w:numPr>
          <w:ilvl w:val="0"/>
          <w:numId w:val="164"/>
        </w:numPr>
        <w:spacing w:before="100" w:beforeAutospacing="1" w:after="100" w:afterAutospacing="1"/>
        <w:contextualSpacing/>
        <w:rPr>
          <w:color w:val="000000"/>
          <w:sz w:val="28"/>
          <w:szCs w:val="28"/>
        </w:rPr>
      </w:pPr>
      <w:r w:rsidRPr="00627EAD">
        <w:rPr>
          <w:color w:val="000000"/>
          <w:sz w:val="28"/>
          <w:szCs w:val="28"/>
        </w:rPr>
        <w:t>Поліфеноли</w:t>
      </w:r>
    </w:p>
    <w:p w14:paraId="53A7F64E" w14:textId="5F8B5FB5" w:rsidR="00627EAD" w:rsidRPr="00627EAD" w:rsidRDefault="00627EAD">
      <w:pPr>
        <w:numPr>
          <w:ilvl w:val="0"/>
          <w:numId w:val="164"/>
        </w:numPr>
        <w:spacing w:before="100" w:beforeAutospacing="1" w:after="100" w:afterAutospacing="1"/>
        <w:contextualSpacing/>
        <w:rPr>
          <w:rStyle w:val="fontstyle01"/>
          <w:b w:val="0"/>
          <w:bCs w:val="0"/>
          <w:sz w:val="28"/>
          <w:szCs w:val="28"/>
        </w:rPr>
      </w:pPr>
      <w:r w:rsidRPr="00627EAD">
        <w:rPr>
          <w:color w:val="000000"/>
          <w:sz w:val="28"/>
          <w:szCs w:val="28"/>
        </w:rPr>
        <w:t>Лікарська рослинна сировина</w:t>
      </w:r>
    </w:p>
    <w:p w14:paraId="1FBE987B" w14:textId="77777777" w:rsidR="003C3B4E" w:rsidRPr="00B365E2" w:rsidRDefault="003C3B4E" w:rsidP="00CE373A">
      <w:pPr>
        <w:contextualSpacing/>
        <w:jc w:val="both"/>
        <w:rPr>
          <w:color w:val="000000" w:themeColor="text1"/>
          <w:sz w:val="28"/>
          <w:szCs w:val="28"/>
          <w:lang w:val="uk-UA"/>
        </w:rPr>
      </w:pPr>
      <w:r w:rsidRPr="00B365E2">
        <w:rPr>
          <w:rStyle w:val="fontstyle01"/>
          <w:color w:val="000000" w:themeColor="text1"/>
          <w:sz w:val="28"/>
          <w:szCs w:val="28"/>
        </w:rPr>
        <w:t>Зміст лекційного матеріалу (текст лекції)</w:t>
      </w:r>
    </w:p>
    <w:p w14:paraId="6DEC74E8" w14:textId="4EEFB9E2" w:rsidR="003C3B4E" w:rsidRPr="00B365E2" w:rsidRDefault="003C3B4E" w:rsidP="00CE373A">
      <w:pPr>
        <w:contextualSpacing/>
        <w:jc w:val="both"/>
        <w:rPr>
          <w:color w:val="000000"/>
          <w:sz w:val="28"/>
          <w:szCs w:val="28"/>
          <w:lang w:val="uk-UA"/>
        </w:rPr>
      </w:pPr>
    </w:p>
    <w:p w14:paraId="2CCD7F66" w14:textId="6F9E857E" w:rsidR="00B365E2" w:rsidRPr="00B365E2" w:rsidRDefault="00B365E2" w:rsidP="00CE373A">
      <w:pPr>
        <w:pStyle w:val="1"/>
        <w:contextualSpacing/>
        <w:rPr>
          <w:color w:val="000000"/>
          <w:sz w:val="28"/>
          <w:szCs w:val="28"/>
        </w:rPr>
      </w:pPr>
      <w:r w:rsidRPr="00B365E2">
        <w:rPr>
          <w:rStyle w:val="aa"/>
          <w:b/>
          <w:bCs/>
          <w:color w:val="000000"/>
          <w:sz w:val="28"/>
          <w:szCs w:val="28"/>
        </w:rPr>
        <w:t>1. Родина губоцвіті (Lamiaceae, Labiatae)</w:t>
      </w:r>
    </w:p>
    <w:p w14:paraId="629D2FF0"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1.1. Ботанічна характеристика</w:t>
      </w:r>
    </w:p>
    <w:p w14:paraId="4344F9C1" w14:textId="77777777" w:rsidR="00B365E2" w:rsidRPr="00B365E2" w:rsidRDefault="00B365E2" w:rsidP="00CE373A">
      <w:pPr>
        <w:pStyle w:val="a4"/>
        <w:contextualSpacing/>
        <w:rPr>
          <w:color w:val="000000"/>
          <w:sz w:val="28"/>
          <w:szCs w:val="28"/>
        </w:rPr>
      </w:pPr>
      <w:r w:rsidRPr="00B365E2">
        <w:rPr>
          <w:color w:val="000000"/>
          <w:sz w:val="28"/>
          <w:szCs w:val="28"/>
        </w:rPr>
        <w:t>Родина включає близько 220 родів і 7000 видів, переважно трав’янисті рослини та напівкущі.</w:t>
      </w:r>
    </w:p>
    <w:p w14:paraId="482E4CB6" w14:textId="77777777" w:rsidR="00B365E2" w:rsidRPr="00B365E2" w:rsidRDefault="00B365E2" w:rsidP="00CE373A">
      <w:pPr>
        <w:pStyle w:val="a4"/>
        <w:contextualSpacing/>
        <w:rPr>
          <w:color w:val="000000"/>
          <w:sz w:val="28"/>
          <w:szCs w:val="28"/>
        </w:rPr>
      </w:pPr>
      <w:r w:rsidRPr="00B365E2">
        <w:rPr>
          <w:rStyle w:val="aa"/>
          <w:color w:val="000000"/>
          <w:sz w:val="28"/>
          <w:szCs w:val="28"/>
        </w:rPr>
        <w:t>Характерні ознаки:</w:t>
      </w:r>
    </w:p>
    <w:p w14:paraId="3341B5AA" w14:textId="77777777" w:rsidR="00B365E2" w:rsidRPr="00B365E2" w:rsidRDefault="00B365E2">
      <w:pPr>
        <w:numPr>
          <w:ilvl w:val="0"/>
          <w:numId w:val="165"/>
        </w:numPr>
        <w:spacing w:before="100" w:beforeAutospacing="1" w:after="100" w:afterAutospacing="1"/>
        <w:contextualSpacing/>
        <w:rPr>
          <w:color w:val="000000"/>
          <w:sz w:val="28"/>
          <w:szCs w:val="28"/>
        </w:rPr>
      </w:pPr>
      <w:r w:rsidRPr="00B365E2">
        <w:rPr>
          <w:color w:val="000000"/>
          <w:sz w:val="28"/>
          <w:szCs w:val="28"/>
        </w:rPr>
        <w:t>стебла часто квадратні у перетині;</w:t>
      </w:r>
    </w:p>
    <w:p w14:paraId="7AE30289" w14:textId="77777777" w:rsidR="00B365E2" w:rsidRPr="00B365E2" w:rsidRDefault="00B365E2">
      <w:pPr>
        <w:numPr>
          <w:ilvl w:val="0"/>
          <w:numId w:val="165"/>
        </w:numPr>
        <w:spacing w:before="100" w:beforeAutospacing="1" w:after="100" w:afterAutospacing="1"/>
        <w:contextualSpacing/>
        <w:rPr>
          <w:color w:val="000000"/>
          <w:sz w:val="28"/>
          <w:szCs w:val="28"/>
        </w:rPr>
      </w:pPr>
      <w:r w:rsidRPr="00B365E2">
        <w:rPr>
          <w:color w:val="000000"/>
          <w:sz w:val="28"/>
          <w:szCs w:val="28"/>
        </w:rPr>
        <w:t>листки супротивні або мутовчасті, інколи ароматні;</w:t>
      </w:r>
    </w:p>
    <w:p w14:paraId="71E5426B" w14:textId="77777777" w:rsidR="00B365E2" w:rsidRPr="00B365E2" w:rsidRDefault="00B365E2">
      <w:pPr>
        <w:numPr>
          <w:ilvl w:val="0"/>
          <w:numId w:val="165"/>
        </w:numPr>
        <w:spacing w:before="100" w:beforeAutospacing="1" w:after="100" w:afterAutospacing="1"/>
        <w:contextualSpacing/>
        <w:rPr>
          <w:color w:val="000000"/>
          <w:sz w:val="28"/>
          <w:szCs w:val="28"/>
        </w:rPr>
      </w:pPr>
      <w:r w:rsidRPr="00B365E2">
        <w:rPr>
          <w:color w:val="000000"/>
          <w:sz w:val="28"/>
          <w:szCs w:val="28"/>
        </w:rPr>
        <w:t>квітки двостатеві, зигоморфні, з подвійною оцвітиною;</w:t>
      </w:r>
    </w:p>
    <w:p w14:paraId="0331FE6F" w14:textId="77777777" w:rsidR="00B365E2" w:rsidRPr="00B365E2" w:rsidRDefault="00B365E2">
      <w:pPr>
        <w:numPr>
          <w:ilvl w:val="0"/>
          <w:numId w:val="165"/>
        </w:numPr>
        <w:spacing w:before="100" w:beforeAutospacing="1" w:after="100" w:afterAutospacing="1"/>
        <w:contextualSpacing/>
        <w:rPr>
          <w:color w:val="000000"/>
          <w:sz w:val="28"/>
          <w:szCs w:val="28"/>
        </w:rPr>
      </w:pPr>
      <w:r w:rsidRPr="00B365E2">
        <w:rPr>
          <w:color w:val="000000"/>
          <w:sz w:val="28"/>
          <w:szCs w:val="28"/>
        </w:rPr>
        <w:t>плід — 4 однонасінні горішки (нуклей);</w:t>
      </w:r>
    </w:p>
    <w:p w14:paraId="39803872" w14:textId="2890F85E" w:rsidR="00B365E2" w:rsidRPr="00B365E2" w:rsidRDefault="00B365E2">
      <w:pPr>
        <w:numPr>
          <w:ilvl w:val="0"/>
          <w:numId w:val="165"/>
        </w:numPr>
        <w:spacing w:before="100" w:beforeAutospacing="1" w:after="100" w:afterAutospacing="1"/>
        <w:contextualSpacing/>
        <w:rPr>
          <w:color w:val="000000"/>
          <w:sz w:val="28"/>
          <w:szCs w:val="28"/>
        </w:rPr>
      </w:pPr>
      <w:r w:rsidRPr="00B365E2">
        <w:rPr>
          <w:color w:val="000000"/>
          <w:sz w:val="28"/>
          <w:szCs w:val="28"/>
        </w:rPr>
        <w:t>характерні ароматичні ефірні олії в залозистих волосках.</w:t>
      </w:r>
    </w:p>
    <w:p w14:paraId="0702374C" w14:textId="77777777" w:rsidR="00B365E2" w:rsidRPr="00B365E2" w:rsidRDefault="00B365E2" w:rsidP="00CE373A">
      <w:pPr>
        <w:pStyle w:val="3"/>
        <w:contextualSpacing/>
        <w:rPr>
          <w:color w:val="000000"/>
          <w:sz w:val="28"/>
          <w:szCs w:val="28"/>
        </w:rPr>
      </w:pPr>
      <w:r w:rsidRPr="00B365E2">
        <w:rPr>
          <w:rStyle w:val="aa"/>
          <w:b/>
          <w:bCs/>
          <w:color w:val="000000"/>
          <w:sz w:val="28"/>
          <w:szCs w:val="28"/>
        </w:rPr>
        <w:lastRenderedPageBreak/>
        <w:t>1.2. Поширення</w:t>
      </w:r>
    </w:p>
    <w:p w14:paraId="7B1015D4" w14:textId="77777777" w:rsidR="00B365E2" w:rsidRPr="00B365E2" w:rsidRDefault="00B365E2">
      <w:pPr>
        <w:numPr>
          <w:ilvl w:val="0"/>
          <w:numId w:val="166"/>
        </w:numPr>
        <w:spacing w:before="100" w:beforeAutospacing="1" w:after="100" w:afterAutospacing="1"/>
        <w:contextualSpacing/>
        <w:rPr>
          <w:color w:val="000000"/>
          <w:sz w:val="28"/>
          <w:szCs w:val="28"/>
        </w:rPr>
      </w:pPr>
      <w:r w:rsidRPr="00B365E2">
        <w:rPr>
          <w:color w:val="000000"/>
          <w:sz w:val="28"/>
          <w:szCs w:val="28"/>
        </w:rPr>
        <w:t>Переважно в помірному та субтропічному поясі;</w:t>
      </w:r>
    </w:p>
    <w:p w14:paraId="33226133" w14:textId="77777777" w:rsidR="00B365E2" w:rsidRPr="00B365E2" w:rsidRDefault="00B365E2">
      <w:pPr>
        <w:numPr>
          <w:ilvl w:val="0"/>
          <w:numId w:val="166"/>
        </w:numPr>
        <w:spacing w:before="100" w:beforeAutospacing="1" w:after="100" w:afterAutospacing="1"/>
        <w:contextualSpacing/>
        <w:rPr>
          <w:color w:val="000000"/>
          <w:sz w:val="28"/>
          <w:szCs w:val="28"/>
        </w:rPr>
      </w:pPr>
      <w:r w:rsidRPr="00B365E2">
        <w:rPr>
          <w:color w:val="000000"/>
          <w:sz w:val="28"/>
          <w:szCs w:val="28"/>
        </w:rPr>
        <w:t>Значна кількість декоративних і лікарських видів;</w:t>
      </w:r>
    </w:p>
    <w:p w14:paraId="60A8702B" w14:textId="52A108EE" w:rsidR="00B365E2" w:rsidRPr="00B365E2" w:rsidRDefault="00B365E2">
      <w:pPr>
        <w:numPr>
          <w:ilvl w:val="0"/>
          <w:numId w:val="166"/>
        </w:numPr>
        <w:spacing w:before="100" w:beforeAutospacing="1" w:after="100" w:afterAutospacing="1"/>
        <w:contextualSpacing/>
        <w:rPr>
          <w:color w:val="000000"/>
          <w:sz w:val="28"/>
          <w:szCs w:val="28"/>
        </w:rPr>
      </w:pPr>
      <w:r w:rsidRPr="00B365E2">
        <w:rPr>
          <w:color w:val="000000"/>
          <w:sz w:val="28"/>
          <w:szCs w:val="28"/>
        </w:rPr>
        <w:t>В Україні представлені як дикорослі, так і культивовані види.</w:t>
      </w:r>
    </w:p>
    <w:p w14:paraId="38E3FD1C"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1.3. Хімічний склад</w:t>
      </w:r>
    </w:p>
    <w:p w14:paraId="1D71ECB2" w14:textId="77777777" w:rsidR="00B365E2" w:rsidRPr="00B365E2" w:rsidRDefault="00B365E2" w:rsidP="00CE373A">
      <w:pPr>
        <w:pStyle w:val="a4"/>
        <w:contextualSpacing/>
        <w:rPr>
          <w:color w:val="000000"/>
          <w:sz w:val="28"/>
          <w:szCs w:val="28"/>
        </w:rPr>
      </w:pPr>
      <w:r w:rsidRPr="00B365E2">
        <w:rPr>
          <w:color w:val="000000"/>
          <w:sz w:val="28"/>
          <w:szCs w:val="28"/>
        </w:rPr>
        <w:t>Основні біологічно активні речовини:</w:t>
      </w:r>
    </w:p>
    <w:p w14:paraId="3692341E" w14:textId="77777777" w:rsidR="00B365E2" w:rsidRPr="00B365E2" w:rsidRDefault="00B365E2">
      <w:pPr>
        <w:numPr>
          <w:ilvl w:val="0"/>
          <w:numId w:val="167"/>
        </w:numPr>
        <w:spacing w:before="100" w:beforeAutospacing="1" w:after="100" w:afterAutospacing="1"/>
        <w:contextualSpacing/>
        <w:rPr>
          <w:color w:val="000000"/>
          <w:sz w:val="28"/>
          <w:szCs w:val="28"/>
        </w:rPr>
      </w:pPr>
      <w:r w:rsidRPr="00B365E2">
        <w:rPr>
          <w:rStyle w:val="aa"/>
          <w:color w:val="000000"/>
          <w:sz w:val="28"/>
          <w:szCs w:val="28"/>
        </w:rPr>
        <w:t>ефірні олії</w:t>
      </w:r>
      <w:r w:rsidRPr="00B365E2">
        <w:rPr>
          <w:rStyle w:val="apple-converted-space"/>
          <w:color w:val="000000"/>
          <w:sz w:val="28"/>
          <w:szCs w:val="28"/>
        </w:rPr>
        <w:t> </w:t>
      </w:r>
      <w:r w:rsidRPr="00B365E2">
        <w:rPr>
          <w:color w:val="000000"/>
          <w:sz w:val="28"/>
          <w:szCs w:val="28"/>
        </w:rPr>
        <w:t>(ментол, тимол, карвакрол, розмаринова кислота);</w:t>
      </w:r>
    </w:p>
    <w:p w14:paraId="21E6395E" w14:textId="77777777" w:rsidR="00B365E2" w:rsidRPr="00B365E2" w:rsidRDefault="00B365E2">
      <w:pPr>
        <w:numPr>
          <w:ilvl w:val="0"/>
          <w:numId w:val="167"/>
        </w:numPr>
        <w:spacing w:before="100" w:beforeAutospacing="1" w:after="100" w:afterAutospacing="1"/>
        <w:contextualSpacing/>
        <w:rPr>
          <w:color w:val="000000"/>
          <w:sz w:val="28"/>
          <w:szCs w:val="28"/>
        </w:rPr>
      </w:pPr>
      <w:r w:rsidRPr="00B365E2">
        <w:rPr>
          <w:rStyle w:val="aa"/>
          <w:color w:val="000000"/>
          <w:sz w:val="28"/>
          <w:szCs w:val="28"/>
        </w:rPr>
        <w:t>флавоноїди</w:t>
      </w:r>
      <w:r w:rsidRPr="00B365E2">
        <w:rPr>
          <w:rStyle w:val="apple-converted-space"/>
          <w:color w:val="000000"/>
          <w:sz w:val="28"/>
          <w:szCs w:val="28"/>
        </w:rPr>
        <w:t> </w:t>
      </w:r>
      <w:r w:rsidRPr="00B365E2">
        <w:rPr>
          <w:color w:val="000000"/>
          <w:sz w:val="28"/>
          <w:szCs w:val="28"/>
        </w:rPr>
        <w:t>(апігенін, лютеолін);</w:t>
      </w:r>
    </w:p>
    <w:p w14:paraId="18339628" w14:textId="77777777" w:rsidR="00B365E2" w:rsidRPr="00B365E2" w:rsidRDefault="00B365E2">
      <w:pPr>
        <w:numPr>
          <w:ilvl w:val="0"/>
          <w:numId w:val="167"/>
        </w:numPr>
        <w:spacing w:before="100" w:beforeAutospacing="1" w:after="100" w:afterAutospacing="1"/>
        <w:contextualSpacing/>
        <w:rPr>
          <w:color w:val="000000"/>
          <w:sz w:val="28"/>
          <w:szCs w:val="28"/>
        </w:rPr>
      </w:pPr>
      <w:r w:rsidRPr="00B365E2">
        <w:rPr>
          <w:rStyle w:val="aa"/>
          <w:color w:val="000000"/>
          <w:sz w:val="28"/>
          <w:szCs w:val="28"/>
        </w:rPr>
        <w:t>тритерпенові глікозиди</w:t>
      </w:r>
      <w:r w:rsidRPr="00B365E2">
        <w:rPr>
          <w:color w:val="000000"/>
          <w:sz w:val="28"/>
          <w:szCs w:val="28"/>
        </w:rPr>
        <w:t>;</w:t>
      </w:r>
    </w:p>
    <w:p w14:paraId="0E142931" w14:textId="77777777" w:rsidR="00B365E2" w:rsidRPr="00B365E2" w:rsidRDefault="00B365E2">
      <w:pPr>
        <w:numPr>
          <w:ilvl w:val="0"/>
          <w:numId w:val="167"/>
        </w:numPr>
        <w:spacing w:before="100" w:beforeAutospacing="1" w:after="100" w:afterAutospacing="1"/>
        <w:contextualSpacing/>
        <w:rPr>
          <w:color w:val="000000"/>
          <w:sz w:val="28"/>
          <w:szCs w:val="28"/>
        </w:rPr>
      </w:pPr>
      <w:r w:rsidRPr="00B365E2">
        <w:rPr>
          <w:color w:val="000000"/>
          <w:sz w:val="28"/>
          <w:szCs w:val="28"/>
        </w:rPr>
        <w:t>органічні кислоти, дубильні речовини.</w:t>
      </w:r>
    </w:p>
    <w:p w14:paraId="73961464" w14:textId="6AEC948A" w:rsidR="00B365E2" w:rsidRPr="00B365E2" w:rsidRDefault="00B365E2" w:rsidP="00CE373A">
      <w:pPr>
        <w:pStyle w:val="a4"/>
        <w:contextualSpacing/>
        <w:rPr>
          <w:color w:val="000000"/>
          <w:sz w:val="28"/>
          <w:szCs w:val="28"/>
        </w:rPr>
      </w:pPr>
      <w:r w:rsidRPr="00B365E2">
        <w:rPr>
          <w:rStyle w:val="aa"/>
          <w:color w:val="000000"/>
          <w:sz w:val="28"/>
          <w:szCs w:val="28"/>
        </w:rPr>
        <w:t>Особливості:</w:t>
      </w:r>
      <w:r w:rsidRPr="00B365E2">
        <w:rPr>
          <w:rStyle w:val="apple-converted-space"/>
          <w:color w:val="000000"/>
          <w:sz w:val="28"/>
          <w:szCs w:val="28"/>
        </w:rPr>
        <w:t> </w:t>
      </w:r>
      <w:r w:rsidRPr="00B365E2">
        <w:rPr>
          <w:color w:val="000000"/>
          <w:sz w:val="28"/>
          <w:szCs w:val="28"/>
        </w:rPr>
        <w:t>ефірні олії визначають антисептичні, спазмолітичні та протизапальні властивості рослин.</w:t>
      </w:r>
    </w:p>
    <w:p w14:paraId="5F993930"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1.4. Медичне значення</w:t>
      </w:r>
    </w:p>
    <w:p w14:paraId="1433BFD4" w14:textId="77777777" w:rsidR="00B365E2" w:rsidRPr="00B365E2" w:rsidRDefault="00B365E2">
      <w:pPr>
        <w:numPr>
          <w:ilvl w:val="0"/>
          <w:numId w:val="168"/>
        </w:numPr>
        <w:spacing w:before="100" w:beforeAutospacing="1" w:after="100" w:afterAutospacing="1"/>
        <w:contextualSpacing/>
        <w:rPr>
          <w:color w:val="000000"/>
          <w:sz w:val="28"/>
          <w:szCs w:val="28"/>
        </w:rPr>
      </w:pPr>
      <w:r w:rsidRPr="00B365E2">
        <w:rPr>
          <w:color w:val="000000"/>
          <w:sz w:val="28"/>
          <w:szCs w:val="28"/>
        </w:rPr>
        <w:t>антисептична та бактерицидна дія;</w:t>
      </w:r>
    </w:p>
    <w:p w14:paraId="2052F63E" w14:textId="77777777" w:rsidR="00B365E2" w:rsidRPr="00B365E2" w:rsidRDefault="00B365E2">
      <w:pPr>
        <w:numPr>
          <w:ilvl w:val="0"/>
          <w:numId w:val="168"/>
        </w:numPr>
        <w:spacing w:before="100" w:beforeAutospacing="1" w:after="100" w:afterAutospacing="1"/>
        <w:contextualSpacing/>
        <w:rPr>
          <w:color w:val="000000"/>
          <w:sz w:val="28"/>
          <w:szCs w:val="28"/>
        </w:rPr>
      </w:pPr>
      <w:r w:rsidRPr="00B365E2">
        <w:rPr>
          <w:color w:val="000000"/>
          <w:sz w:val="28"/>
          <w:szCs w:val="28"/>
        </w:rPr>
        <w:t>протизапальна;</w:t>
      </w:r>
    </w:p>
    <w:p w14:paraId="29BD7447" w14:textId="77777777" w:rsidR="00B365E2" w:rsidRPr="00B365E2" w:rsidRDefault="00B365E2">
      <w:pPr>
        <w:numPr>
          <w:ilvl w:val="0"/>
          <w:numId w:val="168"/>
        </w:numPr>
        <w:spacing w:before="100" w:beforeAutospacing="1" w:after="100" w:afterAutospacing="1"/>
        <w:contextualSpacing/>
        <w:rPr>
          <w:color w:val="000000"/>
          <w:sz w:val="28"/>
          <w:szCs w:val="28"/>
        </w:rPr>
      </w:pPr>
      <w:r w:rsidRPr="00B365E2">
        <w:rPr>
          <w:color w:val="000000"/>
          <w:sz w:val="28"/>
          <w:szCs w:val="28"/>
        </w:rPr>
        <w:t>спазмолітична;</w:t>
      </w:r>
    </w:p>
    <w:p w14:paraId="642293C5" w14:textId="77777777" w:rsidR="00B365E2" w:rsidRPr="00B365E2" w:rsidRDefault="00B365E2">
      <w:pPr>
        <w:numPr>
          <w:ilvl w:val="0"/>
          <w:numId w:val="168"/>
        </w:numPr>
        <w:spacing w:before="100" w:beforeAutospacing="1" w:after="100" w:afterAutospacing="1"/>
        <w:contextualSpacing/>
        <w:rPr>
          <w:color w:val="000000"/>
          <w:sz w:val="28"/>
          <w:szCs w:val="28"/>
        </w:rPr>
      </w:pPr>
      <w:r w:rsidRPr="00B365E2">
        <w:rPr>
          <w:color w:val="000000"/>
          <w:sz w:val="28"/>
          <w:szCs w:val="28"/>
        </w:rPr>
        <w:t>седативна;</w:t>
      </w:r>
    </w:p>
    <w:p w14:paraId="1755894D" w14:textId="0CAD72E6" w:rsidR="00B365E2" w:rsidRPr="00B365E2" w:rsidRDefault="00B365E2">
      <w:pPr>
        <w:numPr>
          <w:ilvl w:val="0"/>
          <w:numId w:val="168"/>
        </w:numPr>
        <w:spacing w:before="100" w:beforeAutospacing="1" w:after="100" w:afterAutospacing="1"/>
        <w:contextualSpacing/>
        <w:rPr>
          <w:color w:val="000000"/>
          <w:sz w:val="28"/>
          <w:szCs w:val="28"/>
        </w:rPr>
      </w:pPr>
      <w:r w:rsidRPr="00B365E2">
        <w:rPr>
          <w:color w:val="000000"/>
          <w:sz w:val="28"/>
          <w:szCs w:val="28"/>
        </w:rPr>
        <w:t>стимулююча апетит.</w:t>
      </w:r>
    </w:p>
    <w:p w14:paraId="3AA6CEB1" w14:textId="0B02248C" w:rsidR="00B365E2" w:rsidRPr="00B365E2" w:rsidRDefault="00B365E2" w:rsidP="00CE373A">
      <w:pPr>
        <w:pStyle w:val="3"/>
        <w:contextualSpacing/>
        <w:rPr>
          <w:color w:val="000000"/>
          <w:sz w:val="28"/>
          <w:szCs w:val="28"/>
        </w:rPr>
      </w:pPr>
      <w:r w:rsidRPr="00B365E2">
        <w:rPr>
          <w:rStyle w:val="aa"/>
          <w:b/>
          <w:bCs/>
          <w:color w:val="000000"/>
          <w:sz w:val="28"/>
          <w:szCs w:val="28"/>
        </w:rPr>
        <w:t>1.5. Основні представники</w:t>
      </w:r>
    </w:p>
    <w:p w14:paraId="2C54364B"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М’ята перцева (Mentha × piperita)</w:t>
      </w:r>
    </w:p>
    <w:p w14:paraId="35B3947E" w14:textId="77777777"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листки.</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ментол, ментон, ефірні олії.</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спазмолітична, антисептична, заспокійлива.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при розладах травлення, головному болю, застудних захворюваннях.</w:t>
      </w:r>
    </w:p>
    <w:p w14:paraId="455476EC" w14:textId="6C40C76E" w:rsidR="00B365E2" w:rsidRPr="00B365E2" w:rsidRDefault="00B365E2" w:rsidP="00CE373A">
      <w:pPr>
        <w:contextualSpacing/>
        <w:rPr>
          <w:sz w:val="28"/>
          <w:szCs w:val="28"/>
        </w:rPr>
      </w:pPr>
    </w:p>
    <w:p w14:paraId="54630AB5"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Материнка звичайна (Origanum vulgare)</w:t>
      </w:r>
    </w:p>
    <w:p w14:paraId="40590A25" w14:textId="1B04C11D"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трава.</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карвакрол, тимол.</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антисептична, протигрибкова, протимікробна.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як компонент зборів для дихальних шляхів, при бронхітах, запаленнях ротової порожнини.</w:t>
      </w:r>
    </w:p>
    <w:p w14:paraId="32E71212"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lastRenderedPageBreak/>
        <w:t>Чебрець (Thymus serpyllum)</w:t>
      </w:r>
    </w:p>
    <w:p w14:paraId="3BECFCA9" w14:textId="346999C8"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трава.</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тимол, карвакрол, флавоноїди.</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антисептична, відхаркувальна.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при захворюваннях дихальних шляхів, у складі фітозборів.</w:t>
      </w:r>
    </w:p>
    <w:p w14:paraId="0DA5BD35"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Розмарин лікарський (Rosmarinus officinalis)</w:t>
      </w:r>
    </w:p>
    <w:p w14:paraId="1B0C3531" w14:textId="197E9BE3"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листки.</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ефірні олії, флавоноїди.</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стимулює травлення, покращує кровообіг.</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при диспепсії, астенії, порушеннях мозкового кровообігу.</w:t>
      </w:r>
    </w:p>
    <w:p w14:paraId="36F4433D" w14:textId="0F7A1713" w:rsidR="00B365E2" w:rsidRPr="00B365E2" w:rsidRDefault="00B365E2" w:rsidP="00CE373A">
      <w:pPr>
        <w:pStyle w:val="1"/>
        <w:contextualSpacing/>
        <w:rPr>
          <w:color w:val="000000"/>
          <w:sz w:val="28"/>
          <w:szCs w:val="28"/>
        </w:rPr>
      </w:pPr>
      <w:r w:rsidRPr="00B365E2">
        <w:rPr>
          <w:rStyle w:val="aa"/>
          <w:b/>
          <w:bCs/>
          <w:color w:val="000000"/>
          <w:sz w:val="28"/>
          <w:szCs w:val="28"/>
        </w:rPr>
        <w:t>2. Родина айстрові (Asteraceae, Compositae)</w:t>
      </w:r>
    </w:p>
    <w:p w14:paraId="53C45B98"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2.1. Ботанічна характеристика</w:t>
      </w:r>
    </w:p>
    <w:p w14:paraId="2EFAA74B" w14:textId="77777777" w:rsidR="00B365E2" w:rsidRPr="00B365E2" w:rsidRDefault="00B365E2" w:rsidP="00CE373A">
      <w:pPr>
        <w:pStyle w:val="a4"/>
        <w:contextualSpacing/>
        <w:rPr>
          <w:color w:val="000000"/>
          <w:sz w:val="28"/>
          <w:szCs w:val="28"/>
        </w:rPr>
      </w:pPr>
      <w:r w:rsidRPr="00B365E2">
        <w:rPr>
          <w:color w:val="000000"/>
          <w:sz w:val="28"/>
          <w:szCs w:val="28"/>
        </w:rPr>
        <w:t>Родина налічує понад 1600 родів і 23 000 видів, включає трави, кущі та рідше дерева.</w:t>
      </w:r>
    </w:p>
    <w:p w14:paraId="60F0B040" w14:textId="77777777" w:rsidR="00B365E2" w:rsidRPr="00B365E2" w:rsidRDefault="00B365E2" w:rsidP="00CE373A">
      <w:pPr>
        <w:pStyle w:val="a4"/>
        <w:contextualSpacing/>
        <w:rPr>
          <w:color w:val="000000"/>
          <w:sz w:val="28"/>
          <w:szCs w:val="28"/>
        </w:rPr>
      </w:pPr>
      <w:r w:rsidRPr="00B365E2">
        <w:rPr>
          <w:rStyle w:val="aa"/>
          <w:color w:val="000000"/>
          <w:sz w:val="28"/>
          <w:szCs w:val="28"/>
        </w:rPr>
        <w:t>Характерні ознаки:</w:t>
      </w:r>
    </w:p>
    <w:p w14:paraId="0CA67672" w14:textId="77777777" w:rsidR="00B365E2" w:rsidRPr="00B365E2" w:rsidRDefault="00B365E2">
      <w:pPr>
        <w:numPr>
          <w:ilvl w:val="0"/>
          <w:numId w:val="169"/>
        </w:numPr>
        <w:spacing w:before="100" w:beforeAutospacing="1" w:after="100" w:afterAutospacing="1"/>
        <w:contextualSpacing/>
        <w:rPr>
          <w:color w:val="000000"/>
          <w:sz w:val="28"/>
          <w:szCs w:val="28"/>
        </w:rPr>
      </w:pPr>
      <w:r w:rsidRPr="00B365E2">
        <w:rPr>
          <w:color w:val="000000"/>
          <w:sz w:val="28"/>
          <w:szCs w:val="28"/>
        </w:rPr>
        <w:t>квіткові головки (капітулум) — складна суцвіття;</w:t>
      </w:r>
    </w:p>
    <w:p w14:paraId="691ABC2B" w14:textId="77777777" w:rsidR="00B365E2" w:rsidRPr="00B365E2" w:rsidRDefault="00B365E2">
      <w:pPr>
        <w:numPr>
          <w:ilvl w:val="0"/>
          <w:numId w:val="169"/>
        </w:numPr>
        <w:spacing w:before="100" w:beforeAutospacing="1" w:after="100" w:afterAutospacing="1"/>
        <w:contextualSpacing/>
        <w:rPr>
          <w:color w:val="000000"/>
          <w:sz w:val="28"/>
          <w:szCs w:val="28"/>
        </w:rPr>
      </w:pPr>
      <w:r w:rsidRPr="00B365E2">
        <w:rPr>
          <w:color w:val="000000"/>
          <w:sz w:val="28"/>
          <w:szCs w:val="28"/>
        </w:rPr>
        <w:t>квітки трубчасті та язичкові;</w:t>
      </w:r>
    </w:p>
    <w:p w14:paraId="41B1A5C6" w14:textId="77777777" w:rsidR="00B365E2" w:rsidRPr="00B365E2" w:rsidRDefault="00B365E2">
      <w:pPr>
        <w:numPr>
          <w:ilvl w:val="0"/>
          <w:numId w:val="169"/>
        </w:numPr>
        <w:spacing w:before="100" w:beforeAutospacing="1" w:after="100" w:afterAutospacing="1"/>
        <w:contextualSpacing/>
        <w:rPr>
          <w:color w:val="000000"/>
          <w:sz w:val="28"/>
          <w:szCs w:val="28"/>
        </w:rPr>
      </w:pPr>
      <w:r w:rsidRPr="00B365E2">
        <w:rPr>
          <w:color w:val="000000"/>
          <w:sz w:val="28"/>
          <w:szCs w:val="28"/>
        </w:rPr>
        <w:t>оцвітина проста, подібна до чашечки;</w:t>
      </w:r>
    </w:p>
    <w:p w14:paraId="573162D6" w14:textId="77777777" w:rsidR="00B365E2" w:rsidRPr="00B365E2" w:rsidRDefault="00B365E2">
      <w:pPr>
        <w:numPr>
          <w:ilvl w:val="0"/>
          <w:numId w:val="169"/>
        </w:numPr>
        <w:spacing w:before="100" w:beforeAutospacing="1" w:after="100" w:afterAutospacing="1"/>
        <w:contextualSpacing/>
        <w:rPr>
          <w:color w:val="000000"/>
          <w:sz w:val="28"/>
          <w:szCs w:val="28"/>
        </w:rPr>
      </w:pPr>
      <w:r w:rsidRPr="00B365E2">
        <w:rPr>
          <w:color w:val="000000"/>
          <w:sz w:val="28"/>
          <w:szCs w:val="28"/>
        </w:rPr>
        <w:t>плід — сім’янка;</w:t>
      </w:r>
    </w:p>
    <w:p w14:paraId="1CA997A4" w14:textId="77777777" w:rsidR="00B365E2" w:rsidRPr="00B365E2" w:rsidRDefault="00B365E2">
      <w:pPr>
        <w:numPr>
          <w:ilvl w:val="0"/>
          <w:numId w:val="169"/>
        </w:numPr>
        <w:spacing w:before="100" w:beforeAutospacing="1" w:after="100" w:afterAutospacing="1"/>
        <w:contextualSpacing/>
        <w:rPr>
          <w:color w:val="000000"/>
          <w:sz w:val="28"/>
          <w:szCs w:val="28"/>
        </w:rPr>
      </w:pPr>
      <w:r w:rsidRPr="00B365E2">
        <w:rPr>
          <w:color w:val="000000"/>
          <w:sz w:val="28"/>
          <w:szCs w:val="28"/>
        </w:rPr>
        <w:t>листки різноманітні, чергові або супротивні;</w:t>
      </w:r>
    </w:p>
    <w:p w14:paraId="62021F83" w14:textId="14D674FB" w:rsidR="00B365E2" w:rsidRPr="00B365E2" w:rsidRDefault="00B365E2">
      <w:pPr>
        <w:numPr>
          <w:ilvl w:val="0"/>
          <w:numId w:val="169"/>
        </w:numPr>
        <w:spacing w:before="100" w:beforeAutospacing="1" w:after="100" w:afterAutospacing="1"/>
        <w:contextualSpacing/>
        <w:rPr>
          <w:color w:val="000000"/>
          <w:sz w:val="28"/>
          <w:szCs w:val="28"/>
        </w:rPr>
      </w:pPr>
      <w:r w:rsidRPr="00B365E2">
        <w:rPr>
          <w:color w:val="000000"/>
          <w:sz w:val="28"/>
          <w:szCs w:val="28"/>
        </w:rPr>
        <w:t>багато видів містять ефірні олії, слизисті речовини та поліфеноли.</w:t>
      </w:r>
    </w:p>
    <w:p w14:paraId="067FC061"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2.2. Поширення</w:t>
      </w:r>
    </w:p>
    <w:p w14:paraId="6E041045" w14:textId="77777777" w:rsidR="00B365E2" w:rsidRPr="00B365E2" w:rsidRDefault="00B365E2">
      <w:pPr>
        <w:numPr>
          <w:ilvl w:val="0"/>
          <w:numId w:val="170"/>
        </w:numPr>
        <w:spacing w:before="100" w:beforeAutospacing="1" w:after="100" w:afterAutospacing="1"/>
        <w:contextualSpacing/>
        <w:rPr>
          <w:color w:val="000000"/>
          <w:sz w:val="28"/>
          <w:szCs w:val="28"/>
        </w:rPr>
      </w:pPr>
      <w:r w:rsidRPr="00B365E2">
        <w:rPr>
          <w:color w:val="000000"/>
          <w:sz w:val="28"/>
          <w:szCs w:val="28"/>
        </w:rPr>
        <w:t>Світовий ареал, особливо помірні широти;</w:t>
      </w:r>
    </w:p>
    <w:p w14:paraId="2CF10866" w14:textId="77777777" w:rsidR="00B365E2" w:rsidRPr="00B365E2" w:rsidRDefault="00B365E2">
      <w:pPr>
        <w:numPr>
          <w:ilvl w:val="0"/>
          <w:numId w:val="170"/>
        </w:numPr>
        <w:spacing w:before="100" w:beforeAutospacing="1" w:after="100" w:afterAutospacing="1"/>
        <w:contextualSpacing/>
        <w:rPr>
          <w:color w:val="000000"/>
          <w:sz w:val="28"/>
          <w:szCs w:val="28"/>
        </w:rPr>
      </w:pPr>
      <w:r w:rsidRPr="00B365E2">
        <w:rPr>
          <w:color w:val="000000"/>
          <w:sz w:val="28"/>
          <w:szCs w:val="28"/>
        </w:rPr>
        <w:t>Багато видів дикорослі в Україні;</w:t>
      </w:r>
    </w:p>
    <w:p w14:paraId="5555C7F7" w14:textId="59313DC7" w:rsidR="00B365E2" w:rsidRPr="00B365E2" w:rsidRDefault="00B365E2">
      <w:pPr>
        <w:numPr>
          <w:ilvl w:val="0"/>
          <w:numId w:val="170"/>
        </w:numPr>
        <w:spacing w:before="100" w:beforeAutospacing="1" w:after="100" w:afterAutospacing="1"/>
        <w:contextualSpacing/>
        <w:rPr>
          <w:color w:val="000000"/>
          <w:sz w:val="28"/>
          <w:szCs w:val="28"/>
        </w:rPr>
      </w:pPr>
      <w:r w:rsidRPr="00B365E2">
        <w:rPr>
          <w:color w:val="000000"/>
          <w:sz w:val="28"/>
          <w:szCs w:val="28"/>
        </w:rPr>
        <w:t>Значна кількість декоративних і лікарських видів.</w:t>
      </w:r>
    </w:p>
    <w:p w14:paraId="56E53E4C"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2.3. Хімічний склад</w:t>
      </w:r>
    </w:p>
    <w:p w14:paraId="3393D535" w14:textId="77777777" w:rsidR="00B365E2" w:rsidRPr="00B365E2" w:rsidRDefault="00B365E2" w:rsidP="00CE373A">
      <w:pPr>
        <w:pStyle w:val="a4"/>
        <w:contextualSpacing/>
        <w:rPr>
          <w:color w:val="000000"/>
          <w:sz w:val="28"/>
          <w:szCs w:val="28"/>
        </w:rPr>
      </w:pPr>
      <w:r w:rsidRPr="00B365E2">
        <w:rPr>
          <w:color w:val="000000"/>
          <w:sz w:val="28"/>
          <w:szCs w:val="28"/>
        </w:rPr>
        <w:t>Основні біологічно активні речовини:</w:t>
      </w:r>
    </w:p>
    <w:p w14:paraId="496725CC" w14:textId="77777777" w:rsidR="00B365E2" w:rsidRPr="00B365E2" w:rsidRDefault="00B365E2">
      <w:pPr>
        <w:numPr>
          <w:ilvl w:val="0"/>
          <w:numId w:val="171"/>
        </w:numPr>
        <w:spacing w:before="100" w:beforeAutospacing="1" w:after="100" w:afterAutospacing="1"/>
        <w:contextualSpacing/>
        <w:rPr>
          <w:color w:val="000000"/>
          <w:sz w:val="28"/>
          <w:szCs w:val="28"/>
        </w:rPr>
      </w:pPr>
      <w:r w:rsidRPr="00B365E2">
        <w:rPr>
          <w:rStyle w:val="aa"/>
          <w:color w:val="000000"/>
          <w:sz w:val="28"/>
          <w:szCs w:val="28"/>
        </w:rPr>
        <w:t>ефірні олії</w:t>
      </w:r>
      <w:r w:rsidRPr="00B365E2">
        <w:rPr>
          <w:color w:val="000000"/>
          <w:sz w:val="28"/>
          <w:szCs w:val="28"/>
        </w:rPr>
        <w:t>;</w:t>
      </w:r>
    </w:p>
    <w:p w14:paraId="1521F142" w14:textId="77777777" w:rsidR="00B365E2" w:rsidRPr="00B365E2" w:rsidRDefault="00B365E2">
      <w:pPr>
        <w:numPr>
          <w:ilvl w:val="0"/>
          <w:numId w:val="171"/>
        </w:numPr>
        <w:spacing w:before="100" w:beforeAutospacing="1" w:after="100" w:afterAutospacing="1"/>
        <w:contextualSpacing/>
        <w:rPr>
          <w:color w:val="000000"/>
          <w:sz w:val="28"/>
          <w:szCs w:val="28"/>
        </w:rPr>
      </w:pPr>
      <w:r w:rsidRPr="00B365E2">
        <w:rPr>
          <w:rStyle w:val="aa"/>
          <w:color w:val="000000"/>
          <w:sz w:val="28"/>
          <w:szCs w:val="28"/>
        </w:rPr>
        <w:t>флавоноїди</w:t>
      </w:r>
      <w:r w:rsidRPr="00B365E2">
        <w:rPr>
          <w:color w:val="000000"/>
          <w:sz w:val="28"/>
          <w:szCs w:val="28"/>
        </w:rPr>
        <w:t>;</w:t>
      </w:r>
    </w:p>
    <w:p w14:paraId="523124E7" w14:textId="77777777" w:rsidR="00B365E2" w:rsidRPr="00B365E2" w:rsidRDefault="00B365E2">
      <w:pPr>
        <w:numPr>
          <w:ilvl w:val="0"/>
          <w:numId w:val="171"/>
        </w:numPr>
        <w:spacing w:before="100" w:beforeAutospacing="1" w:after="100" w:afterAutospacing="1"/>
        <w:contextualSpacing/>
        <w:rPr>
          <w:color w:val="000000"/>
          <w:sz w:val="28"/>
          <w:szCs w:val="28"/>
        </w:rPr>
      </w:pPr>
      <w:r w:rsidRPr="00B365E2">
        <w:rPr>
          <w:rStyle w:val="aa"/>
          <w:color w:val="000000"/>
          <w:sz w:val="28"/>
          <w:szCs w:val="28"/>
        </w:rPr>
        <w:t>інулін</w:t>
      </w:r>
      <w:r w:rsidRPr="00B365E2">
        <w:rPr>
          <w:color w:val="000000"/>
          <w:sz w:val="28"/>
          <w:szCs w:val="28"/>
        </w:rPr>
        <w:t>;</w:t>
      </w:r>
    </w:p>
    <w:p w14:paraId="42618709" w14:textId="77777777" w:rsidR="00B365E2" w:rsidRPr="00B365E2" w:rsidRDefault="00B365E2">
      <w:pPr>
        <w:numPr>
          <w:ilvl w:val="0"/>
          <w:numId w:val="171"/>
        </w:numPr>
        <w:spacing w:before="100" w:beforeAutospacing="1" w:after="100" w:afterAutospacing="1"/>
        <w:contextualSpacing/>
        <w:rPr>
          <w:color w:val="000000"/>
          <w:sz w:val="28"/>
          <w:szCs w:val="28"/>
        </w:rPr>
      </w:pPr>
      <w:r w:rsidRPr="00B365E2">
        <w:rPr>
          <w:rStyle w:val="aa"/>
          <w:color w:val="000000"/>
          <w:sz w:val="28"/>
          <w:szCs w:val="28"/>
        </w:rPr>
        <w:t>поліацетилени</w:t>
      </w:r>
      <w:r w:rsidRPr="00B365E2">
        <w:rPr>
          <w:color w:val="000000"/>
          <w:sz w:val="28"/>
          <w:szCs w:val="28"/>
        </w:rPr>
        <w:t>;</w:t>
      </w:r>
    </w:p>
    <w:p w14:paraId="32864B4C" w14:textId="77777777" w:rsidR="00B365E2" w:rsidRPr="00B365E2" w:rsidRDefault="00B365E2">
      <w:pPr>
        <w:numPr>
          <w:ilvl w:val="0"/>
          <w:numId w:val="171"/>
        </w:numPr>
        <w:spacing w:before="100" w:beforeAutospacing="1" w:after="100" w:afterAutospacing="1"/>
        <w:contextualSpacing/>
        <w:rPr>
          <w:color w:val="000000"/>
          <w:sz w:val="28"/>
          <w:szCs w:val="28"/>
        </w:rPr>
      </w:pPr>
      <w:r w:rsidRPr="00B365E2">
        <w:rPr>
          <w:rStyle w:val="aa"/>
          <w:color w:val="000000"/>
          <w:sz w:val="28"/>
          <w:szCs w:val="28"/>
        </w:rPr>
        <w:t>лактонові сполуки</w:t>
      </w:r>
      <w:r w:rsidRPr="00B365E2">
        <w:rPr>
          <w:color w:val="000000"/>
          <w:sz w:val="28"/>
          <w:szCs w:val="28"/>
        </w:rPr>
        <w:t>;</w:t>
      </w:r>
    </w:p>
    <w:p w14:paraId="65037315" w14:textId="77777777" w:rsidR="00B365E2" w:rsidRPr="00B365E2" w:rsidRDefault="00B365E2">
      <w:pPr>
        <w:numPr>
          <w:ilvl w:val="0"/>
          <w:numId w:val="171"/>
        </w:numPr>
        <w:spacing w:before="100" w:beforeAutospacing="1" w:after="100" w:afterAutospacing="1"/>
        <w:contextualSpacing/>
        <w:rPr>
          <w:color w:val="000000"/>
          <w:sz w:val="28"/>
          <w:szCs w:val="28"/>
        </w:rPr>
      </w:pPr>
      <w:r w:rsidRPr="00B365E2">
        <w:rPr>
          <w:rStyle w:val="aa"/>
          <w:color w:val="000000"/>
          <w:sz w:val="28"/>
          <w:szCs w:val="28"/>
        </w:rPr>
        <w:t>сапоніни</w:t>
      </w:r>
      <w:r w:rsidRPr="00B365E2">
        <w:rPr>
          <w:color w:val="000000"/>
          <w:sz w:val="28"/>
          <w:szCs w:val="28"/>
        </w:rPr>
        <w:t>.</w:t>
      </w:r>
    </w:p>
    <w:p w14:paraId="78DD75D5" w14:textId="33181220" w:rsidR="00B365E2" w:rsidRPr="00B365E2" w:rsidRDefault="00B365E2" w:rsidP="00CE373A">
      <w:pPr>
        <w:pStyle w:val="a4"/>
        <w:contextualSpacing/>
        <w:rPr>
          <w:color w:val="000000"/>
          <w:sz w:val="28"/>
          <w:szCs w:val="28"/>
        </w:rPr>
      </w:pPr>
      <w:r w:rsidRPr="00B365E2">
        <w:rPr>
          <w:rStyle w:val="aa"/>
          <w:color w:val="000000"/>
          <w:sz w:val="28"/>
          <w:szCs w:val="28"/>
        </w:rPr>
        <w:lastRenderedPageBreak/>
        <w:t>Особливості:</w:t>
      </w:r>
      <w:r w:rsidRPr="00B365E2">
        <w:rPr>
          <w:rStyle w:val="apple-converted-space"/>
          <w:color w:val="000000"/>
          <w:sz w:val="28"/>
          <w:szCs w:val="28"/>
        </w:rPr>
        <w:t> </w:t>
      </w:r>
      <w:r w:rsidRPr="00B365E2">
        <w:rPr>
          <w:color w:val="000000"/>
          <w:sz w:val="28"/>
          <w:szCs w:val="28"/>
        </w:rPr>
        <w:t>наявність лактонів зумовлює гепатопротекторну і жовчогінну дію; інулін — пребиотичний ефект.</w:t>
      </w:r>
    </w:p>
    <w:p w14:paraId="62FE5880" w14:textId="77777777" w:rsidR="00B365E2" w:rsidRPr="00B365E2" w:rsidRDefault="00B365E2" w:rsidP="00CE373A">
      <w:pPr>
        <w:pStyle w:val="3"/>
        <w:contextualSpacing/>
        <w:rPr>
          <w:color w:val="000000"/>
          <w:sz w:val="28"/>
          <w:szCs w:val="28"/>
        </w:rPr>
      </w:pPr>
      <w:r w:rsidRPr="00B365E2">
        <w:rPr>
          <w:rStyle w:val="aa"/>
          <w:b/>
          <w:bCs/>
          <w:color w:val="000000"/>
          <w:sz w:val="28"/>
          <w:szCs w:val="28"/>
        </w:rPr>
        <w:t>2.4. Медичне значення</w:t>
      </w:r>
    </w:p>
    <w:p w14:paraId="52960489" w14:textId="77777777" w:rsidR="00B365E2" w:rsidRPr="00B365E2" w:rsidRDefault="00B365E2">
      <w:pPr>
        <w:numPr>
          <w:ilvl w:val="0"/>
          <w:numId w:val="172"/>
        </w:numPr>
        <w:spacing w:before="100" w:beforeAutospacing="1" w:after="100" w:afterAutospacing="1"/>
        <w:contextualSpacing/>
        <w:rPr>
          <w:color w:val="000000"/>
          <w:sz w:val="28"/>
          <w:szCs w:val="28"/>
        </w:rPr>
      </w:pPr>
      <w:r w:rsidRPr="00B365E2">
        <w:rPr>
          <w:color w:val="000000"/>
          <w:sz w:val="28"/>
          <w:szCs w:val="28"/>
        </w:rPr>
        <w:t>протизапальна та антисептична дія;</w:t>
      </w:r>
    </w:p>
    <w:p w14:paraId="6038D409" w14:textId="77777777" w:rsidR="00B365E2" w:rsidRPr="00B365E2" w:rsidRDefault="00B365E2">
      <w:pPr>
        <w:numPr>
          <w:ilvl w:val="0"/>
          <w:numId w:val="172"/>
        </w:numPr>
        <w:spacing w:before="100" w:beforeAutospacing="1" w:after="100" w:afterAutospacing="1"/>
        <w:contextualSpacing/>
        <w:rPr>
          <w:color w:val="000000"/>
          <w:sz w:val="28"/>
          <w:szCs w:val="28"/>
        </w:rPr>
      </w:pPr>
      <w:r w:rsidRPr="00B365E2">
        <w:rPr>
          <w:color w:val="000000"/>
          <w:sz w:val="28"/>
          <w:szCs w:val="28"/>
        </w:rPr>
        <w:t>жовчогінна;</w:t>
      </w:r>
    </w:p>
    <w:p w14:paraId="7F2B360E" w14:textId="77777777" w:rsidR="00B365E2" w:rsidRPr="00B365E2" w:rsidRDefault="00B365E2">
      <w:pPr>
        <w:numPr>
          <w:ilvl w:val="0"/>
          <w:numId w:val="172"/>
        </w:numPr>
        <w:spacing w:before="100" w:beforeAutospacing="1" w:after="100" w:afterAutospacing="1"/>
        <w:contextualSpacing/>
        <w:rPr>
          <w:color w:val="000000"/>
          <w:sz w:val="28"/>
          <w:szCs w:val="28"/>
        </w:rPr>
      </w:pPr>
      <w:r w:rsidRPr="00B365E2">
        <w:rPr>
          <w:color w:val="000000"/>
          <w:sz w:val="28"/>
          <w:szCs w:val="28"/>
        </w:rPr>
        <w:t>відхаркувальна;</w:t>
      </w:r>
    </w:p>
    <w:p w14:paraId="37C5C0A8" w14:textId="77777777" w:rsidR="00B365E2" w:rsidRPr="00B365E2" w:rsidRDefault="00B365E2">
      <w:pPr>
        <w:numPr>
          <w:ilvl w:val="0"/>
          <w:numId w:val="172"/>
        </w:numPr>
        <w:spacing w:before="100" w:beforeAutospacing="1" w:after="100" w:afterAutospacing="1"/>
        <w:contextualSpacing/>
        <w:rPr>
          <w:color w:val="000000"/>
          <w:sz w:val="28"/>
          <w:szCs w:val="28"/>
        </w:rPr>
      </w:pPr>
      <w:r w:rsidRPr="00B365E2">
        <w:rPr>
          <w:color w:val="000000"/>
          <w:sz w:val="28"/>
          <w:szCs w:val="28"/>
        </w:rPr>
        <w:t>стимулює травлення;</w:t>
      </w:r>
    </w:p>
    <w:p w14:paraId="22FACC4F" w14:textId="7F7676A2" w:rsidR="00B365E2" w:rsidRPr="00B365E2" w:rsidRDefault="00B365E2">
      <w:pPr>
        <w:numPr>
          <w:ilvl w:val="0"/>
          <w:numId w:val="172"/>
        </w:numPr>
        <w:spacing w:before="100" w:beforeAutospacing="1" w:after="100" w:afterAutospacing="1"/>
        <w:contextualSpacing/>
        <w:rPr>
          <w:color w:val="000000"/>
          <w:sz w:val="28"/>
          <w:szCs w:val="28"/>
        </w:rPr>
      </w:pPr>
      <w:r w:rsidRPr="00B365E2">
        <w:rPr>
          <w:color w:val="000000"/>
          <w:sz w:val="28"/>
          <w:szCs w:val="28"/>
        </w:rPr>
        <w:t>антиоксидантна дія.</w:t>
      </w:r>
    </w:p>
    <w:p w14:paraId="7046E13C" w14:textId="12A08348" w:rsidR="00B365E2" w:rsidRPr="00B365E2" w:rsidRDefault="00B365E2" w:rsidP="00CE373A">
      <w:pPr>
        <w:pStyle w:val="3"/>
        <w:contextualSpacing/>
        <w:rPr>
          <w:color w:val="000000"/>
          <w:sz w:val="28"/>
          <w:szCs w:val="28"/>
        </w:rPr>
      </w:pPr>
      <w:r w:rsidRPr="00B365E2">
        <w:rPr>
          <w:rStyle w:val="aa"/>
          <w:b/>
          <w:bCs/>
          <w:color w:val="000000"/>
          <w:sz w:val="28"/>
          <w:szCs w:val="28"/>
        </w:rPr>
        <w:t>2.5. Основні представники</w:t>
      </w:r>
    </w:p>
    <w:p w14:paraId="6A3BA7D1"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Ромашка лікарська (Matricaria chamomilla)</w:t>
      </w:r>
    </w:p>
    <w:p w14:paraId="16625BBD" w14:textId="3863F621"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квітки.</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ефірні олії (камазулен), флавоноїди.</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протизапальна, спазмолітична, антисептична.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при гастритах, колітах, запаленнях ротової порожнини, для полоскань та чаїв.</w:t>
      </w:r>
    </w:p>
    <w:p w14:paraId="56661895"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Календула лікарська (Calendula officinalis)</w:t>
      </w:r>
    </w:p>
    <w:p w14:paraId="4E5A0353" w14:textId="322D1832"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квітки.</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флавоноїди, тритерпенові спирти, каротиноїди.</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загоювальна, протизапальна, антисептична.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у мазях, настоянках, полосканнях для ран, опіків, стоматологічних процедур.</w:t>
      </w:r>
    </w:p>
    <w:p w14:paraId="6E3E669C"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Полин гіркий (Artemisia absinthium)</w:t>
      </w:r>
    </w:p>
    <w:p w14:paraId="148D402E" w14:textId="0F250217"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трава.</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ефірні олії, флавоноїди, гіркоти.</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жовчогінна, апетит стимулююча.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при диспепсії, анорексії, гельмінтозах.</w:t>
      </w:r>
    </w:p>
    <w:p w14:paraId="09E3EFB8" w14:textId="77777777" w:rsidR="00B365E2" w:rsidRPr="00B365E2" w:rsidRDefault="00B365E2" w:rsidP="00CE373A">
      <w:pPr>
        <w:pStyle w:val="4"/>
        <w:contextualSpacing/>
        <w:rPr>
          <w:rFonts w:ascii="Times New Roman" w:hAnsi="Times New Roman" w:cs="Times New Roman"/>
          <w:color w:val="000000"/>
          <w:sz w:val="28"/>
          <w:szCs w:val="28"/>
        </w:rPr>
      </w:pPr>
      <w:r w:rsidRPr="00B365E2">
        <w:rPr>
          <w:rStyle w:val="aa"/>
          <w:rFonts w:ascii="Times New Roman" w:hAnsi="Times New Roman" w:cs="Times New Roman"/>
          <w:b w:val="0"/>
          <w:bCs w:val="0"/>
          <w:color w:val="000000"/>
          <w:sz w:val="28"/>
          <w:szCs w:val="28"/>
        </w:rPr>
        <w:t>Соняшник звичайний (Helianthus annuus)</w:t>
      </w:r>
    </w:p>
    <w:p w14:paraId="08701281" w14:textId="77777777" w:rsidR="00B365E2" w:rsidRPr="00B365E2" w:rsidRDefault="00B365E2" w:rsidP="00CE373A">
      <w:pPr>
        <w:pStyle w:val="a4"/>
        <w:contextualSpacing/>
        <w:rPr>
          <w:color w:val="000000"/>
          <w:sz w:val="28"/>
          <w:szCs w:val="28"/>
        </w:rPr>
      </w:pPr>
      <w:r w:rsidRPr="00B365E2">
        <w:rPr>
          <w:rStyle w:val="aa"/>
          <w:color w:val="000000"/>
          <w:sz w:val="28"/>
          <w:szCs w:val="28"/>
        </w:rPr>
        <w:t>Сировина:</w:t>
      </w:r>
      <w:r w:rsidRPr="00B365E2">
        <w:rPr>
          <w:rStyle w:val="apple-converted-space"/>
          <w:color w:val="000000"/>
          <w:sz w:val="28"/>
          <w:szCs w:val="28"/>
        </w:rPr>
        <w:t> </w:t>
      </w:r>
      <w:r w:rsidRPr="00B365E2">
        <w:rPr>
          <w:color w:val="000000"/>
          <w:sz w:val="28"/>
          <w:szCs w:val="28"/>
        </w:rPr>
        <w:t>насіння.</w:t>
      </w:r>
      <w:r w:rsidRPr="00B365E2">
        <w:rPr>
          <w:color w:val="000000"/>
          <w:sz w:val="28"/>
          <w:szCs w:val="28"/>
        </w:rPr>
        <w:br/>
      </w:r>
      <w:r w:rsidRPr="00B365E2">
        <w:rPr>
          <w:rStyle w:val="aa"/>
          <w:color w:val="000000"/>
          <w:sz w:val="28"/>
          <w:szCs w:val="28"/>
        </w:rPr>
        <w:t>Склад:</w:t>
      </w:r>
      <w:r w:rsidRPr="00B365E2">
        <w:rPr>
          <w:rStyle w:val="apple-converted-space"/>
          <w:color w:val="000000"/>
          <w:sz w:val="28"/>
          <w:szCs w:val="28"/>
        </w:rPr>
        <w:t> </w:t>
      </w:r>
      <w:r w:rsidRPr="00B365E2">
        <w:rPr>
          <w:color w:val="000000"/>
          <w:sz w:val="28"/>
          <w:szCs w:val="28"/>
        </w:rPr>
        <w:t>ефірна олія, жирна олія, флавоноїди.</w:t>
      </w:r>
      <w:r w:rsidRPr="00B365E2">
        <w:rPr>
          <w:color w:val="000000"/>
          <w:sz w:val="28"/>
          <w:szCs w:val="28"/>
        </w:rPr>
        <w:br/>
      </w:r>
      <w:r w:rsidRPr="00B365E2">
        <w:rPr>
          <w:rStyle w:val="aa"/>
          <w:color w:val="000000"/>
          <w:sz w:val="28"/>
          <w:szCs w:val="28"/>
        </w:rPr>
        <w:t>Дія:</w:t>
      </w:r>
      <w:r w:rsidRPr="00B365E2">
        <w:rPr>
          <w:rStyle w:val="apple-converted-space"/>
          <w:color w:val="000000"/>
          <w:sz w:val="28"/>
          <w:szCs w:val="28"/>
        </w:rPr>
        <w:t> </w:t>
      </w:r>
      <w:r w:rsidRPr="00B365E2">
        <w:rPr>
          <w:color w:val="000000"/>
          <w:sz w:val="28"/>
          <w:szCs w:val="28"/>
        </w:rPr>
        <w:t>антиоксидантна, загальнозміцнювальна.</w:t>
      </w:r>
      <w:r w:rsidRPr="00B365E2">
        <w:rPr>
          <w:color w:val="000000"/>
          <w:sz w:val="28"/>
          <w:szCs w:val="28"/>
        </w:rPr>
        <w:br/>
      </w:r>
      <w:r w:rsidRPr="00B365E2">
        <w:rPr>
          <w:rStyle w:val="aa"/>
          <w:color w:val="000000"/>
          <w:sz w:val="28"/>
          <w:szCs w:val="28"/>
        </w:rPr>
        <w:t>Застосування:</w:t>
      </w:r>
      <w:r w:rsidRPr="00B365E2">
        <w:rPr>
          <w:rStyle w:val="apple-converted-space"/>
          <w:color w:val="000000"/>
          <w:sz w:val="28"/>
          <w:szCs w:val="28"/>
        </w:rPr>
        <w:t> </w:t>
      </w:r>
      <w:r w:rsidRPr="00B365E2">
        <w:rPr>
          <w:color w:val="000000"/>
          <w:sz w:val="28"/>
          <w:szCs w:val="28"/>
        </w:rPr>
        <w:t>у харчовій і фармацевтичній промисловості.</w:t>
      </w:r>
    </w:p>
    <w:p w14:paraId="74EF129D" w14:textId="77777777" w:rsidR="00CE373A" w:rsidRDefault="00CE373A" w:rsidP="00B365E2">
      <w:pPr>
        <w:spacing w:before="100" w:beforeAutospacing="1" w:after="100" w:afterAutospacing="1"/>
        <w:outlineLvl w:val="1"/>
        <w:rPr>
          <w:b/>
          <w:bCs/>
          <w:color w:val="000000"/>
          <w:sz w:val="28"/>
          <w:szCs w:val="28"/>
        </w:rPr>
      </w:pPr>
    </w:p>
    <w:p w14:paraId="21FF5BED" w14:textId="77777777" w:rsidR="00CE373A" w:rsidRDefault="00CE373A" w:rsidP="00B365E2">
      <w:pPr>
        <w:spacing w:before="100" w:beforeAutospacing="1" w:after="100" w:afterAutospacing="1"/>
        <w:outlineLvl w:val="1"/>
        <w:rPr>
          <w:b/>
          <w:bCs/>
          <w:color w:val="000000"/>
          <w:sz w:val="28"/>
          <w:szCs w:val="28"/>
        </w:rPr>
      </w:pPr>
    </w:p>
    <w:p w14:paraId="2C40C8D5" w14:textId="12AA1549" w:rsidR="00B365E2" w:rsidRPr="00B365E2" w:rsidRDefault="00B365E2" w:rsidP="00B365E2">
      <w:pPr>
        <w:spacing w:before="100" w:beforeAutospacing="1" w:after="100" w:afterAutospacing="1"/>
        <w:outlineLvl w:val="1"/>
        <w:rPr>
          <w:b/>
          <w:bCs/>
          <w:color w:val="000000"/>
          <w:sz w:val="28"/>
          <w:szCs w:val="28"/>
        </w:rPr>
      </w:pPr>
      <w:r w:rsidRPr="00B365E2">
        <w:rPr>
          <w:b/>
          <w:bCs/>
          <w:color w:val="000000"/>
          <w:sz w:val="28"/>
          <w:szCs w:val="28"/>
        </w:rPr>
        <w:lastRenderedPageBreak/>
        <w:t>3. Порівняльна характеристика родин</w:t>
      </w:r>
    </w:p>
    <w:tbl>
      <w:tblPr>
        <w:tblStyle w:val="-66"/>
        <w:tblW w:w="0" w:type="auto"/>
        <w:tblLook w:val="04A0" w:firstRow="1" w:lastRow="0" w:firstColumn="1" w:lastColumn="0" w:noHBand="0" w:noVBand="1"/>
      </w:tblPr>
      <w:tblGrid>
        <w:gridCol w:w="2153"/>
        <w:gridCol w:w="2685"/>
        <w:gridCol w:w="4507"/>
      </w:tblGrid>
      <w:tr w:rsidR="00B365E2" w:rsidRPr="00B365E2" w14:paraId="64FBB932" w14:textId="77777777" w:rsidTr="00B365E2">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0" w:type="auto"/>
            <w:hideMark/>
          </w:tcPr>
          <w:p w14:paraId="4C655FBB" w14:textId="77777777" w:rsidR="00B365E2" w:rsidRPr="00B365E2" w:rsidRDefault="00B365E2" w:rsidP="00B365E2">
            <w:pPr>
              <w:jc w:val="center"/>
              <w:rPr>
                <w:sz w:val="28"/>
                <w:szCs w:val="28"/>
              </w:rPr>
            </w:pPr>
            <w:r w:rsidRPr="00B365E2">
              <w:rPr>
                <w:sz w:val="28"/>
                <w:szCs w:val="28"/>
              </w:rPr>
              <w:t>Ознака</w:t>
            </w:r>
          </w:p>
        </w:tc>
        <w:tc>
          <w:tcPr>
            <w:tcW w:w="0" w:type="auto"/>
            <w:hideMark/>
          </w:tcPr>
          <w:p w14:paraId="6816664B" w14:textId="77777777" w:rsidR="00B365E2" w:rsidRPr="00B365E2" w:rsidRDefault="00B365E2" w:rsidP="00B365E2">
            <w:pPr>
              <w:jc w:val="center"/>
              <w:cnfStyle w:val="100000000000" w:firstRow="1" w:lastRow="0" w:firstColumn="0" w:lastColumn="0" w:oddVBand="0" w:evenVBand="0" w:oddHBand="0" w:evenHBand="0" w:firstRowFirstColumn="0" w:firstRowLastColumn="0" w:lastRowFirstColumn="0" w:lastRowLastColumn="0"/>
              <w:rPr>
                <w:sz w:val="28"/>
                <w:szCs w:val="28"/>
              </w:rPr>
            </w:pPr>
            <w:r w:rsidRPr="00B365E2">
              <w:rPr>
                <w:sz w:val="28"/>
                <w:szCs w:val="28"/>
              </w:rPr>
              <w:t>Lamiaceae</w:t>
            </w:r>
          </w:p>
        </w:tc>
        <w:tc>
          <w:tcPr>
            <w:tcW w:w="0" w:type="auto"/>
            <w:hideMark/>
          </w:tcPr>
          <w:p w14:paraId="3E5F3186" w14:textId="77777777" w:rsidR="00B365E2" w:rsidRPr="00B365E2" w:rsidRDefault="00B365E2" w:rsidP="00B365E2">
            <w:pPr>
              <w:jc w:val="center"/>
              <w:cnfStyle w:val="100000000000" w:firstRow="1" w:lastRow="0" w:firstColumn="0" w:lastColumn="0" w:oddVBand="0" w:evenVBand="0" w:oddHBand="0" w:evenHBand="0" w:firstRowFirstColumn="0" w:firstRowLastColumn="0" w:lastRowFirstColumn="0" w:lastRowLastColumn="0"/>
              <w:rPr>
                <w:sz w:val="28"/>
                <w:szCs w:val="28"/>
              </w:rPr>
            </w:pPr>
            <w:r w:rsidRPr="00B365E2">
              <w:rPr>
                <w:sz w:val="28"/>
                <w:szCs w:val="28"/>
              </w:rPr>
              <w:t>Asteraceae</w:t>
            </w:r>
          </w:p>
        </w:tc>
      </w:tr>
      <w:tr w:rsidR="00B365E2" w:rsidRPr="00B365E2" w14:paraId="37F0D4D8" w14:textId="77777777" w:rsidTr="00B365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7FC9300" w14:textId="77777777" w:rsidR="00B365E2" w:rsidRPr="00B365E2" w:rsidRDefault="00B365E2" w:rsidP="00B365E2">
            <w:pPr>
              <w:rPr>
                <w:sz w:val="28"/>
                <w:szCs w:val="28"/>
              </w:rPr>
            </w:pPr>
            <w:r w:rsidRPr="00B365E2">
              <w:rPr>
                <w:sz w:val="28"/>
                <w:szCs w:val="28"/>
              </w:rPr>
              <w:t>Життєва форма</w:t>
            </w:r>
          </w:p>
        </w:tc>
        <w:tc>
          <w:tcPr>
            <w:tcW w:w="0" w:type="auto"/>
            <w:hideMark/>
          </w:tcPr>
          <w:p w14:paraId="1FA026B1" w14:textId="77777777" w:rsidR="00B365E2" w:rsidRPr="00B365E2" w:rsidRDefault="00B365E2" w:rsidP="00B365E2">
            <w:pPr>
              <w:cnfStyle w:val="000000100000" w:firstRow="0" w:lastRow="0" w:firstColumn="0" w:lastColumn="0" w:oddVBand="0" w:evenVBand="0" w:oddHBand="1" w:evenHBand="0" w:firstRowFirstColumn="0" w:firstRowLastColumn="0" w:lastRowFirstColumn="0" w:lastRowLastColumn="0"/>
              <w:rPr>
                <w:sz w:val="28"/>
                <w:szCs w:val="28"/>
              </w:rPr>
            </w:pPr>
            <w:r w:rsidRPr="00B365E2">
              <w:rPr>
                <w:sz w:val="28"/>
                <w:szCs w:val="28"/>
              </w:rPr>
              <w:t>трави, напівкущі</w:t>
            </w:r>
          </w:p>
        </w:tc>
        <w:tc>
          <w:tcPr>
            <w:tcW w:w="0" w:type="auto"/>
            <w:hideMark/>
          </w:tcPr>
          <w:p w14:paraId="5DF916E9" w14:textId="77777777" w:rsidR="00B365E2" w:rsidRPr="00B365E2" w:rsidRDefault="00B365E2" w:rsidP="00B365E2">
            <w:pPr>
              <w:cnfStyle w:val="000000100000" w:firstRow="0" w:lastRow="0" w:firstColumn="0" w:lastColumn="0" w:oddVBand="0" w:evenVBand="0" w:oddHBand="1" w:evenHBand="0" w:firstRowFirstColumn="0" w:firstRowLastColumn="0" w:lastRowFirstColumn="0" w:lastRowLastColumn="0"/>
              <w:rPr>
                <w:sz w:val="28"/>
                <w:szCs w:val="28"/>
              </w:rPr>
            </w:pPr>
            <w:r w:rsidRPr="00B365E2">
              <w:rPr>
                <w:sz w:val="28"/>
                <w:szCs w:val="28"/>
              </w:rPr>
              <w:t>трави, кущі, рідше дерева</w:t>
            </w:r>
          </w:p>
        </w:tc>
      </w:tr>
      <w:tr w:rsidR="00B365E2" w:rsidRPr="00B365E2" w14:paraId="2F911756" w14:textId="77777777" w:rsidTr="00B365E2">
        <w:tc>
          <w:tcPr>
            <w:cnfStyle w:val="001000000000" w:firstRow="0" w:lastRow="0" w:firstColumn="1" w:lastColumn="0" w:oddVBand="0" w:evenVBand="0" w:oddHBand="0" w:evenHBand="0" w:firstRowFirstColumn="0" w:firstRowLastColumn="0" w:lastRowFirstColumn="0" w:lastRowLastColumn="0"/>
            <w:tcW w:w="0" w:type="auto"/>
            <w:hideMark/>
          </w:tcPr>
          <w:p w14:paraId="2D222109" w14:textId="77777777" w:rsidR="00B365E2" w:rsidRPr="00B365E2" w:rsidRDefault="00B365E2" w:rsidP="00B365E2">
            <w:pPr>
              <w:rPr>
                <w:sz w:val="28"/>
                <w:szCs w:val="28"/>
              </w:rPr>
            </w:pPr>
            <w:r w:rsidRPr="00B365E2">
              <w:rPr>
                <w:sz w:val="28"/>
                <w:szCs w:val="28"/>
              </w:rPr>
              <w:t>Листки</w:t>
            </w:r>
          </w:p>
        </w:tc>
        <w:tc>
          <w:tcPr>
            <w:tcW w:w="0" w:type="auto"/>
            <w:hideMark/>
          </w:tcPr>
          <w:p w14:paraId="115A2373" w14:textId="77777777" w:rsidR="00B365E2" w:rsidRPr="00B365E2" w:rsidRDefault="00B365E2" w:rsidP="00B365E2">
            <w:pPr>
              <w:cnfStyle w:val="000000000000" w:firstRow="0" w:lastRow="0" w:firstColumn="0" w:lastColumn="0" w:oddVBand="0" w:evenVBand="0" w:oddHBand="0" w:evenHBand="0" w:firstRowFirstColumn="0" w:firstRowLastColumn="0" w:lastRowFirstColumn="0" w:lastRowLastColumn="0"/>
              <w:rPr>
                <w:sz w:val="28"/>
                <w:szCs w:val="28"/>
              </w:rPr>
            </w:pPr>
            <w:r w:rsidRPr="00B365E2">
              <w:rPr>
                <w:sz w:val="28"/>
                <w:szCs w:val="28"/>
              </w:rPr>
              <w:t>супротивні</w:t>
            </w:r>
          </w:p>
        </w:tc>
        <w:tc>
          <w:tcPr>
            <w:tcW w:w="0" w:type="auto"/>
            <w:hideMark/>
          </w:tcPr>
          <w:p w14:paraId="4A0EA9B3" w14:textId="77777777" w:rsidR="00B365E2" w:rsidRPr="00B365E2" w:rsidRDefault="00B365E2" w:rsidP="00B365E2">
            <w:pPr>
              <w:cnfStyle w:val="000000000000" w:firstRow="0" w:lastRow="0" w:firstColumn="0" w:lastColumn="0" w:oddVBand="0" w:evenVBand="0" w:oddHBand="0" w:evenHBand="0" w:firstRowFirstColumn="0" w:firstRowLastColumn="0" w:lastRowFirstColumn="0" w:lastRowLastColumn="0"/>
              <w:rPr>
                <w:sz w:val="28"/>
                <w:szCs w:val="28"/>
              </w:rPr>
            </w:pPr>
            <w:r w:rsidRPr="00B365E2">
              <w:rPr>
                <w:sz w:val="28"/>
                <w:szCs w:val="28"/>
              </w:rPr>
              <w:t>чергові або супротивні</w:t>
            </w:r>
          </w:p>
        </w:tc>
      </w:tr>
      <w:tr w:rsidR="00B365E2" w:rsidRPr="00B365E2" w14:paraId="3297609F" w14:textId="77777777" w:rsidTr="00B365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3919E1" w14:textId="77777777" w:rsidR="00B365E2" w:rsidRPr="00B365E2" w:rsidRDefault="00B365E2" w:rsidP="00B365E2">
            <w:pPr>
              <w:rPr>
                <w:sz w:val="28"/>
                <w:szCs w:val="28"/>
              </w:rPr>
            </w:pPr>
            <w:r w:rsidRPr="00B365E2">
              <w:rPr>
                <w:sz w:val="28"/>
                <w:szCs w:val="28"/>
              </w:rPr>
              <w:t>Квітка</w:t>
            </w:r>
          </w:p>
        </w:tc>
        <w:tc>
          <w:tcPr>
            <w:tcW w:w="0" w:type="auto"/>
            <w:hideMark/>
          </w:tcPr>
          <w:p w14:paraId="65A2AC32" w14:textId="77777777" w:rsidR="00B365E2" w:rsidRPr="00B365E2" w:rsidRDefault="00B365E2" w:rsidP="00B365E2">
            <w:pPr>
              <w:cnfStyle w:val="000000100000" w:firstRow="0" w:lastRow="0" w:firstColumn="0" w:lastColumn="0" w:oddVBand="0" w:evenVBand="0" w:oddHBand="1" w:evenHBand="0" w:firstRowFirstColumn="0" w:firstRowLastColumn="0" w:lastRowFirstColumn="0" w:lastRowLastColumn="0"/>
              <w:rPr>
                <w:sz w:val="28"/>
                <w:szCs w:val="28"/>
              </w:rPr>
            </w:pPr>
            <w:r w:rsidRPr="00B365E2">
              <w:rPr>
                <w:sz w:val="28"/>
                <w:szCs w:val="28"/>
              </w:rPr>
              <w:t>зигоморфна</w:t>
            </w:r>
          </w:p>
        </w:tc>
        <w:tc>
          <w:tcPr>
            <w:tcW w:w="0" w:type="auto"/>
            <w:hideMark/>
          </w:tcPr>
          <w:p w14:paraId="2CB4E3E4" w14:textId="77777777" w:rsidR="00B365E2" w:rsidRPr="00B365E2" w:rsidRDefault="00B365E2" w:rsidP="00B365E2">
            <w:pPr>
              <w:cnfStyle w:val="000000100000" w:firstRow="0" w:lastRow="0" w:firstColumn="0" w:lastColumn="0" w:oddVBand="0" w:evenVBand="0" w:oddHBand="1" w:evenHBand="0" w:firstRowFirstColumn="0" w:firstRowLastColumn="0" w:lastRowFirstColumn="0" w:lastRowLastColumn="0"/>
              <w:rPr>
                <w:sz w:val="28"/>
                <w:szCs w:val="28"/>
              </w:rPr>
            </w:pPr>
            <w:r w:rsidRPr="00B365E2">
              <w:rPr>
                <w:sz w:val="28"/>
                <w:szCs w:val="28"/>
              </w:rPr>
              <w:t>правильна, трубчаста або язичкова</w:t>
            </w:r>
          </w:p>
        </w:tc>
      </w:tr>
      <w:tr w:rsidR="00B365E2" w:rsidRPr="00B365E2" w14:paraId="5AD25E2B" w14:textId="77777777" w:rsidTr="00B365E2">
        <w:tc>
          <w:tcPr>
            <w:cnfStyle w:val="001000000000" w:firstRow="0" w:lastRow="0" w:firstColumn="1" w:lastColumn="0" w:oddVBand="0" w:evenVBand="0" w:oddHBand="0" w:evenHBand="0" w:firstRowFirstColumn="0" w:firstRowLastColumn="0" w:lastRowFirstColumn="0" w:lastRowLastColumn="0"/>
            <w:tcW w:w="0" w:type="auto"/>
            <w:hideMark/>
          </w:tcPr>
          <w:p w14:paraId="74626F7A" w14:textId="77777777" w:rsidR="00B365E2" w:rsidRPr="00B365E2" w:rsidRDefault="00B365E2" w:rsidP="00B365E2">
            <w:pPr>
              <w:rPr>
                <w:sz w:val="28"/>
                <w:szCs w:val="28"/>
              </w:rPr>
            </w:pPr>
            <w:r w:rsidRPr="00B365E2">
              <w:rPr>
                <w:sz w:val="28"/>
                <w:szCs w:val="28"/>
              </w:rPr>
              <w:t>Плід</w:t>
            </w:r>
          </w:p>
        </w:tc>
        <w:tc>
          <w:tcPr>
            <w:tcW w:w="0" w:type="auto"/>
            <w:hideMark/>
          </w:tcPr>
          <w:p w14:paraId="7F5B929A" w14:textId="77777777" w:rsidR="00B365E2" w:rsidRPr="00B365E2" w:rsidRDefault="00B365E2" w:rsidP="00B365E2">
            <w:pPr>
              <w:cnfStyle w:val="000000000000" w:firstRow="0" w:lastRow="0" w:firstColumn="0" w:lastColumn="0" w:oddVBand="0" w:evenVBand="0" w:oddHBand="0" w:evenHBand="0" w:firstRowFirstColumn="0" w:firstRowLastColumn="0" w:lastRowFirstColumn="0" w:lastRowLastColumn="0"/>
              <w:rPr>
                <w:sz w:val="28"/>
                <w:szCs w:val="28"/>
              </w:rPr>
            </w:pPr>
            <w:r w:rsidRPr="00B365E2">
              <w:rPr>
                <w:sz w:val="28"/>
                <w:szCs w:val="28"/>
              </w:rPr>
              <w:t>4 однонасінні горішки</w:t>
            </w:r>
          </w:p>
        </w:tc>
        <w:tc>
          <w:tcPr>
            <w:tcW w:w="0" w:type="auto"/>
            <w:hideMark/>
          </w:tcPr>
          <w:p w14:paraId="771424BD" w14:textId="77777777" w:rsidR="00B365E2" w:rsidRPr="00B365E2" w:rsidRDefault="00B365E2" w:rsidP="00B365E2">
            <w:pPr>
              <w:cnfStyle w:val="000000000000" w:firstRow="0" w:lastRow="0" w:firstColumn="0" w:lastColumn="0" w:oddVBand="0" w:evenVBand="0" w:oddHBand="0" w:evenHBand="0" w:firstRowFirstColumn="0" w:firstRowLastColumn="0" w:lastRowFirstColumn="0" w:lastRowLastColumn="0"/>
              <w:rPr>
                <w:sz w:val="28"/>
                <w:szCs w:val="28"/>
              </w:rPr>
            </w:pPr>
            <w:r w:rsidRPr="00B365E2">
              <w:rPr>
                <w:sz w:val="28"/>
                <w:szCs w:val="28"/>
              </w:rPr>
              <w:t>сім’янка</w:t>
            </w:r>
          </w:p>
        </w:tc>
      </w:tr>
      <w:tr w:rsidR="00B365E2" w:rsidRPr="00B365E2" w14:paraId="7207ED85" w14:textId="77777777" w:rsidTr="00B365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3738D08" w14:textId="77777777" w:rsidR="00B365E2" w:rsidRPr="00B365E2" w:rsidRDefault="00B365E2" w:rsidP="00B365E2">
            <w:pPr>
              <w:rPr>
                <w:sz w:val="28"/>
                <w:szCs w:val="28"/>
              </w:rPr>
            </w:pPr>
            <w:r w:rsidRPr="00B365E2">
              <w:rPr>
                <w:sz w:val="28"/>
                <w:szCs w:val="28"/>
              </w:rPr>
              <w:t>Основні речовини</w:t>
            </w:r>
          </w:p>
        </w:tc>
        <w:tc>
          <w:tcPr>
            <w:tcW w:w="0" w:type="auto"/>
            <w:hideMark/>
          </w:tcPr>
          <w:p w14:paraId="12F65DF3" w14:textId="77777777" w:rsidR="00B365E2" w:rsidRPr="00B365E2" w:rsidRDefault="00B365E2" w:rsidP="00B365E2">
            <w:pPr>
              <w:cnfStyle w:val="000000100000" w:firstRow="0" w:lastRow="0" w:firstColumn="0" w:lastColumn="0" w:oddVBand="0" w:evenVBand="0" w:oddHBand="1" w:evenHBand="0" w:firstRowFirstColumn="0" w:firstRowLastColumn="0" w:lastRowFirstColumn="0" w:lastRowLastColumn="0"/>
              <w:rPr>
                <w:sz w:val="28"/>
                <w:szCs w:val="28"/>
              </w:rPr>
            </w:pPr>
            <w:r w:rsidRPr="00B365E2">
              <w:rPr>
                <w:sz w:val="28"/>
                <w:szCs w:val="28"/>
              </w:rPr>
              <w:t>ефірні олії, флавоноїди</w:t>
            </w:r>
          </w:p>
        </w:tc>
        <w:tc>
          <w:tcPr>
            <w:tcW w:w="0" w:type="auto"/>
            <w:hideMark/>
          </w:tcPr>
          <w:p w14:paraId="107EF84A" w14:textId="77777777" w:rsidR="00B365E2" w:rsidRPr="00B365E2" w:rsidRDefault="00B365E2" w:rsidP="00B365E2">
            <w:pPr>
              <w:cnfStyle w:val="000000100000" w:firstRow="0" w:lastRow="0" w:firstColumn="0" w:lastColumn="0" w:oddVBand="0" w:evenVBand="0" w:oddHBand="1" w:evenHBand="0" w:firstRowFirstColumn="0" w:firstRowLastColumn="0" w:lastRowFirstColumn="0" w:lastRowLastColumn="0"/>
              <w:rPr>
                <w:sz w:val="28"/>
                <w:szCs w:val="28"/>
              </w:rPr>
            </w:pPr>
            <w:r w:rsidRPr="00B365E2">
              <w:rPr>
                <w:sz w:val="28"/>
                <w:szCs w:val="28"/>
              </w:rPr>
              <w:t>ефірні олії, флавоноїди, лактонові сполуки</w:t>
            </w:r>
          </w:p>
        </w:tc>
      </w:tr>
    </w:tbl>
    <w:p w14:paraId="5DBB0345" w14:textId="47D18AAB" w:rsidR="00B365E2" w:rsidRDefault="00B365E2" w:rsidP="003C3B4E">
      <w:pPr>
        <w:spacing w:line="276" w:lineRule="auto"/>
        <w:jc w:val="both"/>
        <w:rPr>
          <w:color w:val="000000"/>
          <w:sz w:val="28"/>
          <w:szCs w:val="28"/>
          <w:lang w:val="uk-UA"/>
        </w:rPr>
      </w:pPr>
    </w:p>
    <w:p w14:paraId="08068BEB" w14:textId="7CCAF860" w:rsidR="00B365E2" w:rsidRPr="00B365E2" w:rsidRDefault="00B365E2" w:rsidP="00B365E2">
      <w:pPr>
        <w:spacing w:before="100" w:beforeAutospacing="1" w:after="100" w:afterAutospacing="1"/>
        <w:outlineLvl w:val="1"/>
        <w:rPr>
          <w:b/>
          <w:bCs/>
          <w:color w:val="000000"/>
          <w:sz w:val="28"/>
          <w:szCs w:val="28"/>
          <w:lang w:val="uk-UA"/>
        </w:rPr>
      </w:pPr>
      <w:r w:rsidRPr="00B365E2">
        <w:rPr>
          <w:b/>
          <w:bCs/>
          <w:color w:val="000000"/>
          <w:sz w:val="28"/>
          <w:szCs w:val="28"/>
        </w:rPr>
        <w:t>4. Значення у фарма</w:t>
      </w:r>
      <w:proofErr w:type="spellStart"/>
      <w:r>
        <w:rPr>
          <w:b/>
          <w:bCs/>
          <w:color w:val="000000"/>
          <w:sz w:val="28"/>
          <w:szCs w:val="28"/>
          <w:lang w:val="uk-UA"/>
        </w:rPr>
        <w:t>ції</w:t>
      </w:r>
      <w:proofErr w:type="spellEnd"/>
    </w:p>
    <w:p w14:paraId="7E325AC8" w14:textId="77777777" w:rsidR="00B365E2" w:rsidRPr="00B365E2" w:rsidRDefault="00B365E2">
      <w:pPr>
        <w:numPr>
          <w:ilvl w:val="0"/>
          <w:numId w:val="173"/>
        </w:numPr>
        <w:spacing w:before="100" w:beforeAutospacing="1" w:after="100" w:afterAutospacing="1"/>
        <w:rPr>
          <w:color w:val="000000"/>
          <w:sz w:val="28"/>
          <w:szCs w:val="28"/>
        </w:rPr>
      </w:pPr>
      <w:r w:rsidRPr="00B365E2">
        <w:rPr>
          <w:color w:val="000000"/>
          <w:sz w:val="28"/>
          <w:szCs w:val="28"/>
        </w:rPr>
        <w:t>джерело лікарської рослинної сировини;</w:t>
      </w:r>
    </w:p>
    <w:p w14:paraId="6CD1B57F" w14:textId="77777777" w:rsidR="00B365E2" w:rsidRPr="00B365E2" w:rsidRDefault="00B365E2">
      <w:pPr>
        <w:numPr>
          <w:ilvl w:val="0"/>
          <w:numId w:val="173"/>
        </w:numPr>
        <w:spacing w:before="100" w:beforeAutospacing="1" w:after="100" w:afterAutospacing="1"/>
        <w:rPr>
          <w:color w:val="000000"/>
          <w:sz w:val="28"/>
          <w:szCs w:val="28"/>
        </w:rPr>
      </w:pPr>
      <w:r w:rsidRPr="00B365E2">
        <w:rPr>
          <w:color w:val="000000"/>
          <w:sz w:val="28"/>
          <w:szCs w:val="28"/>
        </w:rPr>
        <w:t>забезпечують виробництво ефірних олій, настоянок, чаїв;</w:t>
      </w:r>
    </w:p>
    <w:p w14:paraId="442CB94E" w14:textId="77777777" w:rsidR="00B365E2" w:rsidRPr="00B365E2" w:rsidRDefault="00B365E2">
      <w:pPr>
        <w:numPr>
          <w:ilvl w:val="0"/>
          <w:numId w:val="173"/>
        </w:numPr>
        <w:spacing w:before="100" w:beforeAutospacing="1" w:after="100" w:afterAutospacing="1"/>
        <w:rPr>
          <w:color w:val="000000"/>
          <w:sz w:val="28"/>
          <w:szCs w:val="28"/>
        </w:rPr>
      </w:pPr>
      <w:r w:rsidRPr="00B365E2">
        <w:rPr>
          <w:color w:val="000000"/>
          <w:sz w:val="28"/>
          <w:szCs w:val="28"/>
        </w:rPr>
        <w:t>використовуються у стоматології, гастроентерології, терапії дихальних шляхів;</w:t>
      </w:r>
    </w:p>
    <w:p w14:paraId="5AD75768" w14:textId="4E75BFFD" w:rsidR="00B365E2" w:rsidRPr="00B365E2" w:rsidRDefault="00B365E2">
      <w:pPr>
        <w:numPr>
          <w:ilvl w:val="0"/>
          <w:numId w:val="173"/>
        </w:numPr>
        <w:spacing w:before="100" w:beforeAutospacing="1" w:after="100" w:afterAutospacing="1"/>
        <w:rPr>
          <w:color w:val="000000"/>
          <w:sz w:val="28"/>
          <w:szCs w:val="28"/>
        </w:rPr>
      </w:pPr>
      <w:r w:rsidRPr="00B365E2">
        <w:rPr>
          <w:color w:val="000000"/>
          <w:sz w:val="28"/>
          <w:szCs w:val="28"/>
        </w:rPr>
        <w:t>характеризуються відносно низькою токсичністю (Lamiaceae) та помірною (Asteraceae)</w:t>
      </w:r>
    </w:p>
    <w:p w14:paraId="234DDA66" w14:textId="46E1DBCF" w:rsidR="003C3B4E" w:rsidRPr="00B365E2" w:rsidRDefault="003C3B4E" w:rsidP="003C3B4E">
      <w:pPr>
        <w:contextualSpacing/>
        <w:jc w:val="both"/>
        <w:rPr>
          <w:rStyle w:val="fontstyle01"/>
          <w:sz w:val="28"/>
          <w:szCs w:val="28"/>
        </w:rPr>
      </w:pPr>
      <w:r w:rsidRPr="00B365E2">
        <w:rPr>
          <w:b/>
          <w:bCs/>
          <w:sz w:val="28"/>
          <w:szCs w:val="28"/>
          <w:lang w:eastAsia="uk-UA" w:bidi="uk-UA"/>
        </w:rPr>
        <w:t>Питання для самоконтролю до теми:</w:t>
      </w:r>
    </w:p>
    <w:p w14:paraId="7CC0471B" w14:textId="16531BBD" w:rsidR="003C3B4E" w:rsidRDefault="003C3B4E" w:rsidP="003C3B4E">
      <w:pPr>
        <w:spacing w:line="276" w:lineRule="auto"/>
        <w:jc w:val="both"/>
        <w:rPr>
          <w:color w:val="000000"/>
          <w:sz w:val="28"/>
          <w:szCs w:val="28"/>
        </w:rPr>
      </w:pPr>
    </w:p>
    <w:p w14:paraId="29E089E7" w14:textId="5159CE63" w:rsidR="00B365E2" w:rsidRPr="00B365E2" w:rsidRDefault="00B365E2">
      <w:pPr>
        <w:pStyle w:val="a9"/>
        <w:numPr>
          <w:ilvl w:val="0"/>
          <w:numId w:val="173"/>
        </w:numPr>
        <w:rPr>
          <w:sz w:val="28"/>
          <w:szCs w:val="28"/>
        </w:rPr>
      </w:pPr>
      <w:r w:rsidRPr="00B365E2">
        <w:rPr>
          <w:sz w:val="28"/>
          <w:szCs w:val="28"/>
        </w:rPr>
        <w:t>Які характерні ознаки родини Lamiaceae?</w:t>
      </w:r>
    </w:p>
    <w:p w14:paraId="26173EA2" w14:textId="3F7EE2EB" w:rsidR="00B365E2" w:rsidRPr="00B365E2" w:rsidRDefault="00B365E2">
      <w:pPr>
        <w:pStyle w:val="a9"/>
        <w:numPr>
          <w:ilvl w:val="0"/>
          <w:numId w:val="173"/>
        </w:numPr>
        <w:rPr>
          <w:sz w:val="28"/>
          <w:szCs w:val="28"/>
        </w:rPr>
      </w:pPr>
      <w:r w:rsidRPr="00B365E2">
        <w:rPr>
          <w:sz w:val="28"/>
          <w:szCs w:val="28"/>
        </w:rPr>
        <w:t>Які ефірні олії містять м’ята та чебрець?</w:t>
      </w:r>
    </w:p>
    <w:p w14:paraId="64CA8CEA" w14:textId="28D38E0B" w:rsidR="00B365E2" w:rsidRPr="00B365E2" w:rsidRDefault="00B365E2">
      <w:pPr>
        <w:pStyle w:val="a9"/>
        <w:numPr>
          <w:ilvl w:val="0"/>
          <w:numId w:val="173"/>
        </w:numPr>
        <w:rPr>
          <w:sz w:val="28"/>
          <w:szCs w:val="28"/>
        </w:rPr>
      </w:pPr>
      <w:r w:rsidRPr="00B365E2">
        <w:rPr>
          <w:sz w:val="28"/>
          <w:szCs w:val="28"/>
        </w:rPr>
        <w:t>Які фармакологічні властивості ефірних олій губоцвітих?</w:t>
      </w:r>
    </w:p>
    <w:p w14:paraId="498CD276" w14:textId="636D27B0" w:rsidR="00B365E2" w:rsidRPr="00B365E2" w:rsidRDefault="00B365E2">
      <w:pPr>
        <w:pStyle w:val="a9"/>
        <w:numPr>
          <w:ilvl w:val="0"/>
          <w:numId w:val="173"/>
        </w:numPr>
        <w:rPr>
          <w:sz w:val="28"/>
          <w:szCs w:val="28"/>
        </w:rPr>
      </w:pPr>
      <w:r w:rsidRPr="00B365E2">
        <w:rPr>
          <w:sz w:val="28"/>
          <w:szCs w:val="28"/>
        </w:rPr>
        <w:t>Які ознаки родини Asteraceae?</w:t>
      </w:r>
    </w:p>
    <w:p w14:paraId="3A72D076" w14:textId="73F6B6C8" w:rsidR="00B365E2" w:rsidRPr="00B365E2" w:rsidRDefault="00B365E2">
      <w:pPr>
        <w:pStyle w:val="a9"/>
        <w:numPr>
          <w:ilvl w:val="0"/>
          <w:numId w:val="173"/>
        </w:numPr>
        <w:rPr>
          <w:sz w:val="28"/>
          <w:szCs w:val="28"/>
        </w:rPr>
      </w:pPr>
      <w:r w:rsidRPr="00B365E2">
        <w:rPr>
          <w:sz w:val="28"/>
          <w:szCs w:val="28"/>
        </w:rPr>
        <w:t>Які рослини айстрових застосовуються при захворюваннях шлунково-кишкового тракту?</w:t>
      </w:r>
    </w:p>
    <w:p w14:paraId="61B3FF4E" w14:textId="726B1D52" w:rsidR="00B365E2" w:rsidRPr="00B365E2" w:rsidRDefault="00B365E2">
      <w:pPr>
        <w:pStyle w:val="a9"/>
        <w:numPr>
          <w:ilvl w:val="0"/>
          <w:numId w:val="173"/>
        </w:numPr>
        <w:rPr>
          <w:sz w:val="28"/>
          <w:szCs w:val="28"/>
        </w:rPr>
      </w:pPr>
      <w:r w:rsidRPr="00B365E2">
        <w:rPr>
          <w:sz w:val="28"/>
          <w:szCs w:val="28"/>
        </w:rPr>
        <w:t>Що таке лактонові сполуки і яка їх дія?</w:t>
      </w:r>
    </w:p>
    <w:p w14:paraId="51563544" w14:textId="6569EAF2" w:rsidR="00B365E2" w:rsidRPr="00B365E2" w:rsidRDefault="00B365E2">
      <w:pPr>
        <w:pStyle w:val="a9"/>
        <w:numPr>
          <w:ilvl w:val="0"/>
          <w:numId w:val="173"/>
        </w:numPr>
        <w:rPr>
          <w:sz w:val="28"/>
          <w:szCs w:val="28"/>
        </w:rPr>
      </w:pPr>
      <w:r w:rsidRPr="00B365E2">
        <w:rPr>
          <w:sz w:val="28"/>
          <w:szCs w:val="28"/>
        </w:rPr>
        <w:t>Які біологічно активні речовини містять ромашка і календула?</w:t>
      </w:r>
    </w:p>
    <w:p w14:paraId="73465B0D" w14:textId="1F2C913D" w:rsidR="00B365E2" w:rsidRPr="00B365E2" w:rsidRDefault="00B365E2">
      <w:pPr>
        <w:pStyle w:val="a9"/>
        <w:numPr>
          <w:ilvl w:val="0"/>
          <w:numId w:val="173"/>
        </w:numPr>
        <w:rPr>
          <w:sz w:val="28"/>
          <w:szCs w:val="28"/>
        </w:rPr>
      </w:pPr>
      <w:r w:rsidRPr="00B365E2">
        <w:rPr>
          <w:sz w:val="28"/>
          <w:szCs w:val="28"/>
        </w:rPr>
        <w:t>Порівняйте родини Lamiaceae і Asteraceae за морфологією і хімічним складом.</w:t>
      </w:r>
    </w:p>
    <w:p w14:paraId="6D1FEA65" w14:textId="05ADBD05" w:rsidR="00B365E2" w:rsidRPr="00B365E2" w:rsidRDefault="00B365E2">
      <w:pPr>
        <w:pStyle w:val="a9"/>
        <w:numPr>
          <w:ilvl w:val="0"/>
          <w:numId w:val="173"/>
        </w:numPr>
        <w:rPr>
          <w:sz w:val="28"/>
          <w:szCs w:val="28"/>
        </w:rPr>
      </w:pPr>
      <w:r w:rsidRPr="00B365E2">
        <w:rPr>
          <w:sz w:val="28"/>
          <w:szCs w:val="28"/>
        </w:rPr>
        <w:t>Яке медичне застосування соняшника та полину гіркого?</w:t>
      </w:r>
    </w:p>
    <w:p w14:paraId="0D5BD870" w14:textId="31F5AB1E" w:rsidR="00B365E2" w:rsidRPr="00B365E2" w:rsidRDefault="00B365E2">
      <w:pPr>
        <w:pStyle w:val="a9"/>
        <w:numPr>
          <w:ilvl w:val="0"/>
          <w:numId w:val="173"/>
        </w:numPr>
        <w:spacing w:line="276" w:lineRule="auto"/>
        <w:jc w:val="both"/>
        <w:rPr>
          <w:color w:val="000000"/>
          <w:sz w:val="32"/>
          <w:szCs w:val="32"/>
        </w:rPr>
      </w:pPr>
      <w:r w:rsidRPr="00B365E2">
        <w:rPr>
          <w:sz w:val="28"/>
          <w:szCs w:val="28"/>
        </w:rPr>
        <w:t>Чому ці родини є важливими для фармакогнозії?</w:t>
      </w:r>
    </w:p>
    <w:p w14:paraId="17721EC4" w14:textId="77777777" w:rsidR="00B365E2" w:rsidRDefault="00B365E2" w:rsidP="003C3B4E">
      <w:pPr>
        <w:contextualSpacing/>
        <w:jc w:val="both"/>
        <w:rPr>
          <w:b/>
          <w:bCs/>
          <w:sz w:val="28"/>
          <w:szCs w:val="28"/>
          <w:lang w:eastAsia="uk-UA" w:bidi="uk-UA"/>
        </w:rPr>
      </w:pPr>
    </w:p>
    <w:p w14:paraId="7774BEA8" w14:textId="6374EB42" w:rsidR="003C3B4E" w:rsidRPr="00E952A2" w:rsidRDefault="003C3B4E" w:rsidP="003C3B4E">
      <w:pPr>
        <w:contextualSpacing/>
        <w:jc w:val="both"/>
        <w:rPr>
          <w:sz w:val="28"/>
          <w:szCs w:val="28"/>
        </w:rPr>
      </w:pPr>
      <w:r w:rsidRPr="00E952A2">
        <w:rPr>
          <w:b/>
          <w:bCs/>
          <w:sz w:val="28"/>
          <w:szCs w:val="28"/>
          <w:lang w:eastAsia="uk-UA" w:bidi="uk-UA"/>
        </w:rPr>
        <w:t>Список джерел до теми:</w:t>
      </w:r>
      <w:r w:rsidRPr="00E952A2">
        <w:rPr>
          <w:sz w:val="28"/>
          <w:szCs w:val="28"/>
        </w:rPr>
        <w:t xml:space="preserve"> </w:t>
      </w:r>
    </w:p>
    <w:p w14:paraId="54C329F1" w14:textId="77777777" w:rsidR="003C3B4E" w:rsidRPr="00E952A2" w:rsidRDefault="003C3B4E" w:rsidP="003C3B4E">
      <w:pPr>
        <w:contextualSpacing/>
        <w:rPr>
          <w:b/>
          <w:sz w:val="28"/>
          <w:szCs w:val="28"/>
        </w:rPr>
      </w:pPr>
    </w:p>
    <w:p w14:paraId="5E2CE694"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7B96A869"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lastRenderedPageBreak/>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5DC7AC85"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50324534"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3395C265"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134F62C1"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678C3338" w14:textId="77777777" w:rsidR="003C3B4E" w:rsidRPr="00E952A2" w:rsidRDefault="003C3B4E" w:rsidP="003C3B4E">
      <w:pPr>
        <w:pStyle w:val="Default"/>
        <w:ind w:firstLine="708"/>
        <w:contextualSpacing/>
        <w:jc w:val="both"/>
        <w:rPr>
          <w:sz w:val="28"/>
          <w:szCs w:val="28"/>
        </w:rPr>
      </w:pPr>
    </w:p>
    <w:p w14:paraId="0895D286"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76BA16B9"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5C06B250"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07F391B0"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2628D29F"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0724F4C2"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2FCE6588"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1C19EEF2" w14:textId="77777777" w:rsidR="003C3B4E" w:rsidRPr="00E952A2" w:rsidRDefault="003C3B4E" w:rsidP="003C3B4E">
      <w:pPr>
        <w:pStyle w:val="Default"/>
        <w:contextualSpacing/>
        <w:rPr>
          <w:b/>
          <w:bCs/>
          <w:sz w:val="28"/>
          <w:szCs w:val="28"/>
          <w:lang w:val="uk-UA"/>
        </w:rPr>
      </w:pPr>
    </w:p>
    <w:p w14:paraId="29F079E8"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09817168"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45E85821" w14:textId="77777777" w:rsidR="003C3B4E" w:rsidRPr="00E952A2" w:rsidRDefault="003C3B4E" w:rsidP="003C3B4E">
      <w:pPr>
        <w:pStyle w:val="Default"/>
        <w:contextualSpacing/>
        <w:jc w:val="both"/>
        <w:rPr>
          <w:sz w:val="28"/>
          <w:szCs w:val="28"/>
          <w:lang w:val="uk-UA"/>
        </w:rPr>
      </w:pPr>
      <w:r w:rsidRPr="00E952A2">
        <w:rPr>
          <w:sz w:val="28"/>
          <w:szCs w:val="28"/>
          <w:lang w:val="uk-UA"/>
        </w:rPr>
        <w:lastRenderedPageBreak/>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44"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7D89D069"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45" w:history="1">
        <w:r w:rsidRPr="00E952A2">
          <w:rPr>
            <w:rStyle w:val="a3"/>
            <w:sz w:val="28"/>
            <w:szCs w:val="28"/>
          </w:rPr>
          <w:t>https://onmedu.edu.ua/biblioteka/</w:t>
        </w:r>
      </w:hyperlink>
    </w:p>
    <w:p w14:paraId="2B0D57F6"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46" w:history="1">
        <w:r w:rsidRPr="00E952A2">
          <w:rPr>
            <w:rStyle w:val="a3"/>
            <w:sz w:val="28"/>
            <w:szCs w:val="28"/>
          </w:rPr>
          <w:t>https://info.odmu.edu.ua/chair/pharmacognosy/files</w:t>
        </w:r>
      </w:hyperlink>
    </w:p>
    <w:p w14:paraId="2044859F" w14:textId="19A7A950" w:rsidR="003C3B4E" w:rsidRDefault="003C3B4E" w:rsidP="006F6710">
      <w:pPr>
        <w:spacing w:line="276" w:lineRule="auto"/>
        <w:jc w:val="both"/>
        <w:rPr>
          <w:color w:val="000000"/>
          <w:sz w:val="28"/>
          <w:szCs w:val="28"/>
          <w:lang w:val="uk-UA"/>
        </w:rPr>
      </w:pPr>
    </w:p>
    <w:p w14:paraId="50172473" w14:textId="22DE2712" w:rsidR="003C3B4E" w:rsidRDefault="003C3B4E" w:rsidP="006F6710">
      <w:pPr>
        <w:spacing w:line="276" w:lineRule="auto"/>
        <w:jc w:val="both"/>
        <w:rPr>
          <w:color w:val="000000"/>
          <w:sz w:val="28"/>
          <w:szCs w:val="28"/>
          <w:lang w:val="uk-UA"/>
        </w:rPr>
      </w:pPr>
    </w:p>
    <w:p w14:paraId="3F8DA878" w14:textId="3884CFA6" w:rsidR="003C3B4E" w:rsidRDefault="003C3B4E" w:rsidP="006F6710">
      <w:pPr>
        <w:spacing w:line="276" w:lineRule="auto"/>
        <w:jc w:val="both"/>
        <w:rPr>
          <w:color w:val="000000"/>
          <w:sz w:val="28"/>
          <w:szCs w:val="28"/>
          <w:lang w:val="uk-UA"/>
        </w:rPr>
      </w:pPr>
    </w:p>
    <w:p w14:paraId="5A1ED4CA" w14:textId="6BD64024" w:rsidR="003C3B4E" w:rsidRDefault="003C3B4E" w:rsidP="006F6710">
      <w:pPr>
        <w:spacing w:line="276" w:lineRule="auto"/>
        <w:jc w:val="both"/>
        <w:rPr>
          <w:color w:val="000000"/>
          <w:sz w:val="28"/>
          <w:szCs w:val="28"/>
          <w:lang w:val="uk-UA"/>
        </w:rPr>
      </w:pPr>
    </w:p>
    <w:p w14:paraId="1567A176" w14:textId="43A9F36C" w:rsidR="003C3B4E" w:rsidRDefault="003C3B4E" w:rsidP="006F6710">
      <w:pPr>
        <w:spacing w:line="276" w:lineRule="auto"/>
        <w:jc w:val="both"/>
        <w:rPr>
          <w:color w:val="000000"/>
          <w:sz w:val="28"/>
          <w:szCs w:val="28"/>
          <w:lang w:val="uk-UA"/>
        </w:rPr>
      </w:pPr>
    </w:p>
    <w:p w14:paraId="69EC61FB" w14:textId="2C77BBAB" w:rsidR="003C3B4E" w:rsidRDefault="003C3B4E" w:rsidP="006F6710">
      <w:pPr>
        <w:spacing w:line="276" w:lineRule="auto"/>
        <w:jc w:val="both"/>
        <w:rPr>
          <w:color w:val="000000"/>
          <w:sz w:val="28"/>
          <w:szCs w:val="28"/>
          <w:lang w:val="uk-UA"/>
        </w:rPr>
      </w:pPr>
    </w:p>
    <w:p w14:paraId="08674EAA" w14:textId="7E41846E" w:rsidR="003C3B4E" w:rsidRDefault="003C3B4E" w:rsidP="006F6710">
      <w:pPr>
        <w:spacing w:line="276" w:lineRule="auto"/>
        <w:jc w:val="both"/>
        <w:rPr>
          <w:color w:val="000000"/>
          <w:sz w:val="28"/>
          <w:szCs w:val="28"/>
          <w:lang w:val="uk-UA"/>
        </w:rPr>
      </w:pPr>
    </w:p>
    <w:p w14:paraId="32826467" w14:textId="4F528162" w:rsidR="003C3B4E" w:rsidRDefault="003C3B4E" w:rsidP="006F6710">
      <w:pPr>
        <w:spacing w:line="276" w:lineRule="auto"/>
        <w:jc w:val="both"/>
        <w:rPr>
          <w:color w:val="000000"/>
          <w:sz w:val="28"/>
          <w:szCs w:val="28"/>
          <w:lang w:val="uk-UA"/>
        </w:rPr>
      </w:pPr>
    </w:p>
    <w:p w14:paraId="2B3A6EC2" w14:textId="7BB7E05D" w:rsidR="003C3B4E" w:rsidRDefault="003C3B4E" w:rsidP="006F6710">
      <w:pPr>
        <w:spacing w:line="276" w:lineRule="auto"/>
        <w:jc w:val="both"/>
        <w:rPr>
          <w:color w:val="000000"/>
          <w:sz w:val="28"/>
          <w:szCs w:val="28"/>
          <w:lang w:val="uk-UA"/>
        </w:rPr>
      </w:pPr>
    </w:p>
    <w:p w14:paraId="58275275" w14:textId="77934A50" w:rsidR="003C3B4E" w:rsidRDefault="003C3B4E" w:rsidP="006F6710">
      <w:pPr>
        <w:spacing w:line="276" w:lineRule="auto"/>
        <w:jc w:val="both"/>
        <w:rPr>
          <w:color w:val="000000"/>
          <w:sz w:val="28"/>
          <w:szCs w:val="28"/>
          <w:lang w:val="uk-UA"/>
        </w:rPr>
      </w:pPr>
    </w:p>
    <w:p w14:paraId="47638D45" w14:textId="512F7D03" w:rsidR="003C3B4E" w:rsidRDefault="003C3B4E" w:rsidP="006F6710">
      <w:pPr>
        <w:spacing w:line="276" w:lineRule="auto"/>
        <w:jc w:val="both"/>
        <w:rPr>
          <w:color w:val="000000"/>
          <w:sz w:val="28"/>
          <w:szCs w:val="28"/>
          <w:lang w:val="uk-UA"/>
        </w:rPr>
      </w:pPr>
    </w:p>
    <w:p w14:paraId="45C93B21" w14:textId="77777777" w:rsidR="00B365E2" w:rsidRDefault="00B365E2" w:rsidP="006F6710">
      <w:pPr>
        <w:spacing w:line="276" w:lineRule="auto"/>
        <w:jc w:val="both"/>
        <w:rPr>
          <w:b/>
          <w:bCs/>
          <w:color w:val="000000"/>
          <w:sz w:val="28"/>
          <w:szCs w:val="28"/>
          <w:lang w:val="uk-UA"/>
        </w:rPr>
      </w:pPr>
    </w:p>
    <w:p w14:paraId="750BCBEB" w14:textId="77777777" w:rsidR="00B365E2" w:rsidRDefault="00B365E2" w:rsidP="006F6710">
      <w:pPr>
        <w:spacing w:line="276" w:lineRule="auto"/>
        <w:jc w:val="both"/>
        <w:rPr>
          <w:b/>
          <w:bCs/>
          <w:color w:val="000000"/>
          <w:sz w:val="28"/>
          <w:szCs w:val="28"/>
          <w:lang w:val="uk-UA"/>
        </w:rPr>
      </w:pPr>
    </w:p>
    <w:p w14:paraId="32122CAC" w14:textId="77777777" w:rsidR="00B365E2" w:rsidRDefault="00B365E2" w:rsidP="006F6710">
      <w:pPr>
        <w:spacing w:line="276" w:lineRule="auto"/>
        <w:jc w:val="both"/>
        <w:rPr>
          <w:b/>
          <w:bCs/>
          <w:color w:val="000000"/>
          <w:sz w:val="28"/>
          <w:szCs w:val="28"/>
          <w:lang w:val="uk-UA"/>
        </w:rPr>
      </w:pPr>
    </w:p>
    <w:p w14:paraId="4237929C" w14:textId="77777777" w:rsidR="00B365E2" w:rsidRDefault="00B365E2" w:rsidP="006F6710">
      <w:pPr>
        <w:spacing w:line="276" w:lineRule="auto"/>
        <w:jc w:val="both"/>
        <w:rPr>
          <w:b/>
          <w:bCs/>
          <w:color w:val="000000"/>
          <w:sz w:val="28"/>
          <w:szCs w:val="28"/>
          <w:lang w:val="uk-UA"/>
        </w:rPr>
      </w:pPr>
    </w:p>
    <w:p w14:paraId="4A1D6997" w14:textId="77777777" w:rsidR="00B365E2" w:rsidRDefault="00B365E2" w:rsidP="006F6710">
      <w:pPr>
        <w:spacing w:line="276" w:lineRule="auto"/>
        <w:jc w:val="both"/>
        <w:rPr>
          <w:b/>
          <w:bCs/>
          <w:color w:val="000000"/>
          <w:sz w:val="28"/>
          <w:szCs w:val="28"/>
          <w:lang w:val="uk-UA"/>
        </w:rPr>
      </w:pPr>
    </w:p>
    <w:p w14:paraId="79504681" w14:textId="77777777" w:rsidR="00B365E2" w:rsidRDefault="00B365E2" w:rsidP="006F6710">
      <w:pPr>
        <w:spacing w:line="276" w:lineRule="auto"/>
        <w:jc w:val="both"/>
        <w:rPr>
          <w:b/>
          <w:bCs/>
          <w:color w:val="000000"/>
          <w:sz w:val="28"/>
          <w:szCs w:val="28"/>
          <w:lang w:val="uk-UA"/>
        </w:rPr>
      </w:pPr>
    </w:p>
    <w:p w14:paraId="01C4E20C" w14:textId="77777777" w:rsidR="00B365E2" w:rsidRDefault="00B365E2" w:rsidP="006F6710">
      <w:pPr>
        <w:spacing w:line="276" w:lineRule="auto"/>
        <w:jc w:val="both"/>
        <w:rPr>
          <w:b/>
          <w:bCs/>
          <w:color w:val="000000"/>
          <w:sz w:val="28"/>
          <w:szCs w:val="28"/>
          <w:lang w:val="uk-UA"/>
        </w:rPr>
      </w:pPr>
    </w:p>
    <w:p w14:paraId="6FC67A6D" w14:textId="77777777" w:rsidR="00B365E2" w:rsidRDefault="00B365E2" w:rsidP="006F6710">
      <w:pPr>
        <w:spacing w:line="276" w:lineRule="auto"/>
        <w:jc w:val="both"/>
        <w:rPr>
          <w:b/>
          <w:bCs/>
          <w:color w:val="000000"/>
          <w:sz w:val="28"/>
          <w:szCs w:val="28"/>
          <w:lang w:val="uk-UA"/>
        </w:rPr>
      </w:pPr>
    </w:p>
    <w:p w14:paraId="1F6D7FD4" w14:textId="77777777" w:rsidR="00B365E2" w:rsidRDefault="00B365E2" w:rsidP="006F6710">
      <w:pPr>
        <w:spacing w:line="276" w:lineRule="auto"/>
        <w:jc w:val="both"/>
        <w:rPr>
          <w:b/>
          <w:bCs/>
          <w:color w:val="000000"/>
          <w:sz w:val="28"/>
          <w:szCs w:val="28"/>
          <w:lang w:val="uk-UA"/>
        </w:rPr>
      </w:pPr>
    </w:p>
    <w:p w14:paraId="58B363DE" w14:textId="77777777" w:rsidR="00B365E2" w:rsidRDefault="00B365E2" w:rsidP="006F6710">
      <w:pPr>
        <w:spacing w:line="276" w:lineRule="auto"/>
        <w:jc w:val="both"/>
        <w:rPr>
          <w:b/>
          <w:bCs/>
          <w:color w:val="000000"/>
          <w:sz w:val="28"/>
          <w:szCs w:val="28"/>
          <w:lang w:val="uk-UA"/>
        </w:rPr>
      </w:pPr>
    </w:p>
    <w:p w14:paraId="463E42D5" w14:textId="77777777" w:rsidR="00B365E2" w:rsidRDefault="00B365E2" w:rsidP="006F6710">
      <w:pPr>
        <w:spacing w:line="276" w:lineRule="auto"/>
        <w:jc w:val="both"/>
        <w:rPr>
          <w:b/>
          <w:bCs/>
          <w:color w:val="000000"/>
          <w:sz w:val="28"/>
          <w:szCs w:val="28"/>
          <w:lang w:val="uk-UA"/>
        </w:rPr>
      </w:pPr>
    </w:p>
    <w:p w14:paraId="7927708D" w14:textId="77777777" w:rsidR="00B365E2" w:rsidRDefault="00B365E2" w:rsidP="006F6710">
      <w:pPr>
        <w:spacing w:line="276" w:lineRule="auto"/>
        <w:jc w:val="both"/>
        <w:rPr>
          <w:b/>
          <w:bCs/>
          <w:color w:val="000000"/>
          <w:sz w:val="28"/>
          <w:szCs w:val="28"/>
          <w:lang w:val="uk-UA"/>
        </w:rPr>
      </w:pPr>
    </w:p>
    <w:p w14:paraId="5269B2DD" w14:textId="77777777" w:rsidR="00B365E2" w:rsidRDefault="00B365E2" w:rsidP="006F6710">
      <w:pPr>
        <w:spacing w:line="276" w:lineRule="auto"/>
        <w:jc w:val="both"/>
        <w:rPr>
          <w:b/>
          <w:bCs/>
          <w:color w:val="000000"/>
          <w:sz w:val="28"/>
          <w:szCs w:val="28"/>
          <w:lang w:val="uk-UA"/>
        </w:rPr>
      </w:pPr>
    </w:p>
    <w:p w14:paraId="5BFDD4A3" w14:textId="77777777" w:rsidR="00B365E2" w:rsidRDefault="00B365E2" w:rsidP="006F6710">
      <w:pPr>
        <w:spacing w:line="276" w:lineRule="auto"/>
        <w:jc w:val="both"/>
        <w:rPr>
          <w:b/>
          <w:bCs/>
          <w:color w:val="000000"/>
          <w:sz w:val="28"/>
          <w:szCs w:val="28"/>
          <w:lang w:val="uk-UA"/>
        </w:rPr>
      </w:pPr>
    </w:p>
    <w:p w14:paraId="4D185C91" w14:textId="77777777" w:rsidR="00B365E2" w:rsidRDefault="00B365E2" w:rsidP="006F6710">
      <w:pPr>
        <w:spacing w:line="276" w:lineRule="auto"/>
        <w:jc w:val="both"/>
        <w:rPr>
          <w:b/>
          <w:bCs/>
          <w:color w:val="000000"/>
          <w:sz w:val="28"/>
          <w:szCs w:val="28"/>
          <w:lang w:val="uk-UA"/>
        </w:rPr>
      </w:pPr>
    </w:p>
    <w:p w14:paraId="429D8EA2" w14:textId="77777777" w:rsidR="00CE373A" w:rsidRDefault="00CE373A" w:rsidP="006F6710">
      <w:pPr>
        <w:spacing w:line="276" w:lineRule="auto"/>
        <w:jc w:val="both"/>
        <w:rPr>
          <w:b/>
          <w:bCs/>
          <w:color w:val="000000"/>
          <w:sz w:val="28"/>
          <w:szCs w:val="28"/>
          <w:lang w:val="uk-UA"/>
        </w:rPr>
      </w:pPr>
    </w:p>
    <w:p w14:paraId="0A1FAACC" w14:textId="77777777" w:rsidR="00CE373A" w:rsidRDefault="00CE373A" w:rsidP="006F6710">
      <w:pPr>
        <w:spacing w:line="276" w:lineRule="auto"/>
        <w:jc w:val="both"/>
        <w:rPr>
          <w:b/>
          <w:bCs/>
          <w:color w:val="000000"/>
          <w:sz w:val="28"/>
          <w:szCs w:val="28"/>
          <w:lang w:val="uk-UA"/>
        </w:rPr>
      </w:pPr>
    </w:p>
    <w:p w14:paraId="1118A46A" w14:textId="77777777" w:rsidR="00CE373A" w:rsidRDefault="00CE373A" w:rsidP="006F6710">
      <w:pPr>
        <w:spacing w:line="276" w:lineRule="auto"/>
        <w:jc w:val="both"/>
        <w:rPr>
          <w:b/>
          <w:bCs/>
          <w:color w:val="000000"/>
          <w:sz w:val="28"/>
          <w:szCs w:val="28"/>
          <w:lang w:val="uk-UA"/>
        </w:rPr>
      </w:pPr>
    </w:p>
    <w:p w14:paraId="2E80DECE" w14:textId="77777777" w:rsidR="00CE373A" w:rsidRDefault="00CE373A" w:rsidP="006F6710">
      <w:pPr>
        <w:spacing w:line="276" w:lineRule="auto"/>
        <w:jc w:val="both"/>
        <w:rPr>
          <w:b/>
          <w:bCs/>
          <w:color w:val="000000"/>
          <w:sz w:val="28"/>
          <w:szCs w:val="28"/>
          <w:lang w:val="uk-UA"/>
        </w:rPr>
      </w:pPr>
    </w:p>
    <w:p w14:paraId="3BEF1840" w14:textId="77777777" w:rsidR="00CE373A" w:rsidRDefault="00CE373A" w:rsidP="006F6710">
      <w:pPr>
        <w:spacing w:line="276" w:lineRule="auto"/>
        <w:jc w:val="both"/>
        <w:rPr>
          <w:b/>
          <w:bCs/>
          <w:color w:val="000000"/>
          <w:sz w:val="28"/>
          <w:szCs w:val="28"/>
          <w:lang w:val="uk-UA"/>
        </w:rPr>
      </w:pPr>
    </w:p>
    <w:p w14:paraId="422FEBDF" w14:textId="77777777" w:rsidR="00CE373A" w:rsidRDefault="00CE373A" w:rsidP="006F6710">
      <w:pPr>
        <w:spacing w:line="276" w:lineRule="auto"/>
        <w:jc w:val="both"/>
        <w:rPr>
          <w:b/>
          <w:bCs/>
          <w:color w:val="000000"/>
          <w:sz w:val="28"/>
          <w:szCs w:val="28"/>
          <w:lang w:val="uk-UA"/>
        </w:rPr>
      </w:pPr>
    </w:p>
    <w:p w14:paraId="25DBB9FA" w14:textId="5E822770" w:rsidR="003C3B4E" w:rsidRPr="003C3B4E" w:rsidRDefault="003C3B4E" w:rsidP="006F6710">
      <w:pPr>
        <w:spacing w:line="276" w:lineRule="auto"/>
        <w:jc w:val="both"/>
        <w:rPr>
          <w:b/>
          <w:bCs/>
          <w:color w:val="000000"/>
          <w:sz w:val="28"/>
          <w:szCs w:val="28"/>
          <w:lang w:val="uk-UA"/>
        </w:rPr>
      </w:pPr>
      <w:r w:rsidRPr="003C3B4E">
        <w:rPr>
          <w:b/>
          <w:bCs/>
          <w:color w:val="000000"/>
          <w:sz w:val="28"/>
          <w:szCs w:val="28"/>
          <w:lang w:val="uk-UA"/>
        </w:rPr>
        <w:lastRenderedPageBreak/>
        <w:t xml:space="preserve">Лекція 13. </w:t>
      </w:r>
      <w:r w:rsidRPr="003C3B4E">
        <w:rPr>
          <w:b/>
          <w:bCs/>
          <w:sz w:val="28"/>
          <w:szCs w:val="28"/>
          <w:lang w:val="uk-UA"/>
        </w:rPr>
        <w:t>Лікарські квіткові рослини, п</w:t>
      </w:r>
      <w:r w:rsidRPr="003C3B4E">
        <w:rPr>
          <w:b/>
          <w:bCs/>
          <w:sz w:val="28"/>
          <w:szCs w:val="28"/>
          <w:lang w:val="uk-UA"/>
        </w:rPr>
        <w:t>о</w:t>
      </w:r>
      <w:r w:rsidRPr="003C3B4E">
        <w:rPr>
          <w:b/>
          <w:bCs/>
          <w:sz w:val="28"/>
          <w:szCs w:val="28"/>
          <w:lang w:val="uk-UA"/>
        </w:rPr>
        <w:t>ширені в Україні</w:t>
      </w:r>
    </w:p>
    <w:p w14:paraId="4FF66B94" w14:textId="3B89DEAA" w:rsidR="003C3B4E" w:rsidRDefault="003C3B4E" w:rsidP="006F6710">
      <w:pPr>
        <w:spacing w:line="276" w:lineRule="auto"/>
        <w:jc w:val="both"/>
        <w:rPr>
          <w:color w:val="000000"/>
          <w:sz w:val="28"/>
          <w:szCs w:val="28"/>
          <w:lang w:val="uk-UA"/>
        </w:rPr>
      </w:pPr>
    </w:p>
    <w:p w14:paraId="4FD8332A" w14:textId="77777777" w:rsidR="003C3B4E" w:rsidRPr="006F6710" w:rsidRDefault="003C3B4E" w:rsidP="003C3B4E">
      <w:pPr>
        <w:spacing w:line="276" w:lineRule="auto"/>
        <w:jc w:val="both"/>
        <w:rPr>
          <w:b/>
          <w:bCs/>
          <w:color w:val="000000"/>
          <w:sz w:val="28"/>
          <w:szCs w:val="28"/>
          <w:lang w:val="uk-UA"/>
        </w:rPr>
      </w:pPr>
      <w:r w:rsidRPr="006F6710">
        <w:rPr>
          <w:b/>
          <w:bCs/>
          <w:color w:val="000000"/>
          <w:sz w:val="28"/>
          <w:szCs w:val="28"/>
          <w:lang w:val="uk-UA"/>
        </w:rPr>
        <w:t>Актуальність.</w:t>
      </w:r>
    </w:p>
    <w:p w14:paraId="5F62926B" w14:textId="06CD333F" w:rsidR="003C3B4E" w:rsidRPr="004D2A3B" w:rsidRDefault="004D2A3B" w:rsidP="004D2A3B">
      <w:pPr>
        <w:pStyle w:val="a4"/>
        <w:contextualSpacing/>
        <w:jc w:val="both"/>
        <w:rPr>
          <w:sz w:val="28"/>
          <w:szCs w:val="28"/>
        </w:rPr>
      </w:pPr>
      <w:r w:rsidRPr="004D2A3B">
        <w:rPr>
          <w:sz w:val="28"/>
          <w:szCs w:val="28"/>
        </w:rPr>
        <w:t>Лікарські квіткові рослини є важливим джерелом біологічно активних речовин, що широко застосовуються у медицині, фармації та народній медицині. Україна має багате різноманіття флори, серед якої значна кількість видів із доведеною фармакологічною активністю. Використання лікарських рослин базується на принципах доказової медицини, фармакогнозії та раціональної фітотерапії. Знання ботанічних особливостей, хімічного складу та лікувальних властивостей квіткових рослин є необхідним для майбутніх фармацевтів і лікарів з метою правильного підбору лікарської рослинної сировини, попередження токсичних ефектів та забезпечення ефективності лікування.</w:t>
      </w:r>
    </w:p>
    <w:p w14:paraId="6397ED02" w14:textId="3A973FF0" w:rsidR="003C3B4E" w:rsidRPr="004D2A3B" w:rsidRDefault="003C3B4E" w:rsidP="003C3B4E">
      <w:pPr>
        <w:spacing w:line="276" w:lineRule="auto"/>
        <w:jc w:val="both"/>
        <w:rPr>
          <w:b/>
          <w:bCs/>
          <w:color w:val="000000"/>
          <w:sz w:val="28"/>
          <w:szCs w:val="28"/>
          <w:lang w:val="uk-UA"/>
        </w:rPr>
      </w:pPr>
      <w:r w:rsidRPr="004D2A3B">
        <w:rPr>
          <w:b/>
          <w:bCs/>
          <w:color w:val="000000"/>
          <w:sz w:val="28"/>
          <w:szCs w:val="28"/>
          <w:lang w:val="uk-UA"/>
        </w:rPr>
        <w:t>Мета:</w:t>
      </w:r>
      <w:r w:rsidR="004D2A3B" w:rsidRPr="004D2A3B">
        <w:rPr>
          <w:b/>
          <w:bCs/>
          <w:color w:val="000000"/>
          <w:sz w:val="28"/>
          <w:szCs w:val="28"/>
          <w:lang w:val="uk-UA"/>
        </w:rPr>
        <w:t xml:space="preserve"> </w:t>
      </w:r>
      <w:r w:rsidR="004D2A3B" w:rsidRPr="004D2A3B">
        <w:rPr>
          <w:sz w:val="28"/>
          <w:szCs w:val="28"/>
        </w:rPr>
        <w:t>Сформувати у студентів системні знання про лікарські квіткові рослини, поширені на території України, їх ботанічні ознаки, екологію, хімічний склад, фармакологічні властивості та застосування у медицині та фармації.</w:t>
      </w:r>
    </w:p>
    <w:p w14:paraId="566C5345" w14:textId="77777777" w:rsidR="003C3B4E" w:rsidRPr="004D2A3B" w:rsidRDefault="003C3B4E" w:rsidP="003C3B4E">
      <w:pPr>
        <w:spacing w:line="276" w:lineRule="auto"/>
        <w:jc w:val="both"/>
        <w:rPr>
          <w:color w:val="000000"/>
          <w:sz w:val="28"/>
          <w:szCs w:val="28"/>
          <w:lang w:val="uk-UA"/>
        </w:rPr>
      </w:pPr>
    </w:p>
    <w:p w14:paraId="14C36D56" w14:textId="3A9D8900" w:rsidR="003C3B4E" w:rsidRPr="004D2A3B" w:rsidRDefault="003C3B4E" w:rsidP="004D2A3B">
      <w:pPr>
        <w:contextualSpacing/>
        <w:jc w:val="both"/>
        <w:rPr>
          <w:rStyle w:val="fontstyle01"/>
          <w:sz w:val="28"/>
          <w:szCs w:val="28"/>
          <w:lang w:val="uk-UA"/>
        </w:rPr>
      </w:pPr>
      <w:r w:rsidRPr="004D2A3B">
        <w:rPr>
          <w:rStyle w:val="fontstyle01"/>
          <w:sz w:val="28"/>
          <w:szCs w:val="28"/>
        </w:rPr>
        <w:t>Основні поняття</w:t>
      </w:r>
      <w:r w:rsidRPr="004D2A3B">
        <w:rPr>
          <w:rStyle w:val="fontstyle01"/>
          <w:sz w:val="28"/>
          <w:szCs w:val="28"/>
          <w:lang w:val="uk-UA"/>
        </w:rPr>
        <w:t>:</w:t>
      </w:r>
      <w:r w:rsidR="004D2A3B" w:rsidRPr="004D2A3B">
        <w:rPr>
          <w:rStyle w:val="fontstyle01"/>
          <w:sz w:val="28"/>
          <w:szCs w:val="28"/>
          <w:lang w:val="uk-UA"/>
        </w:rPr>
        <w:t xml:space="preserve"> </w:t>
      </w:r>
      <w:r w:rsidR="004D2A3B" w:rsidRPr="004D2A3B">
        <w:rPr>
          <w:sz w:val="28"/>
          <w:szCs w:val="28"/>
        </w:rPr>
        <w:t>Лікарські рослини, покритонасінні (Angiospermae), біологічно активні речовини, лікарська рослинна сировина (ЛРС), флавоноїди, алкалоїди, ефірні олії, дубильні речовини, сапоніни, глікозиди, фармакогнозія, фітотерапія.</w:t>
      </w:r>
    </w:p>
    <w:p w14:paraId="28464BF8" w14:textId="77777777" w:rsidR="003C3B4E" w:rsidRPr="00E952A2" w:rsidRDefault="003C3B4E" w:rsidP="003C3B4E">
      <w:pPr>
        <w:contextualSpacing/>
        <w:rPr>
          <w:rStyle w:val="fontstyle01"/>
          <w:sz w:val="28"/>
          <w:szCs w:val="28"/>
          <w:lang w:val="uk-UA"/>
        </w:rPr>
      </w:pPr>
    </w:p>
    <w:p w14:paraId="2BDD26C3" w14:textId="77777777" w:rsidR="003C3B4E" w:rsidRPr="00E952A2" w:rsidRDefault="003C3B4E" w:rsidP="003C3B4E">
      <w:pPr>
        <w:contextualSpacing/>
        <w:jc w:val="both"/>
        <w:rPr>
          <w:color w:val="000000" w:themeColor="text1"/>
          <w:sz w:val="28"/>
          <w:szCs w:val="28"/>
          <w:lang w:val="uk-UA"/>
        </w:rPr>
      </w:pPr>
      <w:r w:rsidRPr="00E952A2">
        <w:rPr>
          <w:rStyle w:val="fontstyle01"/>
          <w:color w:val="000000" w:themeColor="text1"/>
          <w:sz w:val="28"/>
          <w:szCs w:val="28"/>
        </w:rPr>
        <w:t>Зміст лекційного матеріалу (текст лекції)</w:t>
      </w:r>
    </w:p>
    <w:p w14:paraId="6BAFDB8B" w14:textId="77777777" w:rsidR="004D2A3B" w:rsidRDefault="004D2A3B" w:rsidP="004D2A3B">
      <w:pPr>
        <w:pStyle w:val="a4"/>
        <w:ind w:firstLine="708"/>
        <w:contextualSpacing/>
        <w:jc w:val="both"/>
        <w:rPr>
          <w:sz w:val="28"/>
          <w:szCs w:val="28"/>
        </w:rPr>
      </w:pPr>
      <w:r w:rsidRPr="004D2A3B">
        <w:rPr>
          <w:sz w:val="28"/>
          <w:szCs w:val="28"/>
        </w:rPr>
        <w:t>Лікарські квіткові рослини, або покритонасінні, становлять найбільш численну групу рослинного світу і є основним джерелом лікарської рослинної сировини. Вони характеризуються наявністю квітки як генеративного органу, утворенням насіння, захищеного плодом, а також високим рівнем морфологічної та біохімічної диференціації. На території України поширена велика кількість видів квіткових рослин, які мають медичне значення і входять до складу фармакопейних препаратів або застосовуються у народній медицині.</w:t>
      </w:r>
    </w:p>
    <w:p w14:paraId="1888224C" w14:textId="57156AD2" w:rsidR="004D2A3B" w:rsidRPr="004D2A3B" w:rsidRDefault="004D2A3B" w:rsidP="004D2A3B">
      <w:pPr>
        <w:pStyle w:val="a4"/>
        <w:ind w:firstLine="708"/>
        <w:contextualSpacing/>
        <w:jc w:val="both"/>
        <w:rPr>
          <w:sz w:val="28"/>
          <w:szCs w:val="28"/>
        </w:rPr>
      </w:pPr>
      <w:r w:rsidRPr="004D2A3B">
        <w:rPr>
          <w:sz w:val="28"/>
          <w:szCs w:val="28"/>
        </w:rPr>
        <w:t>Ботанічно квіткові рослини поділяються на дводольні та однодольні, що визначає особливості їх морфологічної будови. Для більшості лікарських видів характерні добре розвинені вегетативні органи — корінь, стебло, листок, а також генеративні органи — квітка, суцвіття, плід і насіння. Квітки можуть бути актиноморфними або зигоморфними, поодинокими або зібраними в різноманітні суцвіття, що має важливе діагностичне значення у фармакогнозії.</w:t>
      </w:r>
    </w:p>
    <w:p w14:paraId="780F0C30" w14:textId="77777777" w:rsidR="004D2A3B" w:rsidRDefault="004D2A3B" w:rsidP="004D2A3B">
      <w:pPr>
        <w:pStyle w:val="a4"/>
        <w:contextualSpacing/>
        <w:jc w:val="both"/>
        <w:rPr>
          <w:sz w:val="28"/>
          <w:szCs w:val="28"/>
        </w:rPr>
      </w:pPr>
      <w:r w:rsidRPr="004D2A3B">
        <w:rPr>
          <w:sz w:val="28"/>
          <w:szCs w:val="28"/>
        </w:rPr>
        <w:t xml:space="preserve">Україна характеризується різноманітністю природних зон — лісовою, лісостеповою, степовою та гірською, що обумовлює багатство флори лікарських рослин. Найбільш поширеними місцями зростання лікарських </w:t>
      </w:r>
      <w:r w:rsidRPr="004D2A3B">
        <w:rPr>
          <w:sz w:val="28"/>
          <w:szCs w:val="28"/>
        </w:rPr>
        <w:lastRenderedPageBreak/>
        <w:t>квіткових рослин є луки, ліси, узлісся, степи, болота та агроценози. Екологічні умови, такі як освітленість, вологість, тип ґрунту та клімат, впливають на накопичення біологічно активних речовин у рослинах, що визначає їх фармакологічну активність.</w:t>
      </w:r>
    </w:p>
    <w:p w14:paraId="2BEE9FDC" w14:textId="41586B09" w:rsidR="004D2A3B" w:rsidRPr="004D2A3B" w:rsidRDefault="004D2A3B" w:rsidP="004D2A3B">
      <w:pPr>
        <w:pStyle w:val="a4"/>
        <w:ind w:firstLine="708"/>
        <w:contextualSpacing/>
        <w:jc w:val="both"/>
        <w:rPr>
          <w:sz w:val="28"/>
          <w:szCs w:val="28"/>
        </w:rPr>
      </w:pPr>
      <w:r w:rsidRPr="004D2A3B">
        <w:rPr>
          <w:sz w:val="28"/>
          <w:szCs w:val="28"/>
        </w:rPr>
        <w:t>Хімічний склад лікарських квіткових рослин є надзвичайно різноманітним. Основними групами біологічно активних речовин є алкалоїди, флавоноїди, ефірні олії, сапоніни, дубильні речовини, глікозиди та органічні кислоти. Алкалоїди мають виражену фізіологічну активність і часто визначають фармакологічний ефект рослини, проте можуть бути токсичними. Флавоноїди проявляють антиоксидантну, протизапальну та капілярозміцнювальну дію. Ефірні олії забезпечують антисептичні, спазмолітичні та ароматичні властивості рослин. Сапоніни мають відхаркувальну та діуретичну дію, тоді як дубильні речовини характеризуються в’яжучими та протизапальними властивостями.</w:t>
      </w:r>
    </w:p>
    <w:p w14:paraId="7C777EF4" w14:textId="77777777" w:rsidR="004D2A3B" w:rsidRPr="004D2A3B" w:rsidRDefault="004D2A3B" w:rsidP="004D2A3B">
      <w:pPr>
        <w:pStyle w:val="a4"/>
        <w:ind w:firstLine="708"/>
        <w:contextualSpacing/>
        <w:jc w:val="both"/>
        <w:rPr>
          <w:sz w:val="28"/>
          <w:szCs w:val="28"/>
        </w:rPr>
      </w:pPr>
      <w:r w:rsidRPr="004D2A3B">
        <w:rPr>
          <w:sz w:val="28"/>
          <w:szCs w:val="28"/>
        </w:rPr>
        <w:t>Серед лікарських квіткових рослин, поширених в Україні, значне місце займають представники різних ботанічних родин. Наприклад, ромашка лікарська широко використовується як протизапальний, антисептичний і спазмолітичний засіб завдяки вмісту ефірної олії та флавоноїдів. Календула лікарська має виражену ранозагоювальну та протимікробну дію і застосовується у дерматології та стоматології. Звіробій звичайний містить гіперицин та флавоноїди, що зумовлюють його антидепресивну, протизапальну та антисептичну дію.</w:t>
      </w:r>
    </w:p>
    <w:p w14:paraId="2D289613" w14:textId="77777777" w:rsidR="004D2A3B" w:rsidRDefault="004D2A3B" w:rsidP="004D2A3B">
      <w:pPr>
        <w:pStyle w:val="a4"/>
        <w:ind w:firstLine="708"/>
        <w:contextualSpacing/>
        <w:jc w:val="both"/>
        <w:rPr>
          <w:sz w:val="28"/>
          <w:szCs w:val="28"/>
        </w:rPr>
      </w:pPr>
      <w:r w:rsidRPr="004D2A3B">
        <w:rPr>
          <w:sz w:val="28"/>
          <w:szCs w:val="28"/>
        </w:rPr>
        <w:t>Деревій звичайний є джерелом ефірної олії, гірких речовин і флавоноїдів, що забезпечують його кровоспинну, протизапальну та спазмолітичну дію. М’ята перцева містить ефірну олію, основним компонентом якої є ментол, що зумовлює її спазмолітичний, жовчогінний і антисептичний ефекти. Подорожник великий широко застосовується як протизапальний і ранозагоювальний засіб завдяки вмісту слизу, іридоїдів і флавоноїдів.</w:t>
      </w:r>
    </w:p>
    <w:p w14:paraId="4AFEF2DF" w14:textId="4131C392" w:rsidR="004D2A3B" w:rsidRPr="004D2A3B" w:rsidRDefault="004D2A3B" w:rsidP="004D2A3B">
      <w:pPr>
        <w:pStyle w:val="a4"/>
        <w:ind w:firstLine="708"/>
        <w:contextualSpacing/>
        <w:jc w:val="both"/>
        <w:rPr>
          <w:sz w:val="28"/>
          <w:szCs w:val="28"/>
        </w:rPr>
      </w:pPr>
      <w:r w:rsidRPr="004D2A3B">
        <w:rPr>
          <w:sz w:val="28"/>
          <w:szCs w:val="28"/>
        </w:rPr>
        <w:t>Особливе значення мають рослини, що містять серцеві глікозиди, такі як наперстянка, яка використовується у кардіології, проте потребує обережного застосування через високу токсичність. Валеріана лікарська застосовується як седативний засіб, її дія зумовлена ефірною олією та валепотріатами. Шавлія лікарська має виражені антисептичні та протизапальні властивості завдяки ефірній олії та дубильним речовинам.</w:t>
      </w:r>
    </w:p>
    <w:p w14:paraId="6B146859" w14:textId="77777777" w:rsidR="004D2A3B" w:rsidRDefault="004D2A3B" w:rsidP="004D2A3B">
      <w:pPr>
        <w:pStyle w:val="a4"/>
        <w:contextualSpacing/>
        <w:jc w:val="both"/>
        <w:rPr>
          <w:sz w:val="28"/>
          <w:szCs w:val="28"/>
        </w:rPr>
      </w:pPr>
      <w:r w:rsidRPr="004D2A3B">
        <w:rPr>
          <w:sz w:val="28"/>
          <w:szCs w:val="28"/>
        </w:rPr>
        <w:t>Важливим аспектом використання лікарських рослин є правильна заготівля, сушіння та зберігання лікарської рослинної сировини. Недотримання цих умов може призвести до втрати біологічної активності або накопичення токсичних домішок. Крім того, необхідно враховувати можливі побічні ефекти, протипоказання та взаємодію з лікарськими препаратами.</w:t>
      </w:r>
    </w:p>
    <w:p w14:paraId="0220D06A" w14:textId="19A85D6A" w:rsidR="004D2A3B" w:rsidRPr="004D2A3B" w:rsidRDefault="004D2A3B" w:rsidP="004D2A3B">
      <w:pPr>
        <w:pStyle w:val="a4"/>
        <w:ind w:firstLine="708"/>
        <w:contextualSpacing/>
        <w:jc w:val="both"/>
        <w:rPr>
          <w:sz w:val="28"/>
          <w:szCs w:val="28"/>
        </w:rPr>
      </w:pPr>
      <w:r w:rsidRPr="004D2A3B">
        <w:rPr>
          <w:sz w:val="28"/>
          <w:szCs w:val="28"/>
        </w:rPr>
        <w:t>Таким чином, лікарські квіткові рослини України є цінним природним ресурсом, що широко використовується у сучасній медицині та фармації. Їх раціональне застосування потребує глибоких знань з ботаніки, фармакогнозії та фармакології.</w:t>
      </w:r>
    </w:p>
    <w:p w14:paraId="5918B15D" w14:textId="77777777" w:rsidR="004D2A3B" w:rsidRPr="004D2A3B" w:rsidRDefault="004D2A3B" w:rsidP="003C3B4E">
      <w:pPr>
        <w:spacing w:line="276" w:lineRule="auto"/>
        <w:jc w:val="both"/>
        <w:rPr>
          <w:color w:val="000000"/>
          <w:sz w:val="28"/>
          <w:szCs w:val="28"/>
        </w:rPr>
      </w:pPr>
    </w:p>
    <w:p w14:paraId="44DE06A3" w14:textId="77777777" w:rsidR="003C3B4E" w:rsidRPr="00E952A2" w:rsidRDefault="003C3B4E" w:rsidP="003C3B4E">
      <w:pPr>
        <w:contextualSpacing/>
        <w:jc w:val="both"/>
        <w:rPr>
          <w:rStyle w:val="fontstyle01"/>
          <w:sz w:val="28"/>
          <w:szCs w:val="28"/>
        </w:rPr>
      </w:pPr>
      <w:r w:rsidRPr="00E952A2">
        <w:rPr>
          <w:b/>
          <w:bCs/>
          <w:sz w:val="28"/>
          <w:szCs w:val="28"/>
          <w:lang w:eastAsia="uk-UA" w:bidi="uk-UA"/>
        </w:rPr>
        <w:t>Питання для самоконтролю до теми:</w:t>
      </w:r>
    </w:p>
    <w:p w14:paraId="14B17608" w14:textId="08F40B0F" w:rsidR="003C3B4E" w:rsidRPr="004D2A3B" w:rsidRDefault="003C3B4E" w:rsidP="004D2A3B">
      <w:pPr>
        <w:spacing w:line="276" w:lineRule="auto"/>
        <w:ind w:left="360"/>
        <w:jc w:val="both"/>
        <w:rPr>
          <w:color w:val="000000"/>
          <w:sz w:val="32"/>
          <w:szCs w:val="32"/>
        </w:rPr>
      </w:pPr>
    </w:p>
    <w:p w14:paraId="7E9A0978" w14:textId="717CC1EB" w:rsidR="004D2A3B" w:rsidRPr="004D2A3B" w:rsidRDefault="004D2A3B">
      <w:pPr>
        <w:pStyle w:val="a9"/>
        <w:numPr>
          <w:ilvl w:val="0"/>
          <w:numId w:val="174"/>
        </w:numPr>
        <w:ind w:left="1080"/>
        <w:jc w:val="both"/>
        <w:rPr>
          <w:sz w:val="28"/>
          <w:szCs w:val="28"/>
        </w:rPr>
      </w:pPr>
      <w:r w:rsidRPr="004D2A3B">
        <w:rPr>
          <w:sz w:val="28"/>
          <w:szCs w:val="28"/>
        </w:rPr>
        <w:t xml:space="preserve">Що таке лікарські квіткові рослини? </w:t>
      </w:r>
    </w:p>
    <w:p w14:paraId="766A4A89" w14:textId="157F6714" w:rsidR="004D2A3B" w:rsidRPr="004D2A3B" w:rsidRDefault="004D2A3B">
      <w:pPr>
        <w:pStyle w:val="a9"/>
        <w:numPr>
          <w:ilvl w:val="0"/>
          <w:numId w:val="174"/>
        </w:numPr>
        <w:ind w:left="1080"/>
        <w:jc w:val="both"/>
        <w:rPr>
          <w:sz w:val="28"/>
          <w:szCs w:val="28"/>
        </w:rPr>
      </w:pPr>
      <w:r w:rsidRPr="004D2A3B">
        <w:rPr>
          <w:sz w:val="28"/>
          <w:szCs w:val="28"/>
        </w:rPr>
        <w:t xml:space="preserve">Які морфологічні ознаки характерні для покритонасінних? </w:t>
      </w:r>
    </w:p>
    <w:p w14:paraId="66BA530B" w14:textId="23AC681F" w:rsidR="004D2A3B" w:rsidRPr="004D2A3B" w:rsidRDefault="004D2A3B">
      <w:pPr>
        <w:pStyle w:val="a9"/>
        <w:numPr>
          <w:ilvl w:val="0"/>
          <w:numId w:val="174"/>
        </w:numPr>
        <w:ind w:left="1080"/>
        <w:jc w:val="both"/>
        <w:rPr>
          <w:sz w:val="28"/>
          <w:szCs w:val="28"/>
        </w:rPr>
      </w:pPr>
      <w:r w:rsidRPr="004D2A3B">
        <w:rPr>
          <w:sz w:val="28"/>
          <w:szCs w:val="28"/>
        </w:rPr>
        <w:t xml:space="preserve">Які природні зони України визначають поширення лікарських рослин? </w:t>
      </w:r>
    </w:p>
    <w:p w14:paraId="1510AEC8" w14:textId="5C7B4B12" w:rsidR="004D2A3B" w:rsidRPr="004D2A3B" w:rsidRDefault="004D2A3B">
      <w:pPr>
        <w:pStyle w:val="a9"/>
        <w:numPr>
          <w:ilvl w:val="0"/>
          <w:numId w:val="174"/>
        </w:numPr>
        <w:ind w:left="1080"/>
        <w:jc w:val="both"/>
        <w:rPr>
          <w:sz w:val="28"/>
          <w:szCs w:val="28"/>
        </w:rPr>
      </w:pPr>
      <w:r w:rsidRPr="004D2A3B">
        <w:rPr>
          <w:sz w:val="28"/>
          <w:szCs w:val="28"/>
        </w:rPr>
        <w:t xml:space="preserve">Які основні групи біологічно активних речовин містяться в лікарських рослинах? </w:t>
      </w:r>
    </w:p>
    <w:p w14:paraId="3C0DE3B5" w14:textId="4949E36F" w:rsidR="004D2A3B" w:rsidRPr="004D2A3B" w:rsidRDefault="004D2A3B">
      <w:pPr>
        <w:pStyle w:val="a9"/>
        <w:numPr>
          <w:ilvl w:val="0"/>
          <w:numId w:val="174"/>
        </w:numPr>
        <w:ind w:left="1080"/>
        <w:jc w:val="both"/>
        <w:rPr>
          <w:sz w:val="28"/>
          <w:szCs w:val="28"/>
        </w:rPr>
      </w:pPr>
      <w:r w:rsidRPr="004D2A3B">
        <w:rPr>
          <w:sz w:val="28"/>
          <w:szCs w:val="28"/>
        </w:rPr>
        <w:t xml:space="preserve">Охарактеризуйте фармакологічні властивості флавоноїдів. </w:t>
      </w:r>
    </w:p>
    <w:p w14:paraId="7BE5614E" w14:textId="2B355508" w:rsidR="004D2A3B" w:rsidRPr="004D2A3B" w:rsidRDefault="004D2A3B">
      <w:pPr>
        <w:pStyle w:val="a9"/>
        <w:numPr>
          <w:ilvl w:val="0"/>
          <w:numId w:val="174"/>
        </w:numPr>
        <w:ind w:left="1080"/>
        <w:jc w:val="both"/>
        <w:rPr>
          <w:sz w:val="28"/>
          <w:szCs w:val="28"/>
        </w:rPr>
      </w:pPr>
      <w:r w:rsidRPr="004D2A3B">
        <w:rPr>
          <w:sz w:val="28"/>
          <w:szCs w:val="28"/>
        </w:rPr>
        <w:t xml:space="preserve">Які рослини мають протизапальну дію? </w:t>
      </w:r>
    </w:p>
    <w:p w14:paraId="29D2E346" w14:textId="1FC83A26" w:rsidR="004D2A3B" w:rsidRPr="004D2A3B" w:rsidRDefault="004D2A3B">
      <w:pPr>
        <w:pStyle w:val="a9"/>
        <w:numPr>
          <w:ilvl w:val="0"/>
          <w:numId w:val="174"/>
        </w:numPr>
        <w:ind w:left="1080"/>
        <w:jc w:val="both"/>
        <w:rPr>
          <w:sz w:val="28"/>
          <w:szCs w:val="28"/>
        </w:rPr>
      </w:pPr>
      <w:r w:rsidRPr="004D2A3B">
        <w:rPr>
          <w:sz w:val="28"/>
          <w:szCs w:val="28"/>
        </w:rPr>
        <w:t xml:space="preserve">Які рослини містять ефірні олії? </w:t>
      </w:r>
    </w:p>
    <w:p w14:paraId="1A65CAAD" w14:textId="37AB17E7" w:rsidR="004D2A3B" w:rsidRPr="004D2A3B" w:rsidRDefault="004D2A3B">
      <w:pPr>
        <w:pStyle w:val="a9"/>
        <w:numPr>
          <w:ilvl w:val="0"/>
          <w:numId w:val="174"/>
        </w:numPr>
        <w:ind w:left="1080"/>
        <w:jc w:val="both"/>
        <w:rPr>
          <w:sz w:val="28"/>
          <w:szCs w:val="28"/>
        </w:rPr>
      </w:pPr>
      <w:r w:rsidRPr="004D2A3B">
        <w:rPr>
          <w:sz w:val="28"/>
          <w:szCs w:val="28"/>
        </w:rPr>
        <w:t xml:space="preserve">Які лікарські рослини застосовують у стоматології? </w:t>
      </w:r>
    </w:p>
    <w:p w14:paraId="4E1D04F2" w14:textId="1A8CD418" w:rsidR="004D2A3B" w:rsidRPr="004D2A3B" w:rsidRDefault="004D2A3B">
      <w:pPr>
        <w:pStyle w:val="a9"/>
        <w:numPr>
          <w:ilvl w:val="0"/>
          <w:numId w:val="174"/>
        </w:numPr>
        <w:ind w:left="1080"/>
        <w:jc w:val="both"/>
        <w:rPr>
          <w:sz w:val="28"/>
          <w:szCs w:val="28"/>
        </w:rPr>
      </w:pPr>
      <w:r w:rsidRPr="004D2A3B">
        <w:rPr>
          <w:sz w:val="28"/>
          <w:szCs w:val="28"/>
        </w:rPr>
        <w:t xml:space="preserve">Які ризики пов’язані з використанням лікарських рослин? </w:t>
      </w:r>
    </w:p>
    <w:p w14:paraId="1558E125" w14:textId="5E508BD2" w:rsidR="004D2A3B" w:rsidRPr="004D2A3B" w:rsidRDefault="004D2A3B">
      <w:pPr>
        <w:pStyle w:val="a9"/>
        <w:numPr>
          <w:ilvl w:val="0"/>
          <w:numId w:val="174"/>
        </w:numPr>
        <w:spacing w:line="276" w:lineRule="auto"/>
        <w:ind w:left="1080"/>
        <w:jc w:val="both"/>
        <w:rPr>
          <w:color w:val="000000"/>
          <w:sz w:val="32"/>
          <w:szCs w:val="32"/>
        </w:rPr>
      </w:pPr>
      <w:r w:rsidRPr="004D2A3B">
        <w:rPr>
          <w:sz w:val="28"/>
          <w:szCs w:val="28"/>
        </w:rPr>
        <w:t>Яке значення має правильна заготівля ЛРС?</w:t>
      </w:r>
    </w:p>
    <w:p w14:paraId="7DE487F8" w14:textId="77777777" w:rsidR="004D2A3B" w:rsidRDefault="004D2A3B" w:rsidP="003C3B4E">
      <w:pPr>
        <w:contextualSpacing/>
        <w:jc w:val="both"/>
        <w:rPr>
          <w:b/>
          <w:bCs/>
          <w:sz w:val="28"/>
          <w:szCs w:val="28"/>
          <w:lang w:eastAsia="uk-UA" w:bidi="uk-UA"/>
        </w:rPr>
      </w:pPr>
    </w:p>
    <w:p w14:paraId="7709CA13" w14:textId="778D2C2C" w:rsidR="003C3B4E" w:rsidRPr="00E952A2" w:rsidRDefault="003C3B4E" w:rsidP="003C3B4E">
      <w:pPr>
        <w:contextualSpacing/>
        <w:jc w:val="both"/>
        <w:rPr>
          <w:sz w:val="28"/>
          <w:szCs w:val="28"/>
        </w:rPr>
      </w:pPr>
      <w:r w:rsidRPr="00E952A2">
        <w:rPr>
          <w:b/>
          <w:bCs/>
          <w:sz w:val="28"/>
          <w:szCs w:val="28"/>
          <w:lang w:eastAsia="uk-UA" w:bidi="uk-UA"/>
        </w:rPr>
        <w:t>Список джерел до теми:</w:t>
      </w:r>
      <w:r w:rsidRPr="00E952A2">
        <w:rPr>
          <w:sz w:val="28"/>
          <w:szCs w:val="28"/>
        </w:rPr>
        <w:t xml:space="preserve"> </w:t>
      </w:r>
    </w:p>
    <w:p w14:paraId="4D9A2B72" w14:textId="77777777" w:rsidR="003C3B4E" w:rsidRPr="00E952A2" w:rsidRDefault="003C3B4E" w:rsidP="003C3B4E">
      <w:pPr>
        <w:contextualSpacing/>
        <w:rPr>
          <w:b/>
          <w:sz w:val="28"/>
          <w:szCs w:val="28"/>
        </w:rPr>
      </w:pPr>
    </w:p>
    <w:p w14:paraId="2E8187A9"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3A3E30AB"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7EDDD487"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1F2F3907"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71AB904A"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5DCB636A"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5EB1AF26" w14:textId="77777777" w:rsidR="003C3B4E" w:rsidRPr="00E952A2" w:rsidRDefault="003C3B4E" w:rsidP="003C3B4E">
      <w:pPr>
        <w:pStyle w:val="Default"/>
        <w:ind w:firstLine="708"/>
        <w:contextualSpacing/>
        <w:jc w:val="both"/>
        <w:rPr>
          <w:sz w:val="28"/>
          <w:szCs w:val="28"/>
        </w:rPr>
      </w:pPr>
    </w:p>
    <w:p w14:paraId="6199363F"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4DC2E8E0"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496CB8FC"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lastRenderedPageBreak/>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6B016CB1"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30B3B7A4"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7998D36F"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76F446C0"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144B36A7" w14:textId="77777777" w:rsidR="003C3B4E" w:rsidRPr="00E952A2" w:rsidRDefault="003C3B4E" w:rsidP="003C3B4E">
      <w:pPr>
        <w:pStyle w:val="Default"/>
        <w:contextualSpacing/>
        <w:rPr>
          <w:b/>
          <w:bCs/>
          <w:sz w:val="28"/>
          <w:szCs w:val="28"/>
          <w:lang w:val="uk-UA"/>
        </w:rPr>
      </w:pPr>
    </w:p>
    <w:p w14:paraId="247C64BC"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53313F63"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2359908F"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47"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3E0B7E63"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48" w:history="1">
        <w:r w:rsidRPr="00E952A2">
          <w:rPr>
            <w:rStyle w:val="a3"/>
            <w:sz w:val="28"/>
            <w:szCs w:val="28"/>
          </w:rPr>
          <w:t>https://onmedu.edu.ua/biblioteka/</w:t>
        </w:r>
      </w:hyperlink>
    </w:p>
    <w:p w14:paraId="59FC7DE5"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49" w:history="1">
        <w:r w:rsidRPr="00E952A2">
          <w:rPr>
            <w:rStyle w:val="a3"/>
            <w:sz w:val="28"/>
            <w:szCs w:val="28"/>
          </w:rPr>
          <w:t>https://info.odmu.edu.ua/chair/pharmacognosy/files</w:t>
        </w:r>
      </w:hyperlink>
    </w:p>
    <w:p w14:paraId="332FE7B1" w14:textId="506CCDCF" w:rsidR="003C3B4E" w:rsidRDefault="003C3B4E" w:rsidP="006F6710">
      <w:pPr>
        <w:spacing w:line="276" w:lineRule="auto"/>
        <w:jc w:val="both"/>
        <w:rPr>
          <w:color w:val="000000"/>
          <w:sz w:val="28"/>
          <w:szCs w:val="28"/>
          <w:lang w:val="uk-UA"/>
        </w:rPr>
      </w:pPr>
    </w:p>
    <w:p w14:paraId="79204E85" w14:textId="677139BA" w:rsidR="003C3B4E" w:rsidRDefault="003C3B4E" w:rsidP="006F6710">
      <w:pPr>
        <w:spacing w:line="276" w:lineRule="auto"/>
        <w:jc w:val="both"/>
        <w:rPr>
          <w:color w:val="000000"/>
          <w:sz w:val="28"/>
          <w:szCs w:val="28"/>
          <w:lang w:val="uk-UA"/>
        </w:rPr>
      </w:pPr>
    </w:p>
    <w:p w14:paraId="7DC086AF" w14:textId="5DFBD9EA" w:rsidR="003C3B4E" w:rsidRDefault="003C3B4E" w:rsidP="006F6710">
      <w:pPr>
        <w:spacing w:line="276" w:lineRule="auto"/>
        <w:jc w:val="both"/>
        <w:rPr>
          <w:color w:val="000000"/>
          <w:sz w:val="28"/>
          <w:szCs w:val="28"/>
          <w:lang w:val="uk-UA"/>
        </w:rPr>
      </w:pPr>
    </w:p>
    <w:p w14:paraId="21E3C70B" w14:textId="3A57AD17" w:rsidR="003C3B4E" w:rsidRDefault="003C3B4E" w:rsidP="006F6710">
      <w:pPr>
        <w:spacing w:line="276" w:lineRule="auto"/>
        <w:jc w:val="both"/>
        <w:rPr>
          <w:color w:val="000000"/>
          <w:sz w:val="28"/>
          <w:szCs w:val="28"/>
          <w:lang w:val="uk-UA"/>
        </w:rPr>
      </w:pPr>
    </w:p>
    <w:p w14:paraId="509818C1" w14:textId="75FA964D" w:rsidR="003C3B4E" w:rsidRDefault="003C3B4E" w:rsidP="006F6710">
      <w:pPr>
        <w:spacing w:line="276" w:lineRule="auto"/>
        <w:jc w:val="both"/>
        <w:rPr>
          <w:color w:val="000000"/>
          <w:sz w:val="28"/>
          <w:szCs w:val="28"/>
          <w:lang w:val="uk-UA"/>
        </w:rPr>
      </w:pPr>
    </w:p>
    <w:p w14:paraId="29650149" w14:textId="22EF03FF" w:rsidR="003C3B4E" w:rsidRDefault="003C3B4E" w:rsidP="006F6710">
      <w:pPr>
        <w:spacing w:line="276" w:lineRule="auto"/>
        <w:jc w:val="both"/>
        <w:rPr>
          <w:color w:val="000000"/>
          <w:sz w:val="28"/>
          <w:szCs w:val="28"/>
          <w:lang w:val="uk-UA"/>
        </w:rPr>
      </w:pPr>
    </w:p>
    <w:p w14:paraId="46790323" w14:textId="2B7A23B7" w:rsidR="003C3B4E" w:rsidRDefault="003C3B4E" w:rsidP="006F6710">
      <w:pPr>
        <w:spacing w:line="276" w:lineRule="auto"/>
        <w:jc w:val="both"/>
        <w:rPr>
          <w:color w:val="000000"/>
          <w:sz w:val="28"/>
          <w:szCs w:val="28"/>
          <w:lang w:val="uk-UA"/>
        </w:rPr>
      </w:pPr>
    </w:p>
    <w:p w14:paraId="07B900B2" w14:textId="5F5C5EA4" w:rsidR="003C3B4E" w:rsidRDefault="003C3B4E" w:rsidP="006F6710">
      <w:pPr>
        <w:spacing w:line="276" w:lineRule="auto"/>
        <w:jc w:val="both"/>
        <w:rPr>
          <w:color w:val="000000"/>
          <w:sz w:val="28"/>
          <w:szCs w:val="28"/>
          <w:lang w:val="uk-UA"/>
        </w:rPr>
      </w:pPr>
    </w:p>
    <w:p w14:paraId="75A79955" w14:textId="39B25754" w:rsidR="003C3B4E" w:rsidRDefault="003C3B4E" w:rsidP="006F6710">
      <w:pPr>
        <w:spacing w:line="276" w:lineRule="auto"/>
        <w:jc w:val="both"/>
        <w:rPr>
          <w:color w:val="000000"/>
          <w:sz w:val="28"/>
          <w:szCs w:val="28"/>
          <w:lang w:val="uk-UA"/>
        </w:rPr>
      </w:pPr>
    </w:p>
    <w:p w14:paraId="09CCF854" w14:textId="175F5495" w:rsidR="003C3B4E" w:rsidRDefault="003C3B4E" w:rsidP="006F6710">
      <w:pPr>
        <w:spacing w:line="276" w:lineRule="auto"/>
        <w:jc w:val="both"/>
        <w:rPr>
          <w:color w:val="000000"/>
          <w:sz w:val="28"/>
          <w:szCs w:val="28"/>
          <w:lang w:val="uk-UA"/>
        </w:rPr>
      </w:pPr>
    </w:p>
    <w:p w14:paraId="2D968144" w14:textId="478C2DE5" w:rsidR="003C3B4E" w:rsidRPr="003C3B4E" w:rsidRDefault="003C3B4E" w:rsidP="006F6710">
      <w:pPr>
        <w:spacing w:line="276" w:lineRule="auto"/>
        <w:jc w:val="both"/>
        <w:rPr>
          <w:b/>
          <w:bCs/>
          <w:color w:val="000000"/>
          <w:sz w:val="28"/>
          <w:szCs w:val="28"/>
          <w:lang w:val="uk-UA"/>
        </w:rPr>
      </w:pPr>
      <w:r w:rsidRPr="003C3B4E">
        <w:rPr>
          <w:b/>
          <w:bCs/>
          <w:color w:val="000000"/>
          <w:sz w:val="28"/>
          <w:szCs w:val="28"/>
          <w:lang w:val="uk-UA"/>
        </w:rPr>
        <w:lastRenderedPageBreak/>
        <w:t xml:space="preserve">Лекція 14.  </w:t>
      </w:r>
      <w:r w:rsidRPr="003C3B4E">
        <w:rPr>
          <w:b/>
          <w:bCs/>
          <w:sz w:val="28"/>
          <w:szCs w:val="28"/>
          <w:lang w:val="uk-UA"/>
        </w:rPr>
        <w:t>Характерні ознаки грибів і лишайників, їх представники, що мають медичне застосування.</w:t>
      </w:r>
    </w:p>
    <w:p w14:paraId="37EF9750" w14:textId="7D8CA563" w:rsidR="003C3B4E" w:rsidRDefault="003C3B4E" w:rsidP="006F6710">
      <w:pPr>
        <w:spacing w:line="276" w:lineRule="auto"/>
        <w:jc w:val="both"/>
        <w:rPr>
          <w:color w:val="000000"/>
          <w:sz w:val="28"/>
          <w:szCs w:val="28"/>
          <w:lang w:val="uk-UA"/>
        </w:rPr>
      </w:pPr>
    </w:p>
    <w:p w14:paraId="170DB295" w14:textId="77777777" w:rsidR="003C3B4E" w:rsidRPr="006F6710" w:rsidRDefault="003C3B4E" w:rsidP="003C3B4E">
      <w:pPr>
        <w:spacing w:line="276" w:lineRule="auto"/>
        <w:jc w:val="both"/>
        <w:rPr>
          <w:b/>
          <w:bCs/>
          <w:color w:val="000000"/>
          <w:sz w:val="28"/>
          <w:szCs w:val="28"/>
          <w:lang w:val="uk-UA"/>
        </w:rPr>
      </w:pPr>
      <w:r w:rsidRPr="006F6710">
        <w:rPr>
          <w:b/>
          <w:bCs/>
          <w:color w:val="000000"/>
          <w:sz w:val="28"/>
          <w:szCs w:val="28"/>
          <w:lang w:val="uk-UA"/>
        </w:rPr>
        <w:t>Актуальність.</w:t>
      </w:r>
    </w:p>
    <w:p w14:paraId="05901A11" w14:textId="77777777" w:rsidR="00453677" w:rsidRDefault="00453677" w:rsidP="00453677">
      <w:pPr>
        <w:ind w:firstLine="708"/>
        <w:contextualSpacing/>
        <w:jc w:val="both"/>
        <w:rPr>
          <w:color w:val="000000"/>
          <w:sz w:val="28"/>
          <w:szCs w:val="28"/>
          <w:lang w:val="uk-UA"/>
        </w:rPr>
      </w:pPr>
    </w:p>
    <w:p w14:paraId="45DAF6B0" w14:textId="65E7B824" w:rsidR="003C3B4E" w:rsidRPr="00453677" w:rsidRDefault="00453677" w:rsidP="00453677">
      <w:pPr>
        <w:ind w:firstLine="708"/>
        <w:contextualSpacing/>
        <w:jc w:val="both"/>
        <w:rPr>
          <w:color w:val="000000"/>
          <w:sz w:val="28"/>
          <w:szCs w:val="28"/>
          <w:lang w:val="uk-UA"/>
        </w:rPr>
      </w:pPr>
      <w:r w:rsidRPr="00453677">
        <w:rPr>
          <w:sz w:val="28"/>
          <w:szCs w:val="28"/>
        </w:rPr>
        <w:t>Гриби та лишайники є важливими джерелами біологічно активних речовин, які широко застосовуються у сучасній медицині та фармації. Саме з грибів було вперше отримано антибіотики, що революціонізували лікування інфекційних захворювань. Лишайники, завдяки наявності унікальних вторинних метаболітів, проявляють антисептичні, протизапальні та імуномодулюючі властивості. Вивчення морфології, біології, хімічного складу та фармакологічних властивостей грибів і лишайників є необхідним для майбутніх фармацевтів і лікарів з метою їх раціонального використання та попередження токсичних ефектів.</w:t>
      </w:r>
    </w:p>
    <w:p w14:paraId="39938622" w14:textId="5C1261D6" w:rsidR="00453677" w:rsidRPr="00453677" w:rsidRDefault="003C3B4E" w:rsidP="00453677">
      <w:pPr>
        <w:pStyle w:val="a4"/>
        <w:contextualSpacing/>
        <w:jc w:val="both"/>
        <w:rPr>
          <w:sz w:val="28"/>
          <w:szCs w:val="28"/>
        </w:rPr>
      </w:pPr>
      <w:r w:rsidRPr="00453677">
        <w:rPr>
          <w:b/>
          <w:bCs/>
          <w:color w:val="000000"/>
          <w:sz w:val="28"/>
          <w:szCs w:val="28"/>
          <w:lang w:val="uk-UA"/>
        </w:rPr>
        <w:t>Мета:</w:t>
      </w:r>
      <w:r w:rsidR="00453677" w:rsidRPr="00453677">
        <w:rPr>
          <w:b/>
          <w:bCs/>
          <w:color w:val="000000"/>
          <w:sz w:val="28"/>
          <w:szCs w:val="28"/>
          <w:lang w:val="uk-UA"/>
        </w:rPr>
        <w:t xml:space="preserve"> </w:t>
      </w:r>
      <w:r w:rsidR="00453677" w:rsidRPr="00453677">
        <w:rPr>
          <w:sz w:val="28"/>
          <w:szCs w:val="28"/>
        </w:rPr>
        <w:t>Сформувати у студентів знання про</w:t>
      </w:r>
      <w:r w:rsidR="00453677" w:rsidRPr="00453677">
        <w:rPr>
          <w:sz w:val="28"/>
          <w:szCs w:val="28"/>
          <w:lang w:val="uk-UA"/>
        </w:rPr>
        <w:t xml:space="preserve"> </w:t>
      </w:r>
      <w:r w:rsidR="00453677" w:rsidRPr="00453677">
        <w:rPr>
          <w:sz w:val="28"/>
          <w:szCs w:val="28"/>
        </w:rPr>
        <w:t>морфологічні та біологічні особливості грибів і лишайників</w:t>
      </w:r>
      <w:r w:rsidR="00453677" w:rsidRPr="00453677">
        <w:rPr>
          <w:sz w:val="28"/>
          <w:szCs w:val="28"/>
          <w:lang w:val="uk-UA"/>
        </w:rPr>
        <w:t xml:space="preserve">; </w:t>
      </w:r>
      <w:r w:rsidR="00453677" w:rsidRPr="00453677">
        <w:rPr>
          <w:sz w:val="28"/>
          <w:szCs w:val="28"/>
        </w:rPr>
        <w:t>їх систематичне положення</w:t>
      </w:r>
      <w:r w:rsidR="00453677" w:rsidRPr="00453677">
        <w:rPr>
          <w:sz w:val="28"/>
          <w:szCs w:val="28"/>
          <w:lang w:val="uk-UA"/>
        </w:rPr>
        <w:t xml:space="preserve">; </w:t>
      </w:r>
      <w:r w:rsidR="00453677" w:rsidRPr="00453677">
        <w:rPr>
          <w:sz w:val="28"/>
          <w:szCs w:val="28"/>
        </w:rPr>
        <w:t>особливості хімічного складу</w:t>
      </w:r>
      <w:r w:rsidR="00453677" w:rsidRPr="00453677">
        <w:rPr>
          <w:sz w:val="28"/>
          <w:szCs w:val="28"/>
          <w:lang w:val="uk-UA"/>
        </w:rPr>
        <w:t xml:space="preserve">; </w:t>
      </w:r>
      <w:r w:rsidR="00453677" w:rsidRPr="00453677">
        <w:rPr>
          <w:sz w:val="28"/>
          <w:szCs w:val="28"/>
        </w:rPr>
        <w:t>лікарські представники та їх застосування</w:t>
      </w:r>
    </w:p>
    <w:p w14:paraId="026B66C6" w14:textId="05AFE507" w:rsidR="003C3B4E" w:rsidRDefault="003C3B4E" w:rsidP="003C3B4E">
      <w:pPr>
        <w:contextualSpacing/>
        <w:rPr>
          <w:rStyle w:val="fontstyle01"/>
          <w:sz w:val="28"/>
          <w:szCs w:val="28"/>
          <w:lang w:val="uk-UA"/>
        </w:rPr>
      </w:pPr>
      <w:r w:rsidRPr="00E952A2">
        <w:rPr>
          <w:rStyle w:val="fontstyle01"/>
          <w:sz w:val="28"/>
          <w:szCs w:val="28"/>
        </w:rPr>
        <w:t>Основні поняття</w:t>
      </w:r>
      <w:r w:rsidRPr="00E952A2">
        <w:rPr>
          <w:rStyle w:val="fontstyle01"/>
          <w:sz w:val="28"/>
          <w:szCs w:val="28"/>
          <w:lang w:val="uk-UA"/>
        </w:rPr>
        <w:t>:</w:t>
      </w:r>
    </w:p>
    <w:p w14:paraId="47F1E8DA" w14:textId="77777777" w:rsidR="00453677" w:rsidRDefault="00453677" w:rsidP="003C3B4E">
      <w:pPr>
        <w:contextualSpacing/>
        <w:rPr>
          <w:rStyle w:val="fontstyle01"/>
          <w:sz w:val="28"/>
          <w:szCs w:val="28"/>
          <w:lang w:val="uk-UA"/>
        </w:rPr>
      </w:pPr>
    </w:p>
    <w:p w14:paraId="414907B3" w14:textId="7B47077B" w:rsidR="00453677" w:rsidRPr="00453677" w:rsidRDefault="00453677">
      <w:pPr>
        <w:pStyle w:val="a9"/>
        <w:numPr>
          <w:ilvl w:val="0"/>
          <w:numId w:val="175"/>
        </w:numPr>
        <w:rPr>
          <w:b/>
          <w:bCs/>
          <w:color w:val="000000"/>
          <w:sz w:val="32"/>
          <w:szCs w:val="32"/>
          <w:lang w:val="uk-UA"/>
        </w:rPr>
      </w:pPr>
      <w:r w:rsidRPr="00453677">
        <w:rPr>
          <w:sz w:val="28"/>
          <w:szCs w:val="28"/>
        </w:rPr>
        <w:t>гриби (fungi)</w:t>
      </w:r>
    </w:p>
    <w:p w14:paraId="7A164624" w14:textId="14CEC05A" w:rsidR="00453677" w:rsidRPr="00453677" w:rsidRDefault="00453677">
      <w:pPr>
        <w:pStyle w:val="a9"/>
        <w:numPr>
          <w:ilvl w:val="0"/>
          <w:numId w:val="175"/>
        </w:numPr>
        <w:rPr>
          <w:b/>
          <w:bCs/>
          <w:color w:val="000000"/>
          <w:sz w:val="32"/>
          <w:szCs w:val="32"/>
          <w:lang w:val="uk-UA"/>
        </w:rPr>
      </w:pPr>
      <w:r w:rsidRPr="00453677">
        <w:rPr>
          <w:sz w:val="28"/>
          <w:szCs w:val="28"/>
        </w:rPr>
        <w:t>лишайники (lichenes)</w:t>
      </w:r>
    </w:p>
    <w:p w14:paraId="36F3C36D" w14:textId="11A60FD5" w:rsidR="00453677" w:rsidRPr="00453677" w:rsidRDefault="00453677">
      <w:pPr>
        <w:pStyle w:val="a9"/>
        <w:numPr>
          <w:ilvl w:val="0"/>
          <w:numId w:val="175"/>
        </w:numPr>
        <w:rPr>
          <w:b/>
          <w:bCs/>
          <w:color w:val="000000"/>
          <w:sz w:val="32"/>
          <w:szCs w:val="32"/>
          <w:lang w:val="uk-UA"/>
        </w:rPr>
      </w:pPr>
      <w:r w:rsidRPr="00453677">
        <w:rPr>
          <w:sz w:val="28"/>
          <w:szCs w:val="28"/>
        </w:rPr>
        <w:t>міцелій</w:t>
      </w:r>
    </w:p>
    <w:p w14:paraId="5DE877FF" w14:textId="5C6F7AA1" w:rsidR="00453677" w:rsidRPr="00453677" w:rsidRDefault="00453677">
      <w:pPr>
        <w:pStyle w:val="a9"/>
        <w:numPr>
          <w:ilvl w:val="0"/>
          <w:numId w:val="175"/>
        </w:numPr>
        <w:rPr>
          <w:b/>
          <w:bCs/>
          <w:color w:val="000000"/>
          <w:sz w:val="32"/>
          <w:szCs w:val="32"/>
          <w:lang w:val="uk-UA"/>
        </w:rPr>
      </w:pPr>
      <w:r w:rsidRPr="00453677">
        <w:rPr>
          <w:sz w:val="28"/>
          <w:szCs w:val="28"/>
        </w:rPr>
        <w:t>гіф</w:t>
      </w:r>
      <w:r w:rsidRPr="00453677">
        <w:rPr>
          <w:sz w:val="28"/>
          <w:szCs w:val="28"/>
          <w:lang w:val="uk-UA"/>
        </w:rPr>
        <w:t>и</w:t>
      </w:r>
    </w:p>
    <w:p w14:paraId="77D8F197" w14:textId="5AA1CB2B" w:rsidR="00453677" w:rsidRPr="00453677" w:rsidRDefault="00453677">
      <w:pPr>
        <w:pStyle w:val="a9"/>
        <w:numPr>
          <w:ilvl w:val="0"/>
          <w:numId w:val="175"/>
        </w:numPr>
        <w:rPr>
          <w:b/>
          <w:bCs/>
          <w:color w:val="000000"/>
          <w:sz w:val="32"/>
          <w:szCs w:val="32"/>
          <w:lang w:val="uk-UA"/>
        </w:rPr>
      </w:pPr>
      <w:r w:rsidRPr="00453677">
        <w:rPr>
          <w:sz w:val="28"/>
          <w:szCs w:val="28"/>
        </w:rPr>
        <w:t>слань (талом)</w:t>
      </w:r>
    </w:p>
    <w:p w14:paraId="20900964" w14:textId="55F631D2" w:rsidR="00453677" w:rsidRPr="00453677" w:rsidRDefault="00453677">
      <w:pPr>
        <w:pStyle w:val="a9"/>
        <w:numPr>
          <w:ilvl w:val="0"/>
          <w:numId w:val="175"/>
        </w:numPr>
        <w:rPr>
          <w:b/>
          <w:bCs/>
          <w:color w:val="000000"/>
          <w:sz w:val="32"/>
          <w:szCs w:val="32"/>
          <w:lang w:val="uk-UA"/>
        </w:rPr>
      </w:pPr>
      <w:r w:rsidRPr="00453677">
        <w:rPr>
          <w:sz w:val="28"/>
          <w:szCs w:val="28"/>
        </w:rPr>
        <w:t>симбіоз</w:t>
      </w:r>
    </w:p>
    <w:p w14:paraId="6B2A5683" w14:textId="32945805" w:rsidR="00453677" w:rsidRPr="00453677" w:rsidRDefault="00453677">
      <w:pPr>
        <w:pStyle w:val="a9"/>
        <w:numPr>
          <w:ilvl w:val="0"/>
          <w:numId w:val="175"/>
        </w:numPr>
        <w:rPr>
          <w:b/>
          <w:bCs/>
          <w:color w:val="000000"/>
          <w:sz w:val="32"/>
          <w:szCs w:val="32"/>
          <w:lang w:val="uk-UA"/>
        </w:rPr>
      </w:pPr>
      <w:r w:rsidRPr="00453677">
        <w:rPr>
          <w:sz w:val="28"/>
          <w:szCs w:val="28"/>
        </w:rPr>
        <w:t>мікобіонт</w:t>
      </w:r>
    </w:p>
    <w:p w14:paraId="157727BD" w14:textId="06BD1A73" w:rsidR="00453677" w:rsidRPr="00453677" w:rsidRDefault="00453677">
      <w:pPr>
        <w:pStyle w:val="a9"/>
        <w:numPr>
          <w:ilvl w:val="0"/>
          <w:numId w:val="175"/>
        </w:numPr>
        <w:rPr>
          <w:b/>
          <w:bCs/>
          <w:color w:val="000000"/>
          <w:sz w:val="32"/>
          <w:szCs w:val="32"/>
          <w:lang w:val="uk-UA"/>
        </w:rPr>
      </w:pPr>
      <w:r w:rsidRPr="00453677">
        <w:rPr>
          <w:sz w:val="28"/>
          <w:szCs w:val="28"/>
        </w:rPr>
        <w:t>фотобіонт</w:t>
      </w:r>
    </w:p>
    <w:p w14:paraId="63E409C9" w14:textId="51579A6C" w:rsidR="00453677" w:rsidRPr="00453677" w:rsidRDefault="00453677">
      <w:pPr>
        <w:pStyle w:val="a9"/>
        <w:numPr>
          <w:ilvl w:val="0"/>
          <w:numId w:val="175"/>
        </w:numPr>
        <w:rPr>
          <w:b/>
          <w:bCs/>
          <w:color w:val="000000"/>
          <w:sz w:val="32"/>
          <w:szCs w:val="32"/>
          <w:lang w:val="uk-UA"/>
        </w:rPr>
      </w:pPr>
      <w:r w:rsidRPr="00453677">
        <w:rPr>
          <w:sz w:val="28"/>
          <w:szCs w:val="28"/>
        </w:rPr>
        <w:t>антибіотики</w:t>
      </w:r>
    </w:p>
    <w:p w14:paraId="4F36F555" w14:textId="471291BD" w:rsidR="00453677" w:rsidRPr="00453677" w:rsidRDefault="00453677">
      <w:pPr>
        <w:pStyle w:val="a9"/>
        <w:numPr>
          <w:ilvl w:val="0"/>
          <w:numId w:val="175"/>
        </w:numPr>
        <w:rPr>
          <w:b/>
          <w:bCs/>
          <w:color w:val="000000"/>
          <w:sz w:val="32"/>
          <w:szCs w:val="32"/>
          <w:lang w:val="uk-UA"/>
        </w:rPr>
      </w:pPr>
      <w:r w:rsidRPr="00453677">
        <w:rPr>
          <w:sz w:val="28"/>
          <w:szCs w:val="28"/>
        </w:rPr>
        <w:t>мікотоксини</w:t>
      </w:r>
    </w:p>
    <w:p w14:paraId="2BDE5EEE" w14:textId="0AC3EE2A" w:rsidR="00453677" w:rsidRPr="00453677" w:rsidRDefault="00453677">
      <w:pPr>
        <w:pStyle w:val="a9"/>
        <w:numPr>
          <w:ilvl w:val="0"/>
          <w:numId w:val="175"/>
        </w:numPr>
        <w:rPr>
          <w:b/>
          <w:bCs/>
          <w:color w:val="000000"/>
          <w:sz w:val="32"/>
          <w:szCs w:val="32"/>
          <w:lang w:val="uk-UA"/>
        </w:rPr>
      </w:pPr>
      <w:r w:rsidRPr="00453677">
        <w:rPr>
          <w:sz w:val="28"/>
          <w:szCs w:val="28"/>
        </w:rPr>
        <w:t>полісахариди</w:t>
      </w:r>
    </w:p>
    <w:p w14:paraId="059C5B66" w14:textId="6F54E1B5" w:rsidR="00453677" w:rsidRPr="00453677" w:rsidRDefault="00453677">
      <w:pPr>
        <w:pStyle w:val="a9"/>
        <w:numPr>
          <w:ilvl w:val="0"/>
          <w:numId w:val="175"/>
        </w:numPr>
        <w:rPr>
          <w:b/>
          <w:bCs/>
          <w:color w:val="000000"/>
          <w:sz w:val="32"/>
          <w:szCs w:val="32"/>
          <w:lang w:val="uk-UA"/>
        </w:rPr>
      </w:pPr>
      <w:r w:rsidRPr="00453677">
        <w:rPr>
          <w:sz w:val="28"/>
          <w:szCs w:val="28"/>
        </w:rPr>
        <w:t>лишайникові кислоти</w:t>
      </w:r>
    </w:p>
    <w:p w14:paraId="6BFFAF50" w14:textId="77777777" w:rsidR="00453677" w:rsidRDefault="00453677" w:rsidP="00453677">
      <w:pPr>
        <w:rPr>
          <w:rStyle w:val="fontstyle01"/>
          <w:color w:val="000000" w:themeColor="text1"/>
          <w:sz w:val="28"/>
          <w:szCs w:val="28"/>
        </w:rPr>
      </w:pPr>
    </w:p>
    <w:p w14:paraId="4639DA14" w14:textId="77777777" w:rsidR="00453677" w:rsidRDefault="00453677" w:rsidP="00453677">
      <w:pPr>
        <w:rPr>
          <w:rStyle w:val="fontstyle01"/>
          <w:color w:val="000000" w:themeColor="text1"/>
          <w:sz w:val="28"/>
          <w:szCs w:val="28"/>
        </w:rPr>
      </w:pPr>
    </w:p>
    <w:p w14:paraId="0CC93124" w14:textId="4AF57943" w:rsidR="003C3B4E" w:rsidRPr="00453677" w:rsidRDefault="003C3B4E" w:rsidP="00453677">
      <w:pPr>
        <w:rPr>
          <w:b/>
          <w:bCs/>
          <w:color w:val="000000"/>
          <w:sz w:val="28"/>
          <w:szCs w:val="28"/>
          <w:lang w:val="uk-UA"/>
        </w:rPr>
      </w:pPr>
      <w:r w:rsidRPr="00453677">
        <w:rPr>
          <w:rStyle w:val="fontstyle01"/>
          <w:color w:val="000000" w:themeColor="text1"/>
          <w:sz w:val="28"/>
          <w:szCs w:val="28"/>
        </w:rPr>
        <w:t>Зміст лекційного матеріалу (текст лекції)</w:t>
      </w:r>
    </w:p>
    <w:p w14:paraId="22A41818" w14:textId="77777777" w:rsidR="00453677" w:rsidRDefault="00453677" w:rsidP="00453677">
      <w:pPr>
        <w:pStyle w:val="a4"/>
        <w:ind w:firstLine="708"/>
        <w:contextualSpacing/>
        <w:jc w:val="both"/>
        <w:rPr>
          <w:sz w:val="28"/>
          <w:szCs w:val="28"/>
        </w:rPr>
      </w:pPr>
      <w:r w:rsidRPr="00453677">
        <w:rPr>
          <w:sz w:val="28"/>
          <w:szCs w:val="28"/>
        </w:rPr>
        <w:t xml:space="preserve">Гриби являють собою окреме царство живих організмів, які поєднують ознаки як рослин, так і тварин, але мають власні унікальні характеристики. Вони є еукаріотичними організмами, позбавленими хлорофілу, і тому не здатні до фотосинтезу. Живлення грибів є гетеротрофним і здійснюється шляхом осмотрофії, тобто всмоктування розчинених органічних речовин із субстрату. </w:t>
      </w:r>
      <w:r w:rsidRPr="00453677">
        <w:rPr>
          <w:sz w:val="28"/>
          <w:szCs w:val="28"/>
        </w:rPr>
        <w:lastRenderedPageBreak/>
        <w:t>Основною вегетативною структурою грибів є міцелій, який складається з ниткоподібних гіф. Клітинна стінка грибів містить хітин, що відрізняє їх від рослин, у яких клітинна стінка складається з целюлози.</w:t>
      </w:r>
    </w:p>
    <w:p w14:paraId="171DC0F7" w14:textId="77777777" w:rsidR="00453677" w:rsidRDefault="00453677" w:rsidP="00453677">
      <w:pPr>
        <w:pStyle w:val="a4"/>
        <w:ind w:firstLine="708"/>
        <w:contextualSpacing/>
        <w:jc w:val="both"/>
        <w:rPr>
          <w:sz w:val="28"/>
          <w:szCs w:val="28"/>
        </w:rPr>
      </w:pPr>
      <w:r w:rsidRPr="00453677">
        <w:rPr>
          <w:sz w:val="28"/>
          <w:szCs w:val="28"/>
        </w:rPr>
        <w:t>Гриби широко поширені в природі та зустрічаються у ґрунті, воді, на рослинах, тваринах і навіть на людині. Вони відіграють важливу роль у кругообігу речовин, беручи участь у розкладанні органічних залишків. За типом живлення гриби поділяються на сапротрофи, паразити та симбіонти. Значна кількість грибів утворює мікоризу з вищими рослинами, що сприяє покращенню живлення останніх.</w:t>
      </w:r>
    </w:p>
    <w:p w14:paraId="407F2395" w14:textId="77777777" w:rsidR="00453677" w:rsidRDefault="00453677" w:rsidP="00453677">
      <w:pPr>
        <w:pStyle w:val="a4"/>
        <w:ind w:firstLine="708"/>
        <w:contextualSpacing/>
        <w:jc w:val="both"/>
        <w:rPr>
          <w:sz w:val="28"/>
          <w:szCs w:val="28"/>
        </w:rPr>
      </w:pPr>
      <w:r w:rsidRPr="00453677">
        <w:rPr>
          <w:sz w:val="28"/>
          <w:szCs w:val="28"/>
        </w:rPr>
        <w:t>Хімічний склад грибів включає різноманітні біологічно активні речовини, серед яких важливе місце займають антибіотики, ферменти, полісахариди, стероли, вітаміни та мікроелементи. Особливо важливими є вторинні метаболіти, які мають виражену фармакологічну активність. Водночас деякі гриби здатні синтезувати токсичні речовини — мікотоксини, які можуть викликати важкі отруєння.</w:t>
      </w:r>
    </w:p>
    <w:p w14:paraId="61DCA001" w14:textId="77777777" w:rsidR="00453677" w:rsidRDefault="00453677" w:rsidP="00453677">
      <w:pPr>
        <w:pStyle w:val="a4"/>
        <w:ind w:firstLine="708"/>
        <w:contextualSpacing/>
        <w:jc w:val="both"/>
        <w:rPr>
          <w:sz w:val="28"/>
          <w:szCs w:val="28"/>
        </w:rPr>
      </w:pPr>
      <w:r w:rsidRPr="00453677">
        <w:rPr>
          <w:sz w:val="28"/>
          <w:szCs w:val="28"/>
        </w:rPr>
        <w:t>Медичне значення грибів є надзвичайно великим. Зокрема, плісняві гриби стали джерелом відкриття антибіотиків, що докорінно змінили підходи до лікування інфекцій. Крім того, деякі базидіальні гриби використовуються як імуномодулятори та протипухлинні засоби. Полісахариди грибів, зокрема бета-глюкани, стимулюють імунну систему, підвищуючи неспецифічну резистентність організму.</w:t>
      </w:r>
    </w:p>
    <w:p w14:paraId="07F4E463" w14:textId="77777777" w:rsidR="00453677" w:rsidRDefault="00453677" w:rsidP="00453677">
      <w:pPr>
        <w:pStyle w:val="a4"/>
        <w:ind w:firstLine="708"/>
        <w:contextualSpacing/>
        <w:jc w:val="both"/>
        <w:rPr>
          <w:sz w:val="28"/>
          <w:szCs w:val="28"/>
          <w:lang w:val="uk-UA"/>
        </w:rPr>
      </w:pPr>
      <w:r w:rsidRPr="00453677">
        <w:rPr>
          <w:sz w:val="28"/>
          <w:szCs w:val="28"/>
        </w:rPr>
        <w:t>Серед лікарських грибів важливе місце займає пеніцил, з якого отримують антибіотик пеніцилін. Також широко використовуються дріжджі, які є джерелом вітамінів групи В і застосовуються як пробіотичні засоби. Гриб чага застосовується як імуномодулюючий і загальнозміцнювальний засіб. Деякі гриби, такі як трутовики, мають протипухлинну активність і використовуються в народній та альтернативній медицині</w:t>
      </w:r>
      <w:r>
        <w:rPr>
          <w:sz w:val="28"/>
          <w:szCs w:val="28"/>
          <w:lang w:val="uk-UA"/>
        </w:rPr>
        <w:t>.</w:t>
      </w:r>
    </w:p>
    <w:p w14:paraId="3E3F2DAA" w14:textId="77777777" w:rsidR="00453677" w:rsidRDefault="00453677" w:rsidP="00453677">
      <w:pPr>
        <w:pStyle w:val="a4"/>
        <w:ind w:firstLine="708"/>
        <w:contextualSpacing/>
        <w:jc w:val="both"/>
        <w:rPr>
          <w:sz w:val="28"/>
          <w:szCs w:val="28"/>
        </w:rPr>
      </w:pPr>
      <w:r w:rsidRPr="00453677">
        <w:rPr>
          <w:sz w:val="28"/>
          <w:szCs w:val="28"/>
        </w:rPr>
        <w:t>Лишайники являють собою унікальну групу організмів, які є результатом симбіозу гриба (мікобіонта) та водорості або ціанобактерії (фотобіонта). Такий симбіоз забезпечує взаємовигідне існування: гриб отримує органічні речовини, синтезовані фотобіонтом, а водорість — захист і воду. Тіло лишайника називається сланню або таломом і може мати різні форми — накипну, листувату або кущисту.</w:t>
      </w:r>
    </w:p>
    <w:p w14:paraId="60444F46" w14:textId="77777777" w:rsidR="00453677" w:rsidRDefault="00453677" w:rsidP="00453677">
      <w:pPr>
        <w:pStyle w:val="a4"/>
        <w:ind w:firstLine="708"/>
        <w:contextualSpacing/>
        <w:jc w:val="both"/>
        <w:rPr>
          <w:sz w:val="28"/>
          <w:szCs w:val="28"/>
        </w:rPr>
      </w:pPr>
      <w:r w:rsidRPr="00453677">
        <w:rPr>
          <w:sz w:val="28"/>
          <w:szCs w:val="28"/>
        </w:rPr>
        <w:t>Лишайники поширені у різних кліматичних умовах, включаючи екстремальні середовища, такі як тундра, пустелі та високогір’я. Вони здатні витримувати несприятливі умови завдяки повільному метаболізму та здатності переходити у стан анабіозу.</w:t>
      </w:r>
    </w:p>
    <w:p w14:paraId="5F131755" w14:textId="77777777" w:rsidR="00453677" w:rsidRDefault="00453677" w:rsidP="00453677">
      <w:pPr>
        <w:pStyle w:val="a4"/>
        <w:ind w:firstLine="708"/>
        <w:contextualSpacing/>
        <w:jc w:val="both"/>
        <w:rPr>
          <w:sz w:val="28"/>
          <w:szCs w:val="28"/>
        </w:rPr>
      </w:pPr>
      <w:r w:rsidRPr="00453677">
        <w:rPr>
          <w:sz w:val="28"/>
          <w:szCs w:val="28"/>
        </w:rPr>
        <w:t>Хімічний склад лишайників характеризується наявністю специфічних вторинних метаболітів — лишайникових кислот, серед яких найважливішою є уснінова кислота. Крім того, лишайники містять полісахариди, вітаміни та мікроелементи. Лишайникові кислоти мають антимікробну, противірусну та протизапальну дію.</w:t>
      </w:r>
    </w:p>
    <w:p w14:paraId="14F5BFCB" w14:textId="77777777" w:rsidR="00453677" w:rsidRDefault="00453677" w:rsidP="00453677">
      <w:pPr>
        <w:pStyle w:val="a4"/>
        <w:ind w:firstLine="708"/>
        <w:contextualSpacing/>
        <w:jc w:val="both"/>
        <w:rPr>
          <w:sz w:val="28"/>
          <w:szCs w:val="28"/>
        </w:rPr>
      </w:pPr>
      <w:r w:rsidRPr="00453677">
        <w:rPr>
          <w:sz w:val="28"/>
          <w:szCs w:val="28"/>
        </w:rPr>
        <w:t xml:space="preserve">Медичне застосування лишайників ґрунтується на їх антисептичних, протизапальних, відхаркувальних та імуномодулюючих властивостях. Найбільш відомим лікарським лишайником є цетрарія ісландська, яка </w:t>
      </w:r>
      <w:r w:rsidRPr="00453677">
        <w:rPr>
          <w:sz w:val="28"/>
          <w:szCs w:val="28"/>
        </w:rPr>
        <w:lastRenderedPageBreak/>
        <w:t>використовується при захворюваннях дихальних шляхів і шлунково-кишкового тракту. Завдяки вмісту слизових речовин вона має обволікаючу дію, що сприяє загоєнню слизових оболонок.</w:t>
      </w:r>
    </w:p>
    <w:p w14:paraId="1D6EF6A4" w14:textId="32CB87FE" w:rsidR="003C3B4E" w:rsidRPr="00453677" w:rsidRDefault="00453677" w:rsidP="00453677">
      <w:pPr>
        <w:pStyle w:val="a4"/>
        <w:ind w:firstLine="708"/>
        <w:contextualSpacing/>
        <w:jc w:val="both"/>
        <w:rPr>
          <w:sz w:val="28"/>
          <w:szCs w:val="28"/>
        </w:rPr>
      </w:pPr>
      <w:r w:rsidRPr="00453677">
        <w:rPr>
          <w:sz w:val="28"/>
          <w:szCs w:val="28"/>
        </w:rPr>
        <w:t>Таким чином, гриби та лишайники є важливими джерелами біологічно активних речовин, які широко використовуються у медицині та фармації. Їх раціональне використання потребує глибоких знань з біології, фармакогнозії та фармакології, а також дотримання правил безпеки через можливу токсичність деяких представників.</w:t>
      </w:r>
    </w:p>
    <w:p w14:paraId="44F8ACC6" w14:textId="77777777" w:rsidR="003C3B4E" w:rsidRPr="00E952A2" w:rsidRDefault="003C3B4E" w:rsidP="003C3B4E">
      <w:pPr>
        <w:contextualSpacing/>
        <w:jc w:val="both"/>
        <w:rPr>
          <w:rStyle w:val="fontstyle01"/>
          <w:sz w:val="28"/>
          <w:szCs w:val="28"/>
        </w:rPr>
      </w:pPr>
      <w:r w:rsidRPr="00E952A2">
        <w:rPr>
          <w:b/>
          <w:bCs/>
          <w:sz w:val="28"/>
          <w:szCs w:val="28"/>
          <w:lang w:eastAsia="uk-UA" w:bidi="uk-UA"/>
        </w:rPr>
        <w:t>Питання для самоконтролю до теми:</w:t>
      </w:r>
    </w:p>
    <w:p w14:paraId="1308EE71" w14:textId="452CEC6C" w:rsidR="003C3B4E" w:rsidRDefault="003C3B4E" w:rsidP="003C3B4E">
      <w:pPr>
        <w:spacing w:line="276" w:lineRule="auto"/>
        <w:jc w:val="both"/>
        <w:rPr>
          <w:color w:val="000000"/>
          <w:sz w:val="28"/>
          <w:szCs w:val="28"/>
        </w:rPr>
      </w:pPr>
    </w:p>
    <w:p w14:paraId="6F0061DF" w14:textId="622F58CD" w:rsidR="00453677" w:rsidRPr="00453677" w:rsidRDefault="00453677">
      <w:pPr>
        <w:pStyle w:val="a9"/>
        <w:numPr>
          <w:ilvl w:val="0"/>
          <w:numId w:val="176"/>
        </w:numPr>
        <w:rPr>
          <w:sz w:val="28"/>
          <w:szCs w:val="28"/>
        </w:rPr>
      </w:pPr>
      <w:r w:rsidRPr="00453677">
        <w:rPr>
          <w:sz w:val="28"/>
          <w:szCs w:val="28"/>
        </w:rPr>
        <w:t xml:space="preserve">Які основні ознаки грибів як окремого царства? </w:t>
      </w:r>
    </w:p>
    <w:p w14:paraId="7CB78CA3" w14:textId="6DB5E55B" w:rsidR="00453677" w:rsidRPr="00453677" w:rsidRDefault="00453677">
      <w:pPr>
        <w:pStyle w:val="a9"/>
        <w:numPr>
          <w:ilvl w:val="0"/>
          <w:numId w:val="176"/>
        </w:numPr>
        <w:rPr>
          <w:sz w:val="28"/>
          <w:szCs w:val="28"/>
        </w:rPr>
      </w:pPr>
      <w:r w:rsidRPr="00453677">
        <w:rPr>
          <w:sz w:val="28"/>
          <w:szCs w:val="28"/>
        </w:rPr>
        <w:t xml:space="preserve">Що таке міцелій і гіфи? </w:t>
      </w:r>
    </w:p>
    <w:p w14:paraId="289B4752" w14:textId="187DB423" w:rsidR="00453677" w:rsidRPr="00453677" w:rsidRDefault="00453677">
      <w:pPr>
        <w:pStyle w:val="a9"/>
        <w:numPr>
          <w:ilvl w:val="0"/>
          <w:numId w:val="176"/>
        </w:numPr>
        <w:rPr>
          <w:sz w:val="28"/>
          <w:szCs w:val="28"/>
        </w:rPr>
      </w:pPr>
      <w:r w:rsidRPr="00453677">
        <w:rPr>
          <w:sz w:val="28"/>
          <w:szCs w:val="28"/>
        </w:rPr>
        <w:t xml:space="preserve">Які типи живлення характерні для грибів? </w:t>
      </w:r>
    </w:p>
    <w:p w14:paraId="680BE33D" w14:textId="05BDC980" w:rsidR="00453677" w:rsidRPr="00453677" w:rsidRDefault="00453677">
      <w:pPr>
        <w:pStyle w:val="a9"/>
        <w:numPr>
          <w:ilvl w:val="0"/>
          <w:numId w:val="176"/>
        </w:numPr>
        <w:rPr>
          <w:sz w:val="28"/>
          <w:szCs w:val="28"/>
        </w:rPr>
      </w:pPr>
      <w:r w:rsidRPr="00453677">
        <w:rPr>
          <w:sz w:val="28"/>
          <w:szCs w:val="28"/>
        </w:rPr>
        <w:t xml:space="preserve">Які біологічно активні речовини містять гриби? </w:t>
      </w:r>
    </w:p>
    <w:p w14:paraId="2B197BD2" w14:textId="38DAC261" w:rsidR="00453677" w:rsidRPr="00453677" w:rsidRDefault="00453677">
      <w:pPr>
        <w:pStyle w:val="a9"/>
        <w:numPr>
          <w:ilvl w:val="0"/>
          <w:numId w:val="176"/>
        </w:numPr>
        <w:rPr>
          <w:sz w:val="28"/>
          <w:szCs w:val="28"/>
        </w:rPr>
      </w:pPr>
      <w:r w:rsidRPr="00453677">
        <w:rPr>
          <w:sz w:val="28"/>
          <w:szCs w:val="28"/>
        </w:rPr>
        <w:t xml:space="preserve">Що таке мікотоксини? </w:t>
      </w:r>
    </w:p>
    <w:p w14:paraId="0BAFE6E8" w14:textId="713F9994" w:rsidR="00453677" w:rsidRPr="00453677" w:rsidRDefault="00453677">
      <w:pPr>
        <w:pStyle w:val="a9"/>
        <w:numPr>
          <w:ilvl w:val="0"/>
          <w:numId w:val="176"/>
        </w:numPr>
        <w:rPr>
          <w:sz w:val="28"/>
          <w:szCs w:val="28"/>
        </w:rPr>
      </w:pPr>
      <w:r w:rsidRPr="00453677">
        <w:rPr>
          <w:sz w:val="28"/>
          <w:szCs w:val="28"/>
        </w:rPr>
        <w:t xml:space="preserve">Яке значення грибів у медицині? </w:t>
      </w:r>
    </w:p>
    <w:p w14:paraId="763A0DEC" w14:textId="2AFC9D9E" w:rsidR="00453677" w:rsidRPr="00453677" w:rsidRDefault="00453677">
      <w:pPr>
        <w:pStyle w:val="a9"/>
        <w:numPr>
          <w:ilvl w:val="0"/>
          <w:numId w:val="176"/>
        </w:numPr>
        <w:rPr>
          <w:sz w:val="28"/>
          <w:szCs w:val="28"/>
        </w:rPr>
      </w:pPr>
      <w:r w:rsidRPr="00453677">
        <w:rPr>
          <w:sz w:val="28"/>
          <w:szCs w:val="28"/>
        </w:rPr>
        <w:t xml:space="preserve">Що таке лишайники та який їхній склад? </w:t>
      </w:r>
    </w:p>
    <w:p w14:paraId="2C35070E" w14:textId="0410BE11" w:rsidR="00453677" w:rsidRPr="00453677" w:rsidRDefault="00453677">
      <w:pPr>
        <w:pStyle w:val="a9"/>
        <w:numPr>
          <w:ilvl w:val="0"/>
          <w:numId w:val="176"/>
        </w:numPr>
        <w:rPr>
          <w:sz w:val="28"/>
          <w:szCs w:val="28"/>
        </w:rPr>
      </w:pPr>
      <w:r w:rsidRPr="00453677">
        <w:rPr>
          <w:sz w:val="28"/>
          <w:szCs w:val="28"/>
        </w:rPr>
        <w:t xml:space="preserve">Що таке мікобіонт і фотобіонт? </w:t>
      </w:r>
    </w:p>
    <w:p w14:paraId="095C625B" w14:textId="7CB3190B" w:rsidR="00453677" w:rsidRPr="00453677" w:rsidRDefault="00453677">
      <w:pPr>
        <w:pStyle w:val="a9"/>
        <w:numPr>
          <w:ilvl w:val="0"/>
          <w:numId w:val="176"/>
        </w:numPr>
        <w:rPr>
          <w:sz w:val="28"/>
          <w:szCs w:val="28"/>
        </w:rPr>
      </w:pPr>
      <w:r w:rsidRPr="00453677">
        <w:rPr>
          <w:sz w:val="28"/>
          <w:szCs w:val="28"/>
        </w:rPr>
        <w:t xml:space="preserve">Які біологічно активні речовини містять лишайники? </w:t>
      </w:r>
    </w:p>
    <w:p w14:paraId="6776BA35" w14:textId="4BEEF76B" w:rsidR="00453677" w:rsidRPr="00453677" w:rsidRDefault="00453677">
      <w:pPr>
        <w:pStyle w:val="a9"/>
        <w:numPr>
          <w:ilvl w:val="0"/>
          <w:numId w:val="176"/>
        </w:numPr>
        <w:spacing w:line="276" w:lineRule="auto"/>
        <w:jc w:val="both"/>
        <w:rPr>
          <w:color w:val="000000"/>
          <w:sz w:val="32"/>
          <w:szCs w:val="32"/>
        </w:rPr>
      </w:pPr>
      <w:r w:rsidRPr="00453677">
        <w:rPr>
          <w:sz w:val="28"/>
          <w:szCs w:val="28"/>
        </w:rPr>
        <w:t>Яке медичне застосування цетрарії ісландської?</w:t>
      </w:r>
    </w:p>
    <w:p w14:paraId="50563076" w14:textId="77777777" w:rsidR="00453677" w:rsidRDefault="00453677" w:rsidP="003C3B4E">
      <w:pPr>
        <w:contextualSpacing/>
        <w:jc w:val="both"/>
        <w:rPr>
          <w:b/>
          <w:bCs/>
          <w:sz w:val="28"/>
          <w:szCs w:val="28"/>
          <w:lang w:eastAsia="uk-UA" w:bidi="uk-UA"/>
        </w:rPr>
      </w:pPr>
    </w:p>
    <w:p w14:paraId="58B0159A" w14:textId="49760979" w:rsidR="003C3B4E" w:rsidRPr="00E952A2" w:rsidRDefault="003C3B4E" w:rsidP="003C3B4E">
      <w:pPr>
        <w:contextualSpacing/>
        <w:jc w:val="both"/>
        <w:rPr>
          <w:sz w:val="28"/>
          <w:szCs w:val="28"/>
        </w:rPr>
      </w:pPr>
      <w:r w:rsidRPr="00E952A2">
        <w:rPr>
          <w:b/>
          <w:bCs/>
          <w:sz w:val="28"/>
          <w:szCs w:val="28"/>
          <w:lang w:eastAsia="uk-UA" w:bidi="uk-UA"/>
        </w:rPr>
        <w:t>Список джерел до теми:</w:t>
      </w:r>
      <w:r w:rsidRPr="00E952A2">
        <w:rPr>
          <w:sz w:val="28"/>
          <w:szCs w:val="28"/>
        </w:rPr>
        <w:t xml:space="preserve"> </w:t>
      </w:r>
    </w:p>
    <w:p w14:paraId="7639A9C1" w14:textId="77777777" w:rsidR="003C3B4E" w:rsidRPr="00E952A2" w:rsidRDefault="003C3B4E" w:rsidP="003C3B4E">
      <w:pPr>
        <w:contextualSpacing/>
        <w:rPr>
          <w:b/>
          <w:sz w:val="28"/>
          <w:szCs w:val="28"/>
        </w:rPr>
      </w:pPr>
    </w:p>
    <w:p w14:paraId="1D325823"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2F6BF67B"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5BDB9643"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1220706B"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018577D1"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78523037"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04109D08" w14:textId="77777777" w:rsidR="003C3B4E" w:rsidRPr="00E952A2" w:rsidRDefault="003C3B4E" w:rsidP="003C3B4E">
      <w:pPr>
        <w:pStyle w:val="Default"/>
        <w:ind w:firstLine="708"/>
        <w:contextualSpacing/>
        <w:jc w:val="both"/>
        <w:rPr>
          <w:sz w:val="28"/>
          <w:szCs w:val="28"/>
        </w:rPr>
      </w:pPr>
    </w:p>
    <w:p w14:paraId="03A1DCE3" w14:textId="77777777" w:rsidR="00453677" w:rsidRDefault="00453677" w:rsidP="003C3B4E">
      <w:pPr>
        <w:pStyle w:val="Default"/>
        <w:contextualSpacing/>
        <w:jc w:val="center"/>
        <w:rPr>
          <w:b/>
          <w:bCs/>
          <w:sz w:val="28"/>
          <w:szCs w:val="28"/>
        </w:rPr>
      </w:pPr>
    </w:p>
    <w:p w14:paraId="0C64DBE7" w14:textId="158DFFFA" w:rsidR="003C3B4E" w:rsidRPr="00E952A2" w:rsidRDefault="003C3B4E" w:rsidP="003C3B4E">
      <w:pPr>
        <w:pStyle w:val="Default"/>
        <w:contextualSpacing/>
        <w:jc w:val="center"/>
        <w:rPr>
          <w:sz w:val="28"/>
          <w:szCs w:val="28"/>
        </w:rPr>
      </w:pPr>
      <w:proofErr w:type="spellStart"/>
      <w:r w:rsidRPr="00E952A2">
        <w:rPr>
          <w:b/>
          <w:bCs/>
          <w:sz w:val="28"/>
          <w:szCs w:val="28"/>
        </w:rPr>
        <w:lastRenderedPageBreak/>
        <w:t>Допоміжна</w:t>
      </w:r>
      <w:proofErr w:type="spellEnd"/>
      <w:r w:rsidRPr="00E952A2">
        <w:rPr>
          <w:b/>
          <w:bCs/>
          <w:sz w:val="28"/>
          <w:szCs w:val="28"/>
        </w:rPr>
        <w:t>:</w:t>
      </w:r>
    </w:p>
    <w:p w14:paraId="1454F5E7"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1A6A4F40" w14:textId="77777777" w:rsidR="003C3B4E" w:rsidRPr="00E952A2" w:rsidRDefault="003C3B4E" w:rsidP="003C3B4E">
      <w:pPr>
        <w:pStyle w:val="Default"/>
        <w:ind w:firstLine="708"/>
        <w:contextualSpacing/>
        <w:jc w:val="both"/>
        <w:rPr>
          <w:sz w:val="28"/>
          <w:szCs w:val="28"/>
        </w:rPr>
      </w:pPr>
      <w:r w:rsidRPr="00E952A2">
        <w:rPr>
          <w:sz w:val="28"/>
          <w:szCs w:val="28"/>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7B6F03CB"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6CF16FC4"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05599723"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5907C09A"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1974B834" w14:textId="77777777" w:rsidR="003C3B4E" w:rsidRPr="00E952A2" w:rsidRDefault="003C3B4E" w:rsidP="003C3B4E">
      <w:pPr>
        <w:pStyle w:val="Default"/>
        <w:contextualSpacing/>
        <w:rPr>
          <w:b/>
          <w:bCs/>
          <w:sz w:val="28"/>
          <w:szCs w:val="28"/>
          <w:lang w:val="uk-UA"/>
        </w:rPr>
      </w:pPr>
    </w:p>
    <w:p w14:paraId="2DCB57B7"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6CF0E37D"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705434B5"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50"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6976FF29"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51" w:history="1">
        <w:r w:rsidRPr="00E952A2">
          <w:rPr>
            <w:rStyle w:val="a3"/>
            <w:sz w:val="28"/>
            <w:szCs w:val="28"/>
          </w:rPr>
          <w:t>https://onmedu.edu.ua/biblioteka/</w:t>
        </w:r>
      </w:hyperlink>
    </w:p>
    <w:p w14:paraId="1527A808"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52" w:history="1">
        <w:r w:rsidRPr="00E952A2">
          <w:rPr>
            <w:rStyle w:val="a3"/>
            <w:sz w:val="28"/>
            <w:szCs w:val="28"/>
          </w:rPr>
          <w:t>https://info.odmu.edu.ua/chair/pharmacognosy/files</w:t>
        </w:r>
      </w:hyperlink>
    </w:p>
    <w:p w14:paraId="17B1B231" w14:textId="3AB9144D" w:rsidR="003C3B4E" w:rsidRDefault="003C3B4E" w:rsidP="006F6710">
      <w:pPr>
        <w:spacing w:line="276" w:lineRule="auto"/>
        <w:jc w:val="both"/>
        <w:rPr>
          <w:color w:val="000000"/>
          <w:sz w:val="28"/>
          <w:szCs w:val="28"/>
          <w:lang w:val="uk-UA"/>
        </w:rPr>
      </w:pPr>
    </w:p>
    <w:p w14:paraId="694C954D" w14:textId="3A08A82E" w:rsidR="003C3B4E" w:rsidRDefault="003C3B4E" w:rsidP="006F6710">
      <w:pPr>
        <w:spacing w:line="276" w:lineRule="auto"/>
        <w:jc w:val="both"/>
        <w:rPr>
          <w:color w:val="000000"/>
          <w:sz w:val="28"/>
          <w:szCs w:val="28"/>
          <w:lang w:val="uk-UA"/>
        </w:rPr>
      </w:pPr>
    </w:p>
    <w:p w14:paraId="7928B430" w14:textId="2995A095" w:rsidR="003C3B4E" w:rsidRDefault="003C3B4E" w:rsidP="006F6710">
      <w:pPr>
        <w:spacing w:line="276" w:lineRule="auto"/>
        <w:jc w:val="both"/>
        <w:rPr>
          <w:color w:val="000000"/>
          <w:sz w:val="28"/>
          <w:szCs w:val="28"/>
          <w:lang w:val="uk-UA"/>
        </w:rPr>
      </w:pPr>
    </w:p>
    <w:p w14:paraId="6C3E3371" w14:textId="2948628C" w:rsidR="003C3B4E" w:rsidRDefault="003C3B4E" w:rsidP="006F6710">
      <w:pPr>
        <w:spacing w:line="276" w:lineRule="auto"/>
        <w:jc w:val="both"/>
        <w:rPr>
          <w:color w:val="000000"/>
          <w:sz w:val="28"/>
          <w:szCs w:val="28"/>
          <w:lang w:val="uk-UA"/>
        </w:rPr>
      </w:pPr>
    </w:p>
    <w:p w14:paraId="13CBCC1A" w14:textId="16EC5B7E" w:rsidR="003C3B4E" w:rsidRPr="003C3B4E" w:rsidRDefault="003C3B4E" w:rsidP="006F6710">
      <w:pPr>
        <w:spacing w:line="276" w:lineRule="auto"/>
        <w:jc w:val="both"/>
        <w:rPr>
          <w:b/>
          <w:bCs/>
          <w:color w:val="000000"/>
          <w:sz w:val="28"/>
          <w:szCs w:val="28"/>
          <w:lang w:val="uk-UA"/>
        </w:rPr>
      </w:pPr>
      <w:r w:rsidRPr="003C3B4E">
        <w:rPr>
          <w:b/>
          <w:bCs/>
          <w:color w:val="000000"/>
          <w:sz w:val="28"/>
          <w:szCs w:val="28"/>
          <w:lang w:val="uk-UA"/>
        </w:rPr>
        <w:lastRenderedPageBreak/>
        <w:t xml:space="preserve">Лекція 15. </w:t>
      </w:r>
      <w:r w:rsidRPr="003C3B4E">
        <w:rPr>
          <w:b/>
          <w:bCs/>
          <w:sz w:val="28"/>
          <w:szCs w:val="28"/>
          <w:lang w:val="uk-UA"/>
        </w:rPr>
        <w:t>Характерні ознаки вищих спорових і насінних рослин, їх представники, що мають медичне застос</w:t>
      </w:r>
      <w:r w:rsidRPr="003C3B4E">
        <w:rPr>
          <w:b/>
          <w:bCs/>
          <w:sz w:val="28"/>
          <w:szCs w:val="28"/>
          <w:lang w:val="uk-UA"/>
        </w:rPr>
        <w:t>у</w:t>
      </w:r>
      <w:r w:rsidRPr="003C3B4E">
        <w:rPr>
          <w:b/>
          <w:bCs/>
          <w:sz w:val="28"/>
          <w:szCs w:val="28"/>
          <w:lang w:val="uk-UA"/>
        </w:rPr>
        <w:t>вання</w:t>
      </w:r>
    </w:p>
    <w:p w14:paraId="36D00B78" w14:textId="6654C5BA" w:rsidR="003C3B4E" w:rsidRDefault="003C3B4E" w:rsidP="006F6710">
      <w:pPr>
        <w:spacing w:line="276" w:lineRule="auto"/>
        <w:jc w:val="both"/>
        <w:rPr>
          <w:color w:val="000000"/>
          <w:sz w:val="28"/>
          <w:szCs w:val="28"/>
          <w:lang w:val="uk-UA"/>
        </w:rPr>
      </w:pPr>
    </w:p>
    <w:p w14:paraId="6F9C55F3" w14:textId="77777777" w:rsidR="003C3B4E" w:rsidRPr="006F6710" w:rsidRDefault="003C3B4E" w:rsidP="00460B29">
      <w:pPr>
        <w:contextualSpacing/>
        <w:jc w:val="both"/>
        <w:rPr>
          <w:b/>
          <w:bCs/>
          <w:color w:val="000000"/>
          <w:sz w:val="28"/>
          <w:szCs w:val="28"/>
          <w:lang w:val="uk-UA"/>
        </w:rPr>
      </w:pPr>
      <w:r w:rsidRPr="006F6710">
        <w:rPr>
          <w:b/>
          <w:bCs/>
          <w:color w:val="000000"/>
          <w:sz w:val="28"/>
          <w:szCs w:val="28"/>
          <w:lang w:val="uk-UA"/>
        </w:rPr>
        <w:t>Актуальність.</w:t>
      </w:r>
    </w:p>
    <w:p w14:paraId="5F237789" w14:textId="77777777" w:rsidR="00460B29" w:rsidRDefault="00460B29" w:rsidP="00460B29">
      <w:pPr>
        <w:ind w:firstLine="708"/>
        <w:contextualSpacing/>
        <w:jc w:val="both"/>
        <w:rPr>
          <w:color w:val="000000"/>
          <w:sz w:val="32"/>
          <w:szCs w:val="32"/>
          <w:lang w:val="uk-UA"/>
        </w:rPr>
      </w:pPr>
    </w:p>
    <w:p w14:paraId="799E6F16" w14:textId="31178AE1" w:rsidR="003C3B4E" w:rsidRPr="00460B29" w:rsidRDefault="00460B29" w:rsidP="00460B29">
      <w:pPr>
        <w:ind w:firstLine="708"/>
        <w:contextualSpacing/>
        <w:jc w:val="both"/>
        <w:rPr>
          <w:color w:val="000000"/>
          <w:sz w:val="32"/>
          <w:szCs w:val="32"/>
          <w:lang w:val="uk-UA"/>
        </w:rPr>
      </w:pPr>
      <w:r w:rsidRPr="00460B29">
        <w:rPr>
          <w:sz w:val="28"/>
          <w:szCs w:val="28"/>
        </w:rPr>
        <w:t>Вищі спорові та насінні рослини становлять основу сучасної флори і є важливим джерелом лікарської рослинної сировини. Вони широко використовуються у фармації, медицині та фітотерапії завдяки наявності різноманітних біологічно активних речовин. Знання морфологічних, анатомічних та біологічних особливостей цих груп рослин є необхідним для їх ідентифікації, фармакогностичного аналізу та раціонального використання. Особливе значення мають представники, які використовуються у клінічній практиці як джерела кардіотонічних, протизапальних, діуретичних та інших лікарських засобів.</w:t>
      </w:r>
    </w:p>
    <w:p w14:paraId="5C1DEF32" w14:textId="0782698A" w:rsidR="00460B29" w:rsidRPr="00460B29" w:rsidRDefault="003C3B4E" w:rsidP="00460B29">
      <w:pPr>
        <w:pStyle w:val="a4"/>
        <w:contextualSpacing/>
        <w:rPr>
          <w:sz w:val="28"/>
          <w:szCs w:val="28"/>
        </w:rPr>
      </w:pPr>
      <w:r w:rsidRPr="00460B29">
        <w:rPr>
          <w:b/>
          <w:bCs/>
          <w:color w:val="000000"/>
          <w:sz w:val="28"/>
          <w:szCs w:val="28"/>
          <w:lang w:val="uk-UA"/>
        </w:rPr>
        <w:t>Мета:</w:t>
      </w:r>
      <w:r w:rsidR="00460B29" w:rsidRPr="00460B29">
        <w:rPr>
          <w:b/>
          <w:bCs/>
          <w:color w:val="000000"/>
          <w:sz w:val="28"/>
          <w:szCs w:val="28"/>
          <w:lang w:val="uk-UA"/>
        </w:rPr>
        <w:t xml:space="preserve"> </w:t>
      </w:r>
      <w:r w:rsidR="00460B29" w:rsidRPr="00460B29">
        <w:rPr>
          <w:sz w:val="28"/>
          <w:szCs w:val="28"/>
        </w:rPr>
        <w:t>Сформувати у студентів системні знання про</w:t>
      </w:r>
      <w:r w:rsidR="00460B29" w:rsidRPr="00460B29">
        <w:rPr>
          <w:sz w:val="28"/>
          <w:szCs w:val="28"/>
          <w:lang w:val="uk-UA"/>
        </w:rPr>
        <w:t xml:space="preserve"> </w:t>
      </w:r>
      <w:r w:rsidR="00460B29" w:rsidRPr="00460B29">
        <w:rPr>
          <w:sz w:val="28"/>
          <w:szCs w:val="28"/>
        </w:rPr>
        <w:t>основні ознаки вищих спорових і насінних рослин</w:t>
      </w:r>
      <w:r w:rsidR="00460B29" w:rsidRPr="00460B29">
        <w:rPr>
          <w:sz w:val="28"/>
          <w:szCs w:val="28"/>
          <w:lang w:val="uk-UA"/>
        </w:rPr>
        <w:t xml:space="preserve">; </w:t>
      </w:r>
      <w:r w:rsidR="00460B29" w:rsidRPr="00460B29">
        <w:rPr>
          <w:sz w:val="28"/>
          <w:szCs w:val="28"/>
        </w:rPr>
        <w:t>їх біологічні та морфологічні особливості</w:t>
      </w:r>
      <w:r w:rsidR="00460B29" w:rsidRPr="00460B29">
        <w:rPr>
          <w:sz w:val="28"/>
          <w:szCs w:val="28"/>
          <w:lang w:val="uk-UA"/>
        </w:rPr>
        <w:t xml:space="preserve">; </w:t>
      </w:r>
      <w:r w:rsidR="00460B29" w:rsidRPr="00460B29">
        <w:rPr>
          <w:sz w:val="28"/>
          <w:szCs w:val="28"/>
        </w:rPr>
        <w:t>хімічний склад</w:t>
      </w:r>
      <w:r w:rsidR="00460B29" w:rsidRPr="00460B29">
        <w:rPr>
          <w:sz w:val="28"/>
          <w:szCs w:val="28"/>
          <w:lang w:val="uk-UA"/>
        </w:rPr>
        <w:t xml:space="preserve">; </w:t>
      </w:r>
      <w:r w:rsidR="00460B29" w:rsidRPr="00460B29">
        <w:rPr>
          <w:sz w:val="28"/>
          <w:szCs w:val="28"/>
        </w:rPr>
        <w:t>лікарські представники та їх застосування</w:t>
      </w:r>
    </w:p>
    <w:p w14:paraId="34697EE1" w14:textId="3EE03A3F" w:rsidR="003C3B4E" w:rsidRDefault="003C3B4E" w:rsidP="00460B29">
      <w:pPr>
        <w:contextualSpacing/>
        <w:rPr>
          <w:rStyle w:val="fontstyle01"/>
          <w:sz w:val="28"/>
          <w:szCs w:val="28"/>
          <w:lang w:val="uk-UA"/>
        </w:rPr>
      </w:pPr>
      <w:r w:rsidRPr="00E952A2">
        <w:rPr>
          <w:rStyle w:val="fontstyle01"/>
          <w:sz w:val="28"/>
          <w:szCs w:val="28"/>
        </w:rPr>
        <w:t>Основні поняття</w:t>
      </w:r>
      <w:r w:rsidRPr="00E952A2">
        <w:rPr>
          <w:rStyle w:val="fontstyle01"/>
          <w:sz w:val="28"/>
          <w:szCs w:val="28"/>
          <w:lang w:val="uk-UA"/>
        </w:rPr>
        <w:t>:</w:t>
      </w:r>
    </w:p>
    <w:p w14:paraId="3B274AF8" w14:textId="77777777" w:rsidR="00460B29" w:rsidRDefault="00460B29" w:rsidP="00460B29">
      <w:pPr>
        <w:contextualSpacing/>
        <w:rPr>
          <w:rStyle w:val="fontstyle01"/>
          <w:sz w:val="28"/>
          <w:szCs w:val="28"/>
          <w:lang w:val="uk-UA"/>
        </w:rPr>
      </w:pPr>
    </w:p>
    <w:p w14:paraId="031E761A" w14:textId="7960601B" w:rsidR="00460B29" w:rsidRDefault="00460B29">
      <w:pPr>
        <w:pStyle w:val="a9"/>
        <w:numPr>
          <w:ilvl w:val="0"/>
          <w:numId w:val="177"/>
        </w:numPr>
        <w:rPr>
          <w:sz w:val="28"/>
          <w:szCs w:val="28"/>
        </w:rPr>
      </w:pPr>
      <w:r w:rsidRPr="00460B29">
        <w:rPr>
          <w:sz w:val="28"/>
          <w:szCs w:val="28"/>
        </w:rPr>
        <w:t>вищі рослини</w:t>
      </w:r>
    </w:p>
    <w:p w14:paraId="1024BF9E" w14:textId="0CA034AF" w:rsidR="00460B29" w:rsidRDefault="00460B29">
      <w:pPr>
        <w:pStyle w:val="a9"/>
        <w:numPr>
          <w:ilvl w:val="0"/>
          <w:numId w:val="177"/>
        </w:numPr>
        <w:rPr>
          <w:sz w:val="28"/>
          <w:szCs w:val="28"/>
        </w:rPr>
      </w:pPr>
      <w:r w:rsidRPr="00460B29">
        <w:rPr>
          <w:sz w:val="28"/>
          <w:szCs w:val="28"/>
        </w:rPr>
        <w:t>спорові рослини</w:t>
      </w:r>
    </w:p>
    <w:p w14:paraId="3C39C3D5" w14:textId="3BF8181D" w:rsidR="00460B29" w:rsidRDefault="00460B29">
      <w:pPr>
        <w:pStyle w:val="a9"/>
        <w:numPr>
          <w:ilvl w:val="0"/>
          <w:numId w:val="177"/>
        </w:numPr>
        <w:rPr>
          <w:sz w:val="28"/>
          <w:szCs w:val="28"/>
        </w:rPr>
      </w:pPr>
      <w:r w:rsidRPr="00460B29">
        <w:rPr>
          <w:sz w:val="28"/>
          <w:szCs w:val="28"/>
        </w:rPr>
        <w:t>насінні рослини</w:t>
      </w:r>
    </w:p>
    <w:p w14:paraId="1FB9A5DC" w14:textId="21D3DE62" w:rsidR="00460B29" w:rsidRDefault="00460B29">
      <w:pPr>
        <w:pStyle w:val="a9"/>
        <w:numPr>
          <w:ilvl w:val="0"/>
          <w:numId w:val="177"/>
        </w:numPr>
        <w:rPr>
          <w:sz w:val="28"/>
          <w:szCs w:val="28"/>
        </w:rPr>
      </w:pPr>
      <w:r w:rsidRPr="00460B29">
        <w:rPr>
          <w:sz w:val="28"/>
          <w:szCs w:val="28"/>
        </w:rPr>
        <w:t>папоротеподібні</w:t>
      </w:r>
    </w:p>
    <w:p w14:paraId="4D11717B" w14:textId="21615106" w:rsidR="00460B29" w:rsidRDefault="00460B29">
      <w:pPr>
        <w:pStyle w:val="a9"/>
        <w:numPr>
          <w:ilvl w:val="0"/>
          <w:numId w:val="177"/>
        </w:numPr>
        <w:rPr>
          <w:sz w:val="28"/>
          <w:szCs w:val="28"/>
        </w:rPr>
      </w:pPr>
      <w:r w:rsidRPr="00460B29">
        <w:rPr>
          <w:sz w:val="28"/>
          <w:szCs w:val="28"/>
        </w:rPr>
        <w:t>хвощеподібні</w:t>
      </w:r>
    </w:p>
    <w:p w14:paraId="6F1976D9" w14:textId="7637F0B1" w:rsidR="00460B29" w:rsidRDefault="00460B29">
      <w:pPr>
        <w:pStyle w:val="a9"/>
        <w:numPr>
          <w:ilvl w:val="0"/>
          <w:numId w:val="177"/>
        </w:numPr>
        <w:rPr>
          <w:sz w:val="28"/>
          <w:szCs w:val="28"/>
        </w:rPr>
      </w:pPr>
      <w:r w:rsidRPr="00460B29">
        <w:rPr>
          <w:sz w:val="28"/>
          <w:szCs w:val="28"/>
        </w:rPr>
        <w:t>плауноподібні</w:t>
      </w:r>
    </w:p>
    <w:p w14:paraId="1806554C" w14:textId="054FFB0B" w:rsidR="00460B29" w:rsidRDefault="00460B29">
      <w:pPr>
        <w:pStyle w:val="a9"/>
        <w:numPr>
          <w:ilvl w:val="0"/>
          <w:numId w:val="177"/>
        </w:numPr>
        <w:rPr>
          <w:sz w:val="28"/>
          <w:szCs w:val="28"/>
        </w:rPr>
      </w:pPr>
      <w:r w:rsidRPr="00460B29">
        <w:rPr>
          <w:sz w:val="28"/>
          <w:szCs w:val="28"/>
        </w:rPr>
        <w:t>голонасінні</w:t>
      </w:r>
    </w:p>
    <w:p w14:paraId="3C540F84" w14:textId="0EEB2D05" w:rsidR="00460B29" w:rsidRDefault="00460B29">
      <w:pPr>
        <w:pStyle w:val="a9"/>
        <w:numPr>
          <w:ilvl w:val="0"/>
          <w:numId w:val="177"/>
        </w:numPr>
        <w:rPr>
          <w:sz w:val="28"/>
          <w:szCs w:val="28"/>
        </w:rPr>
      </w:pPr>
      <w:r w:rsidRPr="00460B29">
        <w:rPr>
          <w:sz w:val="28"/>
          <w:szCs w:val="28"/>
        </w:rPr>
        <w:t>покритонасінні</w:t>
      </w:r>
    </w:p>
    <w:p w14:paraId="629956A9" w14:textId="570ED4E0" w:rsidR="00460B29" w:rsidRDefault="00460B29">
      <w:pPr>
        <w:pStyle w:val="a9"/>
        <w:numPr>
          <w:ilvl w:val="0"/>
          <w:numId w:val="177"/>
        </w:numPr>
        <w:rPr>
          <w:sz w:val="28"/>
          <w:szCs w:val="28"/>
        </w:rPr>
      </w:pPr>
      <w:r w:rsidRPr="00460B29">
        <w:rPr>
          <w:sz w:val="28"/>
          <w:szCs w:val="28"/>
        </w:rPr>
        <w:t>спорофіт</w:t>
      </w:r>
    </w:p>
    <w:p w14:paraId="11F5C842" w14:textId="58865AD8" w:rsidR="00460B29" w:rsidRDefault="00460B29">
      <w:pPr>
        <w:pStyle w:val="a9"/>
        <w:numPr>
          <w:ilvl w:val="0"/>
          <w:numId w:val="177"/>
        </w:numPr>
        <w:rPr>
          <w:sz w:val="28"/>
          <w:szCs w:val="28"/>
        </w:rPr>
      </w:pPr>
      <w:r w:rsidRPr="00460B29">
        <w:rPr>
          <w:sz w:val="28"/>
          <w:szCs w:val="28"/>
        </w:rPr>
        <w:t>гаметофі</w:t>
      </w:r>
      <w:r>
        <w:rPr>
          <w:sz w:val="28"/>
          <w:szCs w:val="28"/>
          <w:lang w:val="uk-UA"/>
        </w:rPr>
        <w:t>ь</w:t>
      </w:r>
    </w:p>
    <w:p w14:paraId="04BEBF5E" w14:textId="0AAD5464" w:rsidR="00460B29" w:rsidRDefault="00460B29">
      <w:pPr>
        <w:pStyle w:val="a9"/>
        <w:numPr>
          <w:ilvl w:val="0"/>
          <w:numId w:val="177"/>
        </w:numPr>
        <w:rPr>
          <w:sz w:val="28"/>
          <w:szCs w:val="28"/>
        </w:rPr>
      </w:pPr>
      <w:r w:rsidRPr="00460B29">
        <w:rPr>
          <w:sz w:val="28"/>
          <w:szCs w:val="28"/>
        </w:rPr>
        <w:t xml:space="preserve"> лікарська рослинна сировина (лрс)</w:t>
      </w:r>
    </w:p>
    <w:p w14:paraId="4E355CD2" w14:textId="13BCC99E" w:rsidR="003C3B4E" w:rsidRPr="00460B29" w:rsidRDefault="00460B29">
      <w:pPr>
        <w:pStyle w:val="a9"/>
        <w:numPr>
          <w:ilvl w:val="0"/>
          <w:numId w:val="177"/>
        </w:numPr>
        <w:rPr>
          <w:sz w:val="28"/>
          <w:szCs w:val="28"/>
        </w:rPr>
      </w:pPr>
      <w:r w:rsidRPr="00460B29">
        <w:rPr>
          <w:sz w:val="28"/>
          <w:szCs w:val="28"/>
        </w:rPr>
        <w:t>біологічно активні речовини</w:t>
      </w:r>
    </w:p>
    <w:p w14:paraId="505883B0" w14:textId="77777777" w:rsidR="00460B29" w:rsidRPr="00E952A2" w:rsidRDefault="00460B29" w:rsidP="00460B29">
      <w:pPr>
        <w:contextualSpacing/>
        <w:rPr>
          <w:rStyle w:val="fontstyle01"/>
          <w:sz w:val="28"/>
          <w:szCs w:val="28"/>
          <w:lang w:val="uk-UA"/>
        </w:rPr>
      </w:pPr>
    </w:p>
    <w:p w14:paraId="7036D162" w14:textId="77777777" w:rsidR="003C3B4E" w:rsidRPr="00E952A2" w:rsidRDefault="003C3B4E" w:rsidP="00460B29">
      <w:pPr>
        <w:contextualSpacing/>
        <w:jc w:val="both"/>
        <w:rPr>
          <w:color w:val="000000" w:themeColor="text1"/>
          <w:sz w:val="28"/>
          <w:szCs w:val="28"/>
          <w:lang w:val="uk-UA"/>
        </w:rPr>
      </w:pPr>
      <w:r w:rsidRPr="00E952A2">
        <w:rPr>
          <w:rStyle w:val="fontstyle01"/>
          <w:color w:val="000000" w:themeColor="text1"/>
          <w:sz w:val="28"/>
          <w:szCs w:val="28"/>
        </w:rPr>
        <w:t>Зміст лекційного матеріалу (текст лекції)</w:t>
      </w:r>
    </w:p>
    <w:p w14:paraId="0A9EF018" w14:textId="77777777" w:rsidR="00460B29" w:rsidRPr="00460B29" w:rsidRDefault="00460B29" w:rsidP="00460B29">
      <w:pPr>
        <w:pStyle w:val="a4"/>
        <w:ind w:firstLine="708"/>
        <w:contextualSpacing/>
        <w:jc w:val="both"/>
        <w:rPr>
          <w:sz w:val="28"/>
          <w:szCs w:val="28"/>
        </w:rPr>
      </w:pPr>
      <w:r w:rsidRPr="00460B29">
        <w:rPr>
          <w:sz w:val="28"/>
          <w:szCs w:val="28"/>
        </w:rPr>
        <w:t>Вищі рослини є багатоклітинними організмами, що характеризуються диференціацією тканин і органів, наявністю провідної системи та пристосуванням до наземного способу життя. Вони поділяються на спорові та насінні рослини залежно від способу розмноження. Вищі спорові рослини розмножуються за допомогою спор і включають плауноподібні, хвощеподібні та папоротеподібні. Насінні рослини утворюють насіння і поділяються на голонасінні та покритонасінні, які є найбільш еволюційно прогресивною групою.</w:t>
      </w:r>
    </w:p>
    <w:p w14:paraId="54C5AA9F" w14:textId="77777777" w:rsidR="00460B29" w:rsidRDefault="00460B29" w:rsidP="00460B29">
      <w:pPr>
        <w:pStyle w:val="a4"/>
        <w:ind w:firstLine="708"/>
        <w:contextualSpacing/>
        <w:jc w:val="both"/>
        <w:rPr>
          <w:sz w:val="28"/>
          <w:szCs w:val="28"/>
        </w:rPr>
      </w:pPr>
      <w:r w:rsidRPr="00460B29">
        <w:rPr>
          <w:sz w:val="28"/>
          <w:szCs w:val="28"/>
        </w:rPr>
        <w:lastRenderedPageBreak/>
        <w:t>Вищі спорові рослини характеризуються чергуванням поколінь — гаметофіта і спорофіта, причому у більшості сучасних представників домінує спорофіт. Для них характерна наявність справжніх органів — кореня, стебла і листка, хоча ступінь їх диференціації може бути різною. Провідні тканини представлені ксилемою і флоемою, що забезпечує транспорт води та поживних речовин.</w:t>
      </w:r>
    </w:p>
    <w:p w14:paraId="01EC5574" w14:textId="77777777" w:rsidR="00460B29" w:rsidRDefault="00460B29" w:rsidP="00460B29">
      <w:pPr>
        <w:pStyle w:val="a4"/>
        <w:ind w:firstLine="708"/>
        <w:contextualSpacing/>
        <w:jc w:val="both"/>
        <w:rPr>
          <w:sz w:val="28"/>
          <w:szCs w:val="28"/>
        </w:rPr>
      </w:pPr>
      <w:r w:rsidRPr="00460B29">
        <w:rPr>
          <w:sz w:val="28"/>
          <w:szCs w:val="28"/>
        </w:rPr>
        <w:t>Плауноподібні є однією з найдавніших груп вищих рослин, які мають повзучі стебла, дрібні листки та утворюють спорангії на верхівках пагонів. Вони містять алкалоїди та використовуються у фармації, зокрема спори плауна застосовуються як присипки завдяки їх гігроскопічним властивостям. Хвощеподібні характеризуються членистими стеблами, наявністю кремнезему та редукованими листками. Хвощ польовий широко використовується як діуретичний засіб, що обумовлено вмістом флавоноїдів, сапонінів та кремнієвої кислоти.</w:t>
      </w:r>
    </w:p>
    <w:p w14:paraId="3AA3582A" w14:textId="77777777" w:rsidR="00460B29" w:rsidRDefault="00460B29" w:rsidP="00460B29">
      <w:pPr>
        <w:pStyle w:val="a4"/>
        <w:ind w:firstLine="708"/>
        <w:contextualSpacing/>
        <w:jc w:val="both"/>
        <w:rPr>
          <w:sz w:val="28"/>
          <w:szCs w:val="28"/>
        </w:rPr>
      </w:pPr>
      <w:r w:rsidRPr="00460B29">
        <w:rPr>
          <w:sz w:val="28"/>
          <w:szCs w:val="28"/>
        </w:rPr>
        <w:t>Папоротеподібні мають добре розвинені листки, які називаються вайями, і складну будову провідної системи. Деякі представники містять біологічно активні речовини, що використовуються у медицині, зокрема як протипаразитарні або протизапальні засоби. Однак багато з них є токсичними, що обмежує їх застосування.</w:t>
      </w:r>
    </w:p>
    <w:p w14:paraId="135D95DD" w14:textId="77777777" w:rsidR="00460B29" w:rsidRDefault="00460B29" w:rsidP="00460B29">
      <w:pPr>
        <w:pStyle w:val="a4"/>
        <w:ind w:firstLine="708"/>
        <w:contextualSpacing/>
        <w:jc w:val="both"/>
        <w:rPr>
          <w:sz w:val="28"/>
          <w:szCs w:val="28"/>
        </w:rPr>
      </w:pPr>
      <w:r w:rsidRPr="00460B29">
        <w:rPr>
          <w:sz w:val="28"/>
          <w:szCs w:val="28"/>
        </w:rPr>
        <w:t>Насінні рослини є більш еволюційно розвиненими та характеризуються утворенням насіння, яке забезпечує захист зародка і сприяє його поширенню. Голонасінні рослини мають насіння, що розташоване відкрито на лусках шишок. Вони представлені переважно деревами і кущами, такими як сосна, ялина, ялівець. Хімічний склад голонасінних включає ефірні олії, смоли, терпени, що зумовлюють їх антисептичні, протизапальні та відхаркувальні властивості. Наприклад, бруньки сосни та плоди ялівцю використовуються як дезінфікуючі та діуретичні засоби.</w:t>
      </w:r>
    </w:p>
    <w:p w14:paraId="5B3272BB" w14:textId="77777777" w:rsidR="00460B29" w:rsidRDefault="00460B29" w:rsidP="00460B29">
      <w:pPr>
        <w:pStyle w:val="a4"/>
        <w:ind w:firstLine="708"/>
        <w:contextualSpacing/>
        <w:jc w:val="both"/>
        <w:rPr>
          <w:sz w:val="28"/>
          <w:szCs w:val="28"/>
        </w:rPr>
      </w:pPr>
      <w:r w:rsidRPr="00460B29">
        <w:rPr>
          <w:sz w:val="28"/>
          <w:szCs w:val="28"/>
        </w:rPr>
        <w:t>Покритонасінні рослини є найбільш численною групою і характеризуються наявністю квітки та плоду. Вони мають високу морфологічну різноманітність і є основним джерелом лікарської рослинної сировини. Саме серед покритонасінних знаходиться більшість лікарських рослин, які містять алкалоїди, глікозиди, флавоноїди, сапоніни, ефірні олії та інші біологічно активні речовини.</w:t>
      </w:r>
    </w:p>
    <w:p w14:paraId="454D2D0E" w14:textId="77777777" w:rsidR="00460B29" w:rsidRDefault="00460B29" w:rsidP="00460B29">
      <w:pPr>
        <w:pStyle w:val="a4"/>
        <w:ind w:firstLine="708"/>
        <w:contextualSpacing/>
        <w:jc w:val="both"/>
        <w:rPr>
          <w:sz w:val="28"/>
          <w:szCs w:val="28"/>
        </w:rPr>
      </w:pPr>
      <w:r w:rsidRPr="00460B29">
        <w:rPr>
          <w:sz w:val="28"/>
          <w:szCs w:val="28"/>
        </w:rPr>
        <w:t>Серед лікарських представників вищих рослин значне місце займають рослини, що впливають на різні системи організму. Наприклад, серцеві глікозиди покритонасінних використовуються для лікування серцевої недостатності, ефірні олії — як антисептичні та протизапальні засоби, а флавоноїди — як антиоксиданти. Рослини з вмістом сапонінів мають відхаркувальну дію, а дубильні речовини забезпечують в’яжучий ефект.</w:t>
      </w:r>
    </w:p>
    <w:p w14:paraId="69FE5632" w14:textId="77777777" w:rsidR="00460B29" w:rsidRDefault="00460B29" w:rsidP="00460B29">
      <w:pPr>
        <w:pStyle w:val="a4"/>
        <w:ind w:firstLine="708"/>
        <w:contextualSpacing/>
        <w:jc w:val="both"/>
        <w:rPr>
          <w:sz w:val="28"/>
          <w:szCs w:val="28"/>
        </w:rPr>
      </w:pPr>
      <w:r w:rsidRPr="00460B29">
        <w:rPr>
          <w:sz w:val="28"/>
          <w:szCs w:val="28"/>
        </w:rPr>
        <w:t>Важливим аспектом є те, що деякі вищі рослини містять токсичні речовини, які при неправильному застосуванні можуть викликати отруєння. Тому їх використання потребує чіткого дозування та знання фармакологічних властивостей.</w:t>
      </w:r>
    </w:p>
    <w:p w14:paraId="346C523D" w14:textId="37529501" w:rsidR="00460B29" w:rsidRPr="00460B29" w:rsidRDefault="00460B29" w:rsidP="00460B29">
      <w:pPr>
        <w:pStyle w:val="a4"/>
        <w:ind w:firstLine="708"/>
        <w:contextualSpacing/>
        <w:jc w:val="both"/>
        <w:rPr>
          <w:sz w:val="28"/>
          <w:szCs w:val="28"/>
        </w:rPr>
      </w:pPr>
      <w:r w:rsidRPr="00460B29">
        <w:rPr>
          <w:sz w:val="28"/>
          <w:szCs w:val="28"/>
        </w:rPr>
        <w:t xml:space="preserve">Таким чином, вищі спорові та насінні рослини є важливим джерелом лікарських засобів природного походження. Їх вивчення має велике значення </w:t>
      </w:r>
      <w:r w:rsidRPr="00460B29">
        <w:rPr>
          <w:sz w:val="28"/>
          <w:szCs w:val="28"/>
        </w:rPr>
        <w:lastRenderedPageBreak/>
        <w:t>для фармакогнозії, фармакології та клінічної практики, оскільки дозволяє ефективно і безпечно використовувати природні ресурси у лікуванні різних захворювань.</w:t>
      </w:r>
    </w:p>
    <w:p w14:paraId="0F7D7FC3" w14:textId="37DC36CF" w:rsidR="003C3B4E" w:rsidRDefault="003C3B4E" w:rsidP="00460B29">
      <w:pPr>
        <w:contextualSpacing/>
        <w:jc w:val="both"/>
        <w:rPr>
          <w:b/>
          <w:bCs/>
          <w:sz w:val="28"/>
          <w:szCs w:val="28"/>
          <w:lang w:eastAsia="uk-UA" w:bidi="uk-UA"/>
        </w:rPr>
      </w:pPr>
      <w:r w:rsidRPr="00E952A2">
        <w:rPr>
          <w:b/>
          <w:bCs/>
          <w:sz w:val="28"/>
          <w:szCs w:val="28"/>
          <w:lang w:eastAsia="uk-UA" w:bidi="uk-UA"/>
        </w:rPr>
        <w:t>Питання для самоконтролю до теми:</w:t>
      </w:r>
    </w:p>
    <w:p w14:paraId="162F801D" w14:textId="77777777" w:rsidR="00460B29" w:rsidRPr="00E952A2" w:rsidRDefault="00460B29" w:rsidP="00460B29">
      <w:pPr>
        <w:contextualSpacing/>
        <w:jc w:val="both"/>
        <w:rPr>
          <w:rStyle w:val="fontstyle01"/>
          <w:sz w:val="28"/>
          <w:szCs w:val="28"/>
        </w:rPr>
      </w:pPr>
    </w:p>
    <w:p w14:paraId="4046B67E" w14:textId="5DB31D82" w:rsidR="00460B29" w:rsidRPr="00460B29" w:rsidRDefault="00460B29">
      <w:pPr>
        <w:pStyle w:val="a9"/>
        <w:numPr>
          <w:ilvl w:val="0"/>
          <w:numId w:val="177"/>
        </w:numPr>
        <w:rPr>
          <w:sz w:val="28"/>
          <w:szCs w:val="28"/>
        </w:rPr>
      </w:pPr>
      <w:r w:rsidRPr="00460B29">
        <w:rPr>
          <w:sz w:val="28"/>
          <w:szCs w:val="28"/>
        </w:rPr>
        <w:t xml:space="preserve">Які ознаки характерні для вищих рослин? </w:t>
      </w:r>
    </w:p>
    <w:p w14:paraId="73D3D916" w14:textId="4799F8BC" w:rsidR="00460B29" w:rsidRPr="00460B29" w:rsidRDefault="00460B29">
      <w:pPr>
        <w:pStyle w:val="a9"/>
        <w:numPr>
          <w:ilvl w:val="0"/>
          <w:numId w:val="177"/>
        </w:numPr>
        <w:rPr>
          <w:sz w:val="28"/>
          <w:szCs w:val="28"/>
        </w:rPr>
      </w:pPr>
      <w:r w:rsidRPr="00460B29">
        <w:rPr>
          <w:sz w:val="28"/>
          <w:szCs w:val="28"/>
        </w:rPr>
        <w:t xml:space="preserve">Чим відрізняються спорові та насінні рослини? </w:t>
      </w:r>
    </w:p>
    <w:p w14:paraId="213C0E9D" w14:textId="2721BE1C" w:rsidR="00460B29" w:rsidRPr="00460B29" w:rsidRDefault="00460B29">
      <w:pPr>
        <w:pStyle w:val="a9"/>
        <w:numPr>
          <w:ilvl w:val="0"/>
          <w:numId w:val="177"/>
        </w:numPr>
        <w:rPr>
          <w:sz w:val="28"/>
          <w:szCs w:val="28"/>
        </w:rPr>
      </w:pPr>
      <w:r w:rsidRPr="00460B29">
        <w:rPr>
          <w:sz w:val="28"/>
          <w:szCs w:val="28"/>
        </w:rPr>
        <w:t xml:space="preserve">Які групи належать до вищих спорових рослин? </w:t>
      </w:r>
    </w:p>
    <w:p w14:paraId="18096CFD" w14:textId="72B247BA" w:rsidR="00460B29" w:rsidRPr="00460B29" w:rsidRDefault="00460B29">
      <w:pPr>
        <w:pStyle w:val="a9"/>
        <w:numPr>
          <w:ilvl w:val="0"/>
          <w:numId w:val="177"/>
        </w:numPr>
        <w:rPr>
          <w:sz w:val="28"/>
          <w:szCs w:val="28"/>
        </w:rPr>
      </w:pPr>
      <w:r w:rsidRPr="00460B29">
        <w:rPr>
          <w:sz w:val="28"/>
          <w:szCs w:val="28"/>
        </w:rPr>
        <w:t xml:space="preserve">Що таке спорофіт і гаметофіт? </w:t>
      </w:r>
    </w:p>
    <w:p w14:paraId="3CA6D21E" w14:textId="15647644" w:rsidR="00460B29" w:rsidRPr="00460B29" w:rsidRDefault="00460B29">
      <w:pPr>
        <w:pStyle w:val="a9"/>
        <w:numPr>
          <w:ilvl w:val="0"/>
          <w:numId w:val="177"/>
        </w:numPr>
        <w:rPr>
          <w:sz w:val="28"/>
          <w:szCs w:val="28"/>
        </w:rPr>
      </w:pPr>
      <w:r w:rsidRPr="00460B29">
        <w:rPr>
          <w:sz w:val="28"/>
          <w:szCs w:val="28"/>
        </w:rPr>
        <w:t xml:space="preserve">Які лікарські властивості мають плауноподібні? </w:t>
      </w:r>
    </w:p>
    <w:p w14:paraId="66D7A92E" w14:textId="1F7BCC91" w:rsidR="00460B29" w:rsidRPr="00460B29" w:rsidRDefault="00460B29">
      <w:pPr>
        <w:pStyle w:val="a9"/>
        <w:numPr>
          <w:ilvl w:val="0"/>
          <w:numId w:val="177"/>
        </w:numPr>
        <w:rPr>
          <w:sz w:val="28"/>
          <w:szCs w:val="28"/>
        </w:rPr>
      </w:pPr>
      <w:r w:rsidRPr="00460B29">
        <w:rPr>
          <w:sz w:val="28"/>
          <w:szCs w:val="28"/>
        </w:rPr>
        <w:t xml:space="preserve">Які речовини містять хвощеподібні? </w:t>
      </w:r>
    </w:p>
    <w:p w14:paraId="7A823335" w14:textId="130E42A7" w:rsidR="00460B29" w:rsidRPr="00460B29" w:rsidRDefault="00460B29">
      <w:pPr>
        <w:pStyle w:val="a9"/>
        <w:numPr>
          <w:ilvl w:val="0"/>
          <w:numId w:val="177"/>
        </w:numPr>
        <w:rPr>
          <w:sz w:val="28"/>
          <w:szCs w:val="28"/>
        </w:rPr>
      </w:pPr>
      <w:r w:rsidRPr="00460B29">
        <w:rPr>
          <w:sz w:val="28"/>
          <w:szCs w:val="28"/>
        </w:rPr>
        <w:t xml:space="preserve">Які особливості голонасінних рослин? </w:t>
      </w:r>
    </w:p>
    <w:p w14:paraId="6FF36EDD" w14:textId="3A488322" w:rsidR="00460B29" w:rsidRPr="00460B29" w:rsidRDefault="00460B29">
      <w:pPr>
        <w:pStyle w:val="a9"/>
        <w:numPr>
          <w:ilvl w:val="0"/>
          <w:numId w:val="177"/>
        </w:numPr>
        <w:rPr>
          <w:sz w:val="28"/>
          <w:szCs w:val="28"/>
        </w:rPr>
      </w:pPr>
      <w:r w:rsidRPr="00460B29">
        <w:rPr>
          <w:sz w:val="28"/>
          <w:szCs w:val="28"/>
        </w:rPr>
        <w:t xml:space="preserve">Які біологічно активні речовини характерні для покритонасінних? </w:t>
      </w:r>
    </w:p>
    <w:p w14:paraId="68F102CD" w14:textId="53ED1880" w:rsidR="00460B29" w:rsidRPr="00460B29" w:rsidRDefault="00460B29">
      <w:pPr>
        <w:pStyle w:val="a9"/>
        <w:numPr>
          <w:ilvl w:val="0"/>
          <w:numId w:val="177"/>
        </w:numPr>
        <w:rPr>
          <w:sz w:val="28"/>
          <w:szCs w:val="28"/>
        </w:rPr>
      </w:pPr>
      <w:r w:rsidRPr="00460B29">
        <w:rPr>
          <w:sz w:val="28"/>
          <w:szCs w:val="28"/>
        </w:rPr>
        <w:t xml:space="preserve">Яке значення насіння у рослин? </w:t>
      </w:r>
    </w:p>
    <w:p w14:paraId="5C9B1E3A" w14:textId="78951635" w:rsidR="003C3B4E" w:rsidRPr="00460B29" w:rsidRDefault="00460B29">
      <w:pPr>
        <w:pStyle w:val="a9"/>
        <w:numPr>
          <w:ilvl w:val="0"/>
          <w:numId w:val="177"/>
        </w:numPr>
        <w:jc w:val="both"/>
        <w:rPr>
          <w:color w:val="000000"/>
          <w:sz w:val="32"/>
          <w:szCs w:val="32"/>
        </w:rPr>
      </w:pPr>
      <w:r w:rsidRPr="00460B29">
        <w:rPr>
          <w:sz w:val="28"/>
          <w:szCs w:val="28"/>
        </w:rPr>
        <w:t>Які ризики пов’язані з використанням лікарських рослин?</w:t>
      </w:r>
    </w:p>
    <w:p w14:paraId="6D41551B" w14:textId="77777777" w:rsidR="00460B29" w:rsidRDefault="00460B29" w:rsidP="00460B29">
      <w:pPr>
        <w:contextualSpacing/>
        <w:jc w:val="both"/>
        <w:rPr>
          <w:b/>
          <w:bCs/>
          <w:sz w:val="28"/>
          <w:szCs w:val="28"/>
          <w:lang w:eastAsia="uk-UA" w:bidi="uk-UA"/>
        </w:rPr>
      </w:pPr>
    </w:p>
    <w:p w14:paraId="45E3855D" w14:textId="762B113D" w:rsidR="003C3B4E" w:rsidRPr="00E952A2" w:rsidRDefault="003C3B4E" w:rsidP="00460B29">
      <w:pPr>
        <w:contextualSpacing/>
        <w:jc w:val="both"/>
        <w:rPr>
          <w:sz w:val="28"/>
          <w:szCs w:val="28"/>
        </w:rPr>
      </w:pPr>
      <w:r w:rsidRPr="00E952A2">
        <w:rPr>
          <w:b/>
          <w:bCs/>
          <w:sz w:val="28"/>
          <w:szCs w:val="28"/>
          <w:lang w:eastAsia="uk-UA" w:bidi="uk-UA"/>
        </w:rPr>
        <w:t>Список джерел до теми:</w:t>
      </w:r>
      <w:r w:rsidRPr="00E952A2">
        <w:rPr>
          <w:sz w:val="28"/>
          <w:szCs w:val="28"/>
        </w:rPr>
        <w:t xml:space="preserve"> </w:t>
      </w:r>
    </w:p>
    <w:p w14:paraId="44802903" w14:textId="77777777" w:rsidR="003C3B4E" w:rsidRPr="00E952A2" w:rsidRDefault="003C3B4E" w:rsidP="00460B29">
      <w:pPr>
        <w:contextualSpacing/>
        <w:rPr>
          <w:b/>
          <w:sz w:val="28"/>
          <w:szCs w:val="28"/>
        </w:rPr>
      </w:pPr>
    </w:p>
    <w:p w14:paraId="03B224F8"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1. </w:t>
      </w:r>
      <w:proofErr w:type="spellStart"/>
      <w:r w:rsidRPr="00E952A2">
        <w:rPr>
          <w:sz w:val="28"/>
          <w:szCs w:val="28"/>
        </w:rPr>
        <w:t>Сербін</w:t>
      </w:r>
      <w:proofErr w:type="spellEnd"/>
      <w:r w:rsidRPr="00E952A2">
        <w:rPr>
          <w:sz w:val="28"/>
          <w:szCs w:val="28"/>
        </w:rPr>
        <w:t xml:space="preserve">, А. Г. </w:t>
      </w:r>
      <w:proofErr w:type="spellStart"/>
      <w:r w:rsidRPr="00E952A2">
        <w:rPr>
          <w:sz w:val="28"/>
          <w:szCs w:val="28"/>
        </w:rPr>
        <w:t>Фармацевтична</w:t>
      </w:r>
      <w:proofErr w:type="spellEnd"/>
      <w:r w:rsidRPr="00E952A2">
        <w:rPr>
          <w:sz w:val="28"/>
          <w:szCs w:val="28"/>
        </w:rPr>
        <w:t xml:space="preserve"> </w:t>
      </w:r>
      <w:proofErr w:type="spellStart"/>
      <w:proofErr w:type="gramStart"/>
      <w:r w:rsidRPr="00E952A2">
        <w:rPr>
          <w:sz w:val="28"/>
          <w:szCs w:val="28"/>
        </w:rPr>
        <w:t>ботаніка</w:t>
      </w:r>
      <w:proofErr w:type="spellEnd"/>
      <w:r w:rsidRPr="00E952A2">
        <w:rPr>
          <w:sz w:val="28"/>
          <w:szCs w:val="28"/>
        </w:rPr>
        <w:t xml:space="preserve"> :</w:t>
      </w:r>
      <w:proofErr w:type="gramEnd"/>
      <w:r w:rsidRPr="00E952A2">
        <w:rPr>
          <w:sz w:val="28"/>
          <w:szCs w:val="28"/>
        </w:rPr>
        <w:t xml:space="preserve"> </w:t>
      </w:r>
      <w:proofErr w:type="spellStart"/>
      <w:r w:rsidRPr="00E952A2">
        <w:rPr>
          <w:sz w:val="28"/>
          <w:szCs w:val="28"/>
        </w:rPr>
        <w:t>підруч</w:t>
      </w:r>
      <w:proofErr w:type="spellEnd"/>
      <w:r w:rsidRPr="00E952A2">
        <w:rPr>
          <w:sz w:val="28"/>
          <w:szCs w:val="28"/>
        </w:rPr>
        <w:t xml:space="preserve">. / А. Г. </w:t>
      </w:r>
      <w:proofErr w:type="spellStart"/>
      <w:r w:rsidRPr="00E952A2">
        <w:rPr>
          <w:sz w:val="28"/>
          <w:szCs w:val="28"/>
        </w:rPr>
        <w:t>Сербін</w:t>
      </w:r>
      <w:proofErr w:type="spellEnd"/>
      <w:r w:rsidRPr="00E952A2">
        <w:rPr>
          <w:sz w:val="28"/>
          <w:szCs w:val="28"/>
        </w:rPr>
        <w:t xml:space="preserve">, Л. М. </w:t>
      </w:r>
      <w:proofErr w:type="spellStart"/>
      <w:r w:rsidRPr="00E952A2">
        <w:rPr>
          <w:sz w:val="28"/>
          <w:szCs w:val="28"/>
        </w:rPr>
        <w:t>Сіра</w:t>
      </w:r>
      <w:proofErr w:type="spellEnd"/>
      <w:r w:rsidRPr="00E952A2">
        <w:rPr>
          <w:sz w:val="28"/>
          <w:szCs w:val="28"/>
        </w:rPr>
        <w:t xml:space="preserve">, Т. О. </w:t>
      </w:r>
      <w:proofErr w:type="spellStart"/>
      <w:r w:rsidRPr="00E952A2">
        <w:rPr>
          <w:sz w:val="28"/>
          <w:szCs w:val="28"/>
        </w:rPr>
        <w:t>Слободянюк</w:t>
      </w:r>
      <w:proofErr w:type="spellEnd"/>
      <w:r w:rsidRPr="00E952A2">
        <w:rPr>
          <w:sz w:val="28"/>
          <w:szCs w:val="28"/>
        </w:rPr>
        <w:t xml:space="preserve">; за ред. Л. М. </w:t>
      </w:r>
      <w:proofErr w:type="spellStart"/>
      <w:r w:rsidRPr="00E952A2">
        <w:rPr>
          <w:sz w:val="28"/>
          <w:szCs w:val="28"/>
        </w:rPr>
        <w:t>Сірої</w:t>
      </w:r>
      <w:proofErr w:type="spellEnd"/>
      <w:r w:rsidRPr="00E952A2">
        <w:rPr>
          <w:sz w:val="28"/>
          <w:szCs w:val="28"/>
        </w:rPr>
        <w:t xml:space="preserve">. – </w:t>
      </w:r>
      <w:proofErr w:type="spellStart"/>
      <w:proofErr w:type="gramStart"/>
      <w:r w:rsidRPr="00E952A2">
        <w:rPr>
          <w:sz w:val="28"/>
          <w:szCs w:val="28"/>
        </w:rPr>
        <w:t>Вінниця</w:t>
      </w:r>
      <w:proofErr w:type="spellEnd"/>
      <w:r w:rsidRPr="00E952A2">
        <w:rPr>
          <w:sz w:val="28"/>
          <w:szCs w:val="28"/>
        </w:rPr>
        <w:t xml:space="preserve"> :</w:t>
      </w:r>
      <w:proofErr w:type="gramEnd"/>
      <w:r w:rsidRPr="00E952A2">
        <w:rPr>
          <w:sz w:val="28"/>
          <w:szCs w:val="28"/>
        </w:rPr>
        <w:t xml:space="preserve"> НОВА КНИГА, 2015. – 420 с. </w:t>
      </w:r>
    </w:p>
    <w:p w14:paraId="6440FF81" w14:textId="77777777" w:rsidR="003C3B4E" w:rsidRPr="00E952A2" w:rsidRDefault="003C3B4E" w:rsidP="003C3B4E">
      <w:pPr>
        <w:pStyle w:val="Default"/>
        <w:spacing w:after="36"/>
        <w:ind w:firstLine="708"/>
        <w:contextualSpacing/>
        <w:jc w:val="both"/>
        <w:rPr>
          <w:sz w:val="28"/>
          <w:szCs w:val="28"/>
          <w:lang w:val="uk-UA"/>
        </w:rPr>
      </w:pPr>
      <w:r w:rsidRPr="00E952A2">
        <w:rPr>
          <w:sz w:val="28"/>
          <w:szCs w:val="28"/>
          <w:lang w:val="uk-UA"/>
        </w:rPr>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Модуль1, ІІІ семестр.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в схемах та </w:t>
      </w:r>
      <w:proofErr w:type="spellStart"/>
      <w:r w:rsidRPr="00E952A2">
        <w:rPr>
          <w:sz w:val="28"/>
          <w:szCs w:val="28"/>
        </w:rPr>
        <w:t>таблицях</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94 с.</w:t>
      </w:r>
    </w:p>
    <w:p w14:paraId="2C96E7A8" w14:textId="77777777" w:rsidR="003C3B4E" w:rsidRPr="00E952A2" w:rsidRDefault="003C3B4E" w:rsidP="003C3B4E">
      <w:pPr>
        <w:pStyle w:val="Default"/>
        <w:spacing w:after="36"/>
        <w:ind w:firstLine="708"/>
        <w:contextualSpacing/>
        <w:jc w:val="both"/>
        <w:rPr>
          <w:sz w:val="28"/>
          <w:szCs w:val="28"/>
        </w:rPr>
      </w:pPr>
      <w:r w:rsidRPr="00E952A2">
        <w:rPr>
          <w:sz w:val="28"/>
          <w:szCs w:val="28"/>
        </w:rPr>
        <w:t xml:space="preserve">3. </w:t>
      </w:r>
      <w:proofErr w:type="spellStart"/>
      <w:r w:rsidRPr="00E952A2">
        <w:rPr>
          <w:sz w:val="28"/>
          <w:szCs w:val="28"/>
        </w:rPr>
        <w:t>Анатомія</w:t>
      </w:r>
      <w:proofErr w:type="spellEnd"/>
      <w:r w:rsidRPr="00E952A2">
        <w:rPr>
          <w:sz w:val="28"/>
          <w:szCs w:val="28"/>
        </w:rPr>
        <w:t xml:space="preserve"> та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у рисунках / Т. Н. Гонтовая, В. П. Руденко, Л. М Серая, В. П. Гапоненко, А. Г. Сербин, Т. В. </w:t>
      </w:r>
      <w:proofErr w:type="spellStart"/>
      <w:r w:rsidRPr="00E952A2">
        <w:rPr>
          <w:sz w:val="28"/>
          <w:szCs w:val="28"/>
        </w:rPr>
        <w:t>Опрошанська</w:t>
      </w:r>
      <w:proofErr w:type="spellEnd"/>
      <w:r w:rsidRPr="00E952A2">
        <w:rPr>
          <w:sz w:val="28"/>
          <w:szCs w:val="28"/>
        </w:rPr>
        <w:t xml:space="preserve">, В. В. </w:t>
      </w:r>
      <w:proofErr w:type="spellStart"/>
      <w:r w:rsidRPr="00E952A2">
        <w:rPr>
          <w:sz w:val="28"/>
          <w:szCs w:val="28"/>
        </w:rPr>
        <w:t>Машталер</w:t>
      </w:r>
      <w:proofErr w:type="spellEnd"/>
      <w:r w:rsidRPr="00E952A2">
        <w:rPr>
          <w:sz w:val="28"/>
          <w:szCs w:val="28"/>
        </w:rPr>
        <w:t>, О. С. М</w:t>
      </w:r>
      <w:r w:rsidRPr="00E952A2">
        <w:rPr>
          <w:sz w:val="28"/>
          <w:szCs w:val="28"/>
        </w:rPr>
        <w:t>а</w:t>
      </w:r>
      <w:r w:rsidRPr="00E952A2">
        <w:rPr>
          <w:sz w:val="28"/>
          <w:szCs w:val="28"/>
        </w:rPr>
        <w:t xml:space="preserve">ла, С. В. Романова – Х. : </w:t>
      </w:r>
      <w:proofErr w:type="spellStart"/>
      <w:r w:rsidRPr="00E952A2">
        <w:rPr>
          <w:sz w:val="28"/>
          <w:szCs w:val="28"/>
        </w:rPr>
        <w:t>НФаУ</w:t>
      </w:r>
      <w:proofErr w:type="spellEnd"/>
      <w:r w:rsidRPr="00E952A2">
        <w:rPr>
          <w:sz w:val="28"/>
          <w:szCs w:val="28"/>
        </w:rPr>
        <w:t xml:space="preserve">, 2014. – 63 с. </w:t>
      </w:r>
    </w:p>
    <w:p w14:paraId="3441F22C" w14:textId="77777777" w:rsidR="003C3B4E" w:rsidRPr="00E952A2" w:rsidRDefault="003C3B4E" w:rsidP="003C3B4E">
      <w:pPr>
        <w:pStyle w:val="Default"/>
        <w:ind w:firstLine="708"/>
        <w:contextualSpacing/>
        <w:jc w:val="both"/>
        <w:rPr>
          <w:sz w:val="28"/>
          <w:szCs w:val="28"/>
        </w:rPr>
      </w:pPr>
      <w:r w:rsidRPr="00E952A2">
        <w:rPr>
          <w:sz w:val="28"/>
          <w:szCs w:val="28"/>
        </w:rPr>
        <w:t xml:space="preserve">4. Систематика </w:t>
      </w:r>
      <w:proofErr w:type="spellStart"/>
      <w:r w:rsidRPr="00E952A2">
        <w:rPr>
          <w:sz w:val="28"/>
          <w:szCs w:val="28"/>
        </w:rPr>
        <w:t>рослин</w:t>
      </w:r>
      <w:proofErr w:type="spellEnd"/>
      <w:r w:rsidRPr="00E952A2">
        <w:rPr>
          <w:sz w:val="28"/>
          <w:szCs w:val="28"/>
        </w:rPr>
        <w:t xml:space="preserve"> </w:t>
      </w:r>
      <w:proofErr w:type="gramStart"/>
      <w:r w:rsidRPr="00E952A2">
        <w:rPr>
          <w:sz w:val="28"/>
          <w:szCs w:val="28"/>
        </w:rPr>
        <w:t>у рисунках</w:t>
      </w:r>
      <w:proofErr w:type="gramEnd"/>
      <w:r w:rsidRPr="00E952A2">
        <w:rPr>
          <w:sz w:val="28"/>
          <w:szCs w:val="28"/>
        </w:rPr>
        <w:t>: [</w:t>
      </w:r>
      <w:proofErr w:type="spellStart"/>
      <w:r w:rsidRPr="00E952A2">
        <w:rPr>
          <w:sz w:val="28"/>
          <w:szCs w:val="28"/>
        </w:rPr>
        <w:t>навч</w:t>
      </w:r>
      <w:proofErr w:type="spellEnd"/>
      <w:r w:rsidRPr="00E952A2">
        <w:rPr>
          <w:sz w:val="28"/>
          <w:szCs w:val="28"/>
        </w:rPr>
        <w:t xml:space="preserve">. </w:t>
      </w:r>
      <w:proofErr w:type="spellStart"/>
      <w:r w:rsidRPr="00E952A2">
        <w:rPr>
          <w:sz w:val="28"/>
          <w:szCs w:val="28"/>
        </w:rPr>
        <w:t>посіб</w:t>
      </w:r>
      <w:proofErr w:type="spellEnd"/>
      <w:r w:rsidRPr="00E952A2">
        <w:rPr>
          <w:sz w:val="28"/>
          <w:szCs w:val="28"/>
        </w:rPr>
        <w:t xml:space="preserve"> для студ. </w:t>
      </w:r>
      <w:proofErr w:type="spellStart"/>
      <w:r w:rsidRPr="00E952A2">
        <w:rPr>
          <w:sz w:val="28"/>
          <w:szCs w:val="28"/>
        </w:rPr>
        <w:t>вищих</w:t>
      </w:r>
      <w:proofErr w:type="spellEnd"/>
      <w:r w:rsidRPr="00E952A2">
        <w:rPr>
          <w:sz w:val="28"/>
          <w:szCs w:val="28"/>
        </w:rPr>
        <w:t xml:space="preserve"> </w:t>
      </w:r>
      <w:proofErr w:type="spellStart"/>
      <w:r w:rsidRPr="00E952A2">
        <w:rPr>
          <w:sz w:val="28"/>
          <w:szCs w:val="28"/>
        </w:rPr>
        <w:t>навч</w:t>
      </w:r>
      <w:proofErr w:type="spellEnd"/>
      <w:r w:rsidRPr="00E952A2">
        <w:rPr>
          <w:sz w:val="28"/>
          <w:szCs w:val="28"/>
        </w:rPr>
        <w:t>. за-</w:t>
      </w:r>
      <w:proofErr w:type="spellStart"/>
      <w:r w:rsidRPr="00E952A2">
        <w:rPr>
          <w:sz w:val="28"/>
          <w:szCs w:val="28"/>
        </w:rPr>
        <w:t>кладів</w:t>
      </w:r>
      <w:proofErr w:type="spellEnd"/>
      <w:r w:rsidRPr="00E952A2">
        <w:rPr>
          <w:sz w:val="28"/>
          <w:szCs w:val="28"/>
        </w:rPr>
        <w:t xml:space="preserve">] / [уклад.: Т. В. </w:t>
      </w:r>
      <w:proofErr w:type="spellStart"/>
      <w:r w:rsidRPr="00E952A2">
        <w:rPr>
          <w:sz w:val="28"/>
          <w:szCs w:val="28"/>
        </w:rPr>
        <w:t>Опрошанська</w:t>
      </w:r>
      <w:proofErr w:type="spellEnd"/>
      <w:r w:rsidRPr="00E952A2">
        <w:rPr>
          <w:sz w:val="28"/>
          <w:szCs w:val="28"/>
        </w:rPr>
        <w:t xml:space="preserve">, В. П. Руденко, В. В. </w:t>
      </w:r>
      <w:proofErr w:type="spellStart"/>
      <w:r w:rsidRPr="00E952A2">
        <w:rPr>
          <w:sz w:val="28"/>
          <w:szCs w:val="28"/>
        </w:rPr>
        <w:t>Машталер</w:t>
      </w:r>
      <w:proofErr w:type="spellEnd"/>
      <w:r w:rsidRPr="00E952A2">
        <w:rPr>
          <w:sz w:val="28"/>
          <w:szCs w:val="28"/>
        </w:rPr>
        <w:t xml:space="preserve">, О. С. Мала.]) – </w:t>
      </w:r>
      <w:proofErr w:type="gramStart"/>
      <w:r w:rsidRPr="00E952A2">
        <w:rPr>
          <w:sz w:val="28"/>
          <w:szCs w:val="28"/>
        </w:rPr>
        <w:t>Х. :</w:t>
      </w:r>
      <w:proofErr w:type="gramEnd"/>
      <w:r w:rsidRPr="00E952A2">
        <w:rPr>
          <w:sz w:val="28"/>
          <w:szCs w:val="28"/>
        </w:rPr>
        <w:t xml:space="preserve"> </w:t>
      </w:r>
      <w:proofErr w:type="spellStart"/>
      <w:r w:rsidRPr="00E952A2">
        <w:rPr>
          <w:sz w:val="28"/>
          <w:szCs w:val="28"/>
        </w:rPr>
        <w:t>НФаУ</w:t>
      </w:r>
      <w:proofErr w:type="spellEnd"/>
      <w:r w:rsidRPr="00E952A2">
        <w:rPr>
          <w:sz w:val="28"/>
          <w:szCs w:val="28"/>
        </w:rPr>
        <w:t xml:space="preserve">, 2015. – 65 с. </w:t>
      </w:r>
    </w:p>
    <w:p w14:paraId="60F4492A" w14:textId="77777777" w:rsidR="003C3B4E" w:rsidRPr="00E952A2" w:rsidRDefault="003C3B4E" w:rsidP="003C3B4E">
      <w:pPr>
        <w:pStyle w:val="Default"/>
        <w:ind w:firstLine="708"/>
        <w:contextualSpacing/>
        <w:jc w:val="both"/>
        <w:rPr>
          <w:sz w:val="28"/>
          <w:szCs w:val="28"/>
        </w:rPr>
      </w:pPr>
      <w:r w:rsidRPr="00E952A2">
        <w:rPr>
          <w:sz w:val="28"/>
          <w:szCs w:val="28"/>
        </w:rPr>
        <w:t xml:space="preserve">5.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Морфологія</w:t>
      </w:r>
      <w:proofErr w:type="spellEnd"/>
      <w:r w:rsidRPr="00E952A2">
        <w:rPr>
          <w:sz w:val="28"/>
          <w:szCs w:val="28"/>
        </w:rPr>
        <w:t xml:space="preserve"> </w:t>
      </w:r>
      <w:proofErr w:type="spellStart"/>
      <w:r w:rsidRPr="00E952A2">
        <w:rPr>
          <w:sz w:val="28"/>
          <w:szCs w:val="28"/>
        </w:rPr>
        <w:t>генеративних</w:t>
      </w:r>
      <w:proofErr w:type="spellEnd"/>
      <w:r w:rsidRPr="00E952A2">
        <w:rPr>
          <w:sz w:val="28"/>
          <w:szCs w:val="28"/>
        </w:rPr>
        <w:t xml:space="preserve"> </w:t>
      </w:r>
      <w:proofErr w:type="spellStart"/>
      <w:r w:rsidRPr="00E952A2">
        <w:rPr>
          <w:sz w:val="28"/>
          <w:szCs w:val="28"/>
        </w:rPr>
        <w:t>органів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w:t>
      </w:r>
      <w:proofErr w:type="spellStart"/>
      <w:r w:rsidRPr="00E952A2">
        <w:rPr>
          <w:sz w:val="28"/>
          <w:szCs w:val="28"/>
        </w:rPr>
        <w:t>Іванкіна</w:t>
      </w:r>
      <w:proofErr w:type="spellEnd"/>
      <w:r w:rsidRPr="00E952A2">
        <w:rPr>
          <w:sz w:val="28"/>
          <w:szCs w:val="28"/>
        </w:rPr>
        <w:t xml:space="preserve"> Н.М. – Вид-во ЗДМУ, </w:t>
      </w:r>
      <w:proofErr w:type="spellStart"/>
      <w:r w:rsidRPr="00E952A2">
        <w:rPr>
          <w:sz w:val="28"/>
          <w:szCs w:val="28"/>
        </w:rPr>
        <w:t>Запоріжжя</w:t>
      </w:r>
      <w:proofErr w:type="spellEnd"/>
      <w:r w:rsidRPr="00E952A2">
        <w:rPr>
          <w:sz w:val="28"/>
          <w:szCs w:val="28"/>
        </w:rPr>
        <w:t xml:space="preserve">, -2015. – </w:t>
      </w:r>
      <w:r w:rsidRPr="00E952A2">
        <w:rPr>
          <w:sz w:val="28"/>
          <w:szCs w:val="28"/>
          <w:lang w:val="uk-UA"/>
        </w:rPr>
        <w:t xml:space="preserve"> </w:t>
      </w:r>
      <w:r w:rsidRPr="00E952A2">
        <w:rPr>
          <w:sz w:val="28"/>
          <w:szCs w:val="28"/>
        </w:rPr>
        <w:t>108</w:t>
      </w:r>
      <w:r w:rsidRPr="00E952A2">
        <w:rPr>
          <w:sz w:val="28"/>
          <w:szCs w:val="28"/>
          <w:lang w:val="uk-UA"/>
        </w:rPr>
        <w:t xml:space="preserve"> </w:t>
      </w:r>
      <w:r w:rsidRPr="00E952A2">
        <w:rPr>
          <w:sz w:val="28"/>
          <w:szCs w:val="28"/>
        </w:rPr>
        <w:t>с.</w:t>
      </w:r>
    </w:p>
    <w:p w14:paraId="16A7BF87" w14:textId="77777777" w:rsidR="003C3B4E" w:rsidRPr="00E952A2" w:rsidRDefault="003C3B4E" w:rsidP="003C3B4E">
      <w:pPr>
        <w:pStyle w:val="Default"/>
        <w:ind w:firstLine="709"/>
        <w:contextualSpacing/>
        <w:rPr>
          <w:sz w:val="28"/>
          <w:szCs w:val="28"/>
        </w:rPr>
      </w:pPr>
      <w:r w:rsidRPr="00E952A2">
        <w:rPr>
          <w:sz w:val="28"/>
          <w:szCs w:val="28"/>
          <w:lang w:val="uk-UA"/>
        </w:rPr>
        <w:t xml:space="preserve">6. </w:t>
      </w:r>
      <w:r w:rsidRPr="00E952A2">
        <w:rPr>
          <w:sz w:val="28"/>
          <w:szCs w:val="28"/>
          <w:lang w:val="en-US"/>
        </w:rPr>
        <w:t>Pharmaceutical</w:t>
      </w:r>
      <w:r w:rsidRPr="00E952A2">
        <w:rPr>
          <w:sz w:val="28"/>
          <w:szCs w:val="28"/>
        </w:rPr>
        <w:t xml:space="preserve"> </w:t>
      </w:r>
      <w:r w:rsidRPr="00E952A2">
        <w:rPr>
          <w:sz w:val="28"/>
          <w:szCs w:val="28"/>
          <w:lang w:val="en-US"/>
        </w:rPr>
        <w:t>botany</w:t>
      </w:r>
      <w:r w:rsidRPr="00E952A2">
        <w:rPr>
          <w:sz w:val="28"/>
          <w:szCs w:val="28"/>
        </w:rPr>
        <w:t xml:space="preserve">: </w:t>
      </w:r>
      <w:r w:rsidRPr="00E952A2">
        <w:rPr>
          <w:sz w:val="28"/>
          <w:szCs w:val="28"/>
          <w:lang w:val="en-US"/>
        </w:rPr>
        <w:t>textbook</w:t>
      </w:r>
      <w:r w:rsidRPr="00E952A2">
        <w:rPr>
          <w:sz w:val="28"/>
          <w:szCs w:val="28"/>
        </w:rPr>
        <w:t xml:space="preserve"> / </w:t>
      </w:r>
      <w:r w:rsidRPr="00E952A2">
        <w:rPr>
          <w:sz w:val="28"/>
          <w:szCs w:val="28"/>
          <w:lang w:val="en-US"/>
        </w:rPr>
        <w:t>T</w:t>
      </w:r>
      <w:r w:rsidRPr="00E952A2">
        <w:rPr>
          <w:sz w:val="28"/>
          <w:szCs w:val="28"/>
        </w:rPr>
        <w:t>.</w:t>
      </w:r>
      <w:proofErr w:type="gramStart"/>
      <w:r w:rsidRPr="00E952A2">
        <w:rPr>
          <w:sz w:val="28"/>
          <w:szCs w:val="28"/>
          <w:lang w:val="en-US"/>
        </w:rPr>
        <w:t>M</w:t>
      </w:r>
      <w:r w:rsidRPr="00E952A2">
        <w:rPr>
          <w:sz w:val="28"/>
          <w:szCs w:val="28"/>
        </w:rPr>
        <w:t>.</w:t>
      </w:r>
      <w:proofErr w:type="spellStart"/>
      <w:r w:rsidRPr="00E952A2">
        <w:rPr>
          <w:sz w:val="28"/>
          <w:szCs w:val="28"/>
          <w:lang w:val="en-US"/>
        </w:rPr>
        <w:t>Gontova</w:t>
      </w:r>
      <w:proofErr w:type="spellEnd"/>
      <w:proofErr w:type="gramEnd"/>
      <w:r w:rsidRPr="00E952A2">
        <w:rPr>
          <w:sz w:val="28"/>
          <w:szCs w:val="28"/>
        </w:rPr>
        <w:t xml:space="preserve">, </w:t>
      </w:r>
      <w:r w:rsidRPr="00E952A2">
        <w:rPr>
          <w:sz w:val="28"/>
          <w:szCs w:val="28"/>
          <w:lang w:val="en-US"/>
        </w:rPr>
        <w:t>A</w:t>
      </w:r>
      <w:r w:rsidRPr="00E952A2">
        <w:rPr>
          <w:sz w:val="28"/>
          <w:szCs w:val="28"/>
        </w:rPr>
        <w:t>.</w:t>
      </w:r>
      <w:r w:rsidRPr="00E952A2">
        <w:rPr>
          <w:sz w:val="28"/>
          <w:szCs w:val="28"/>
          <w:lang w:val="en-US"/>
        </w:rPr>
        <w:t>H</w:t>
      </w:r>
      <w:r w:rsidRPr="00E952A2">
        <w:rPr>
          <w:sz w:val="28"/>
          <w:szCs w:val="28"/>
        </w:rPr>
        <w:t>.</w:t>
      </w:r>
      <w:r w:rsidRPr="00E952A2">
        <w:rPr>
          <w:sz w:val="28"/>
          <w:szCs w:val="28"/>
          <w:lang w:val="en-US"/>
        </w:rPr>
        <w:t>Serbin</w:t>
      </w:r>
      <w:r w:rsidRPr="00E952A2">
        <w:rPr>
          <w:sz w:val="28"/>
          <w:szCs w:val="28"/>
        </w:rPr>
        <w:t xml:space="preserve">, </w:t>
      </w:r>
      <w:r w:rsidRPr="00E952A2">
        <w:rPr>
          <w:sz w:val="28"/>
          <w:szCs w:val="28"/>
          <w:lang w:val="en-US"/>
        </w:rPr>
        <w:t>S</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Marchyshyn</w:t>
      </w:r>
      <w:proofErr w:type="spellEnd"/>
      <w:r w:rsidRPr="00E952A2">
        <w:rPr>
          <w:sz w:val="28"/>
          <w:szCs w:val="28"/>
        </w:rPr>
        <w:t xml:space="preserve">; </w:t>
      </w:r>
      <w:r w:rsidRPr="00E952A2">
        <w:rPr>
          <w:sz w:val="28"/>
          <w:szCs w:val="28"/>
          <w:lang w:val="en-US"/>
        </w:rPr>
        <w:t>e</w:t>
      </w:r>
      <w:r w:rsidRPr="00E952A2">
        <w:rPr>
          <w:sz w:val="28"/>
          <w:szCs w:val="28"/>
          <w:lang w:val="en-US"/>
        </w:rPr>
        <w:t>d</w:t>
      </w:r>
      <w:r w:rsidRPr="00E952A2">
        <w:rPr>
          <w:sz w:val="28"/>
          <w:szCs w:val="28"/>
          <w:lang w:val="en-US"/>
        </w:rPr>
        <w:t>ited</w:t>
      </w:r>
      <w:r w:rsidRPr="00E952A2">
        <w:rPr>
          <w:sz w:val="28"/>
          <w:szCs w:val="28"/>
        </w:rPr>
        <w:t xml:space="preserve"> </w:t>
      </w:r>
      <w:r w:rsidRPr="00E952A2">
        <w:rPr>
          <w:sz w:val="28"/>
          <w:szCs w:val="28"/>
          <w:lang w:val="en-US"/>
        </w:rPr>
        <w:t>by</w:t>
      </w:r>
      <w:r w:rsidRPr="00E952A2">
        <w:rPr>
          <w:sz w:val="28"/>
          <w:szCs w:val="28"/>
        </w:rPr>
        <w:t xml:space="preserve"> </w:t>
      </w:r>
      <w:r w:rsidRPr="00E952A2">
        <w:rPr>
          <w:sz w:val="28"/>
          <w:szCs w:val="28"/>
          <w:lang w:val="en-US"/>
        </w:rPr>
        <w:t>T</w:t>
      </w:r>
      <w:r w:rsidRPr="00E952A2">
        <w:rPr>
          <w:sz w:val="28"/>
          <w:szCs w:val="28"/>
        </w:rPr>
        <w:t>.</w:t>
      </w:r>
      <w:r w:rsidRPr="00E952A2">
        <w:rPr>
          <w:sz w:val="28"/>
          <w:szCs w:val="28"/>
          <w:lang w:val="en-US"/>
        </w:rPr>
        <w:t>M</w:t>
      </w:r>
      <w:r w:rsidRPr="00E952A2">
        <w:rPr>
          <w:sz w:val="28"/>
          <w:szCs w:val="28"/>
        </w:rPr>
        <w:t>.</w:t>
      </w:r>
      <w:proofErr w:type="spellStart"/>
      <w:r w:rsidRPr="00E952A2">
        <w:rPr>
          <w:sz w:val="28"/>
          <w:szCs w:val="28"/>
          <w:lang w:val="en-US"/>
        </w:rPr>
        <w:t>Gontova</w:t>
      </w:r>
      <w:proofErr w:type="spellEnd"/>
      <w:r w:rsidRPr="00E952A2">
        <w:rPr>
          <w:sz w:val="28"/>
          <w:szCs w:val="28"/>
        </w:rPr>
        <w:t xml:space="preserve">. – </w:t>
      </w:r>
      <w:proofErr w:type="spellStart"/>
      <w:r w:rsidRPr="00E952A2">
        <w:rPr>
          <w:sz w:val="28"/>
          <w:szCs w:val="28"/>
          <w:lang w:val="en-US"/>
        </w:rPr>
        <w:t>Ternopil</w:t>
      </w:r>
      <w:proofErr w:type="spellEnd"/>
      <w:r w:rsidRPr="00E952A2">
        <w:rPr>
          <w:sz w:val="28"/>
          <w:szCs w:val="28"/>
        </w:rPr>
        <w:t xml:space="preserve">: </w:t>
      </w:r>
      <w:r w:rsidRPr="00E952A2">
        <w:rPr>
          <w:sz w:val="28"/>
          <w:szCs w:val="28"/>
          <w:lang w:val="en-US"/>
        </w:rPr>
        <w:t>TSMU</w:t>
      </w:r>
      <w:r w:rsidRPr="00E952A2">
        <w:rPr>
          <w:sz w:val="28"/>
          <w:szCs w:val="28"/>
        </w:rPr>
        <w:t xml:space="preserve">,2018 </w:t>
      </w:r>
      <w:r w:rsidRPr="00E952A2">
        <w:rPr>
          <w:sz w:val="28"/>
          <w:szCs w:val="28"/>
          <w:lang w:val="en-US"/>
        </w:rPr>
        <w:t>p</w:t>
      </w:r>
      <w:r w:rsidRPr="00E952A2">
        <w:rPr>
          <w:sz w:val="28"/>
          <w:szCs w:val="28"/>
        </w:rPr>
        <w:t xml:space="preserve">. – 380 </w:t>
      </w:r>
      <w:r w:rsidRPr="00E952A2">
        <w:rPr>
          <w:sz w:val="28"/>
          <w:szCs w:val="28"/>
          <w:lang w:val="en-US"/>
        </w:rPr>
        <w:t>p</w:t>
      </w:r>
      <w:r w:rsidRPr="00E952A2">
        <w:rPr>
          <w:sz w:val="28"/>
          <w:szCs w:val="28"/>
        </w:rPr>
        <w:t xml:space="preserve">. </w:t>
      </w:r>
    </w:p>
    <w:p w14:paraId="3C6B6DC4" w14:textId="77777777" w:rsidR="003C3B4E" w:rsidRPr="00E952A2" w:rsidRDefault="003C3B4E" w:rsidP="003C3B4E">
      <w:pPr>
        <w:pStyle w:val="Default"/>
        <w:ind w:firstLine="708"/>
        <w:contextualSpacing/>
        <w:jc w:val="both"/>
        <w:rPr>
          <w:sz w:val="28"/>
          <w:szCs w:val="28"/>
        </w:rPr>
      </w:pPr>
    </w:p>
    <w:p w14:paraId="005EDC3D" w14:textId="77777777" w:rsidR="003C3B4E" w:rsidRPr="00E952A2" w:rsidRDefault="003C3B4E" w:rsidP="003C3B4E">
      <w:pPr>
        <w:pStyle w:val="Default"/>
        <w:contextualSpacing/>
        <w:jc w:val="center"/>
        <w:rPr>
          <w:sz w:val="28"/>
          <w:szCs w:val="28"/>
        </w:rPr>
      </w:pPr>
      <w:proofErr w:type="spellStart"/>
      <w:r w:rsidRPr="00E952A2">
        <w:rPr>
          <w:b/>
          <w:bCs/>
          <w:sz w:val="28"/>
          <w:szCs w:val="28"/>
        </w:rPr>
        <w:t>Допоміжна</w:t>
      </w:r>
      <w:proofErr w:type="spellEnd"/>
      <w:r w:rsidRPr="00E952A2">
        <w:rPr>
          <w:b/>
          <w:bCs/>
          <w:sz w:val="28"/>
          <w:szCs w:val="28"/>
        </w:rPr>
        <w:t>:</w:t>
      </w:r>
    </w:p>
    <w:p w14:paraId="5233B014" w14:textId="77777777" w:rsidR="003C3B4E" w:rsidRPr="00E952A2" w:rsidRDefault="003C3B4E" w:rsidP="003C3B4E">
      <w:pPr>
        <w:pStyle w:val="Default"/>
        <w:ind w:firstLine="708"/>
        <w:contextualSpacing/>
        <w:jc w:val="both"/>
        <w:rPr>
          <w:sz w:val="28"/>
          <w:szCs w:val="28"/>
        </w:rPr>
      </w:pPr>
      <w:r w:rsidRPr="00E952A2">
        <w:rPr>
          <w:sz w:val="28"/>
          <w:szCs w:val="28"/>
        </w:rPr>
        <w:t xml:space="preserve">1.Систематика </w:t>
      </w:r>
      <w:proofErr w:type="spellStart"/>
      <w:r w:rsidRPr="00E952A2">
        <w:rPr>
          <w:sz w:val="28"/>
          <w:szCs w:val="28"/>
        </w:rPr>
        <w:t>рослин</w:t>
      </w:r>
      <w:proofErr w:type="spellEnd"/>
      <w:r w:rsidRPr="00E952A2">
        <w:rPr>
          <w:sz w:val="28"/>
          <w:szCs w:val="28"/>
        </w:rPr>
        <w:t xml:space="preserve"> у </w:t>
      </w:r>
      <w:proofErr w:type="spellStart"/>
      <w:r w:rsidRPr="00E952A2">
        <w:rPr>
          <w:sz w:val="28"/>
          <w:szCs w:val="28"/>
        </w:rPr>
        <w:t>запитаннях</w:t>
      </w:r>
      <w:proofErr w:type="spellEnd"/>
      <w:r w:rsidRPr="00E952A2">
        <w:rPr>
          <w:sz w:val="28"/>
          <w:szCs w:val="28"/>
        </w:rPr>
        <w:t xml:space="preserve"> і </w:t>
      </w:r>
      <w:proofErr w:type="spellStart"/>
      <w:r w:rsidRPr="00E952A2">
        <w:rPr>
          <w:sz w:val="28"/>
          <w:szCs w:val="28"/>
        </w:rPr>
        <w:t>відповідях</w:t>
      </w:r>
      <w:proofErr w:type="spellEnd"/>
      <w:r w:rsidRPr="00E952A2">
        <w:rPr>
          <w:sz w:val="28"/>
          <w:szCs w:val="28"/>
        </w:rPr>
        <w:t xml:space="preserve">. Модуль 2. </w:t>
      </w:r>
      <w:proofErr w:type="spellStart"/>
      <w:r w:rsidRPr="00E952A2">
        <w:rPr>
          <w:sz w:val="28"/>
          <w:szCs w:val="28"/>
        </w:rPr>
        <w:t>Навчальний</w:t>
      </w:r>
      <w:proofErr w:type="spellEnd"/>
      <w:r w:rsidRPr="00E952A2">
        <w:rPr>
          <w:sz w:val="28"/>
          <w:szCs w:val="28"/>
        </w:rPr>
        <w:t xml:space="preserve"> </w:t>
      </w:r>
      <w:proofErr w:type="spellStart"/>
      <w:r w:rsidRPr="00E952A2">
        <w:rPr>
          <w:sz w:val="28"/>
          <w:szCs w:val="28"/>
        </w:rPr>
        <w:t>посібник</w:t>
      </w:r>
      <w:proofErr w:type="spellEnd"/>
      <w:r w:rsidRPr="00E952A2">
        <w:rPr>
          <w:sz w:val="28"/>
          <w:szCs w:val="28"/>
        </w:rPr>
        <w:t xml:space="preserve"> для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спеціальностей</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Шкроботько</w:t>
      </w:r>
      <w:proofErr w:type="spellEnd"/>
      <w:r w:rsidRPr="00E952A2">
        <w:rPr>
          <w:sz w:val="28"/>
          <w:szCs w:val="28"/>
        </w:rPr>
        <w:t xml:space="preserve"> П.Ю., Панченко С.В. – Вид-во ЗДМУ, </w:t>
      </w:r>
      <w:proofErr w:type="spellStart"/>
      <w:proofErr w:type="gramStart"/>
      <w:r w:rsidRPr="00E952A2">
        <w:rPr>
          <w:sz w:val="28"/>
          <w:szCs w:val="28"/>
        </w:rPr>
        <w:t>Запоріжжя</w:t>
      </w:r>
      <w:proofErr w:type="spellEnd"/>
      <w:r w:rsidRPr="00E952A2">
        <w:rPr>
          <w:sz w:val="28"/>
          <w:szCs w:val="28"/>
        </w:rPr>
        <w:t>,-</w:t>
      </w:r>
      <w:proofErr w:type="gramEnd"/>
      <w:r w:rsidRPr="00E952A2">
        <w:rPr>
          <w:sz w:val="28"/>
          <w:szCs w:val="28"/>
        </w:rPr>
        <w:t xml:space="preserve"> 2015. – 111 с. </w:t>
      </w:r>
    </w:p>
    <w:p w14:paraId="23F6D7A5" w14:textId="77777777" w:rsidR="003C3B4E" w:rsidRPr="00E952A2" w:rsidRDefault="003C3B4E" w:rsidP="003C3B4E">
      <w:pPr>
        <w:pStyle w:val="Default"/>
        <w:ind w:firstLine="708"/>
        <w:contextualSpacing/>
        <w:jc w:val="both"/>
        <w:rPr>
          <w:sz w:val="28"/>
          <w:szCs w:val="28"/>
        </w:rPr>
      </w:pPr>
      <w:r w:rsidRPr="00E952A2">
        <w:rPr>
          <w:sz w:val="28"/>
          <w:szCs w:val="28"/>
        </w:rPr>
        <w:lastRenderedPageBreak/>
        <w:t xml:space="preserve">2. </w:t>
      </w:r>
      <w:proofErr w:type="spellStart"/>
      <w:r w:rsidRPr="00E952A2">
        <w:rPr>
          <w:sz w:val="28"/>
          <w:szCs w:val="28"/>
        </w:rPr>
        <w:t>Фармацевтична</w:t>
      </w:r>
      <w:proofErr w:type="spellEnd"/>
      <w:r w:rsidRPr="00E952A2">
        <w:rPr>
          <w:sz w:val="28"/>
          <w:szCs w:val="28"/>
        </w:rPr>
        <w:t xml:space="preserve"> </w:t>
      </w:r>
      <w:proofErr w:type="spellStart"/>
      <w:r w:rsidRPr="00E952A2">
        <w:rPr>
          <w:sz w:val="28"/>
          <w:szCs w:val="28"/>
        </w:rPr>
        <w:t>ботаніка</w:t>
      </w:r>
      <w:proofErr w:type="spellEnd"/>
      <w:r w:rsidRPr="00E952A2">
        <w:rPr>
          <w:sz w:val="28"/>
          <w:szCs w:val="28"/>
        </w:rPr>
        <w:t xml:space="preserve">. </w:t>
      </w:r>
      <w:proofErr w:type="spellStart"/>
      <w:r w:rsidRPr="00E952A2">
        <w:rPr>
          <w:sz w:val="28"/>
          <w:szCs w:val="28"/>
        </w:rPr>
        <w:t>Методичні</w:t>
      </w:r>
      <w:proofErr w:type="spellEnd"/>
      <w:r w:rsidRPr="00E952A2">
        <w:rPr>
          <w:sz w:val="28"/>
          <w:szCs w:val="28"/>
        </w:rPr>
        <w:t xml:space="preserve"> </w:t>
      </w:r>
      <w:proofErr w:type="spellStart"/>
      <w:r w:rsidRPr="00E952A2">
        <w:rPr>
          <w:sz w:val="28"/>
          <w:szCs w:val="28"/>
        </w:rPr>
        <w:t>рекомендації</w:t>
      </w:r>
      <w:proofErr w:type="spellEnd"/>
      <w:r w:rsidRPr="00E952A2">
        <w:rPr>
          <w:sz w:val="28"/>
          <w:szCs w:val="28"/>
        </w:rPr>
        <w:t xml:space="preserve"> для </w:t>
      </w:r>
      <w:proofErr w:type="spellStart"/>
      <w:r w:rsidRPr="00E952A2">
        <w:rPr>
          <w:sz w:val="28"/>
          <w:szCs w:val="28"/>
        </w:rPr>
        <w:t>виконання</w:t>
      </w:r>
      <w:proofErr w:type="spellEnd"/>
      <w:r w:rsidRPr="00E952A2">
        <w:rPr>
          <w:sz w:val="28"/>
          <w:szCs w:val="28"/>
        </w:rPr>
        <w:t xml:space="preserve"> </w:t>
      </w:r>
      <w:proofErr w:type="spellStart"/>
      <w:r w:rsidRPr="00E952A2">
        <w:rPr>
          <w:sz w:val="28"/>
          <w:szCs w:val="28"/>
        </w:rPr>
        <w:t>лабораторних</w:t>
      </w:r>
      <w:proofErr w:type="spellEnd"/>
      <w:r w:rsidRPr="00E952A2">
        <w:rPr>
          <w:sz w:val="28"/>
          <w:szCs w:val="28"/>
        </w:rPr>
        <w:t xml:space="preserve"> занять та </w:t>
      </w:r>
      <w:proofErr w:type="spellStart"/>
      <w:r w:rsidRPr="00E952A2">
        <w:rPr>
          <w:sz w:val="28"/>
          <w:szCs w:val="28"/>
        </w:rPr>
        <w:t>самопідготовки</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w:t>
      </w:r>
      <w:proofErr w:type="spellStart"/>
      <w:r w:rsidRPr="00E952A2">
        <w:rPr>
          <w:sz w:val="28"/>
          <w:szCs w:val="28"/>
        </w:rPr>
        <w:t>фармацевтичних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 </w:t>
      </w:r>
      <w:proofErr w:type="spellStart"/>
      <w:r w:rsidRPr="00E952A2">
        <w:rPr>
          <w:sz w:val="28"/>
          <w:szCs w:val="28"/>
        </w:rPr>
        <w:t>Корнієвська</w:t>
      </w:r>
      <w:proofErr w:type="spellEnd"/>
      <w:r w:rsidRPr="00E952A2">
        <w:rPr>
          <w:sz w:val="28"/>
          <w:szCs w:val="28"/>
        </w:rPr>
        <w:t xml:space="preserve"> В.Г., </w:t>
      </w:r>
      <w:proofErr w:type="spellStart"/>
      <w:r w:rsidRPr="00E952A2">
        <w:rPr>
          <w:sz w:val="28"/>
          <w:szCs w:val="28"/>
        </w:rPr>
        <w:t>Корнієвський</w:t>
      </w:r>
      <w:proofErr w:type="spellEnd"/>
      <w:r w:rsidRPr="00E952A2">
        <w:rPr>
          <w:sz w:val="28"/>
          <w:szCs w:val="28"/>
        </w:rPr>
        <w:t xml:space="preserve"> Ю.І., Панченко </w:t>
      </w:r>
      <w:proofErr w:type="gramStart"/>
      <w:r w:rsidRPr="00E952A2">
        <w:rPr>
          <w:sz w:val="28"/>
          <w:szCs w:val="28"/>
        </w:rPr>
        <w:t>С.В.</w:t>
      </w:r>
      <w:proofErr w:type="gramEnd"/>
      <w:r w:rsidRPr="00E952A2">
        <w:rPr>
          <w:sz w:val="28"/>
          <w:szCs w:val="28"/>
        </w:rPr>
        <w:t xml:space="preserve"> – Вид-во ЗДМУ, </w:t>
      </w:r>
      <w:proofErr w:type="spellStart"/>
      <w:r w:rsidRPr="00E952A2">
        <w:rPr>
          <w:sz w:val="28"/>
          <w:szCs w:val="28"/>
        </w:rPr>
        <w:t>Запоріжжя</w:t>
      </w:r>
      <w:proofErr w:type="spellEnd"/>
      <w:r w:rsidRPr="00E952A2">
        <w:rPr>
          <w:sz w:val="28"/>
          <w:szCs w:val="28"/>
        </w:rPr>
        <w:t>, 2016. – 82 с.</w:t>
      </w:r>
    </w:p>
    <w:p w14:paraId="4FBB97C7" w14:textId="77777777" w:rsidR="003C3B4E" w:rsidRPr="00E952A2" w:rsidRDefault="003C3B4E" w:rsidP="003C3B4E">
      <w:pPr>
        <w:pStyle w:val="Default"/>
        <w:ind w:firstLine="708"/>
        <w:contextualSpacing/>
        <w:jc w:val="both"/>
        <w:rPr>
          <w:sz w:val="28"/>
          <w:szCs w:val="28"/>
        </w:rPr>
      </w:pPr>
      <w:r w:rsidRPr="00E952A2">
        <w:rPr>
          <w:sz w:val="28"/>
          <w:szCs w:val="28"/>
        </w:rPr>
        <w:t xml:space="preserve">3. </w:t>
      </w:r>
      <w:proofErr w:type="spellStart"/>
      <w:r w:rsidRPr="00E952A2">
        <w:rPr>
          <w:sz w:val="28"/>
          <w:szCs w:val="28"/>
        </w:rPr>
        <w:t>Ботаніка</w:t>
      </w:r>
      <w:proofErr w:type="spellEnd"/>
      <w:r w:rsidRPr="00E952A2">
        <w:rPr>
          <w:sz w:val="28"/>
          <w:szCs w:val="28"/>
        </w:rPr>
        <w:t xml:space="preserve">. «Крок 1. </w:t>
      </w:r>
      <w:proofErr w:type="spellStart"/>
      <w:r w:rsidRPr="00E952A2">
        <w:rPr>
          <w:sz w:val="28"/>
          <w:szCs w:val="28"/>
        </w:rPr>
        <w:t>Фармація</w:t>
      </w:r>
      <w:proofErr w:type="spellEnd"/>
      <w:r w:rsidRPr="00E952A2">
        <w:rPr>
          <w:sz w:val="28"/>
          <w:szCs w:val="28"/>
        </w:rPr>
        <w:t xml:space="preserve">». Модуль 1, 2. </w:t>
      </w:r>
      <w:proofErr w:type="spellStart"/>
      <w:r w:rsidRPr="00E952A2">
        <w:rPr>
          <w:sz w:val="28"/>
          <w:szCs w:val="28"/>
        </w:rPr>
        <w:t>Збірник</w:t>
      </w:r>
      <w:proofErr w:type="spellEnd"/>
      <w:r w:rsidRPr="00E952A2">
        <w:rPr>
          <w:sz w:val="28"/>
          <w:szCs w:val="28"/>
        </w:rPr>
        <w:t xml:space="preserve"> </w:t>
      </w:r>
      <w:proofErr w:type="spellStart"/>
      <w:r w:rsidRPr="00E952A2">
        <w:rPr>
          <w:sz w:val="28"/>
          <w:szCs w:val="28"/>
        </w:rPr>
        <w:t>тестів</w:t>
      </w:r>
      <w:proofErr w:type="spellEnd"/>
      <w:r w:rsidRPr="00E952A2">
        <w:rPr>
          <w:sz w:val="28"/>
          <w:szCs w:val="28"/>
        </w:rPr>
        <w:t xml:space="preserve"> з </w:t>
      </w:r>
      <w:proofErr w:type="spellStart"/>
      <w:r w:rsidRPr="00E952A2">
        <w:rPr>
          <w:sz w:val="28"/>
          <w:szCs w:val="28"/>
        </w:rPr>
        <w:t>поясненнями</w:t>
      </w:r>
      <w:proofErr w:type="spellEnd"/>
      <w:r w:rsidRPr="00E952A2">
        <w:rPr>
          <w:sz w:val="28"/>
          <w:szCs w:val="28"/>
        </w:rPr>
        <w:t xml:space="preserve"> </w:t>
      </w:r>
      <w:proofErr w:type="gramStart"/>
      <w:r w:rsidRPr="00E952A2">
        <w:rPr>
          <w:sz w:val="28"/>
          <w:szCs w:val="28"/>
        </w:rPr>
        <w:t>для контролю</w:t>
      </w:r>
      <w:proofErr w:type="gramEnd"/>
      <w:r w:rsidRPr="00E952A2">
        <w:rPr>
          <w:sz w:val="28"/>
          <w:szCs w:val="28"/>
        </w:rPr>
        <w:t xml:space="preserve"> </w:t>
      </w:r>
      <w:proofErr w:type="spellStart"/>
      <w:r w:rsidRPr="00E952A2">
        <w:rPr>
          <w:sz w:val="28"/>
          <w:szCs w:val="28"/>
        </w:rPr>
        <w:t>знань</w:t>
      </w:r>
      <w:proofErr w:type="spellEnd"/>
      <w:r w:rsidRPr="00E952A2">
        <w:rPr>
          <w:sz w:val="28"/>
          <w:szCs w:val="28"/>
        </w:rPr>
        <w:t xml:space="preserve"> та </w:t>
      </w:r>
      <w:proofErr w:type="spellStart"/>
      <w:r w:rsidRPr="00E952A2">
        <w:rPr>
          <w:sz w:val="28"/>
          <w:szCs w:val="28"/>
        </w:rPr>
        <w:t>підготовки</w:t>
      </w:r>
      <w:proofErr w:type="spellEnd"/>
      <w:r w:rsidRPr="00E952A2">
        <w:rPr>
          <w:sz w:val="28"/>
          <w:szCs w:val="28"/>
        </w:rPr>
        <w:t xml:space="preserve"> до </w:t>
      </w:r>
      <w:proofErr w:type="spellStart"/>
      <w:r w:rsidRPr="00E952A2">
        <w:rPr>
          <w:sz w:val="28"/>
          <w:szCs w:val="28"/>
        </w:rPr>
        <w:t>ліцензійного</w:t>
      </w:r>
      <w:proofErr w:type="spellEnd"/>
      <w:r w:rsidRPr="00E952A2">
        <w:rPr>
          <w:sz w:val="28"/>
          <w:szCs w:val="28"/>
        </w:rPr>
        <w:t xml:space="preserve"> </w:t>
      </w:r>
      <w:proofErr w:type="spellStart"/>
      <w:r w:rsidRPr="00E952A2">
        <w:rPr>
          <w:sz w:val="28"/>
          <w:szCs w:val="28"/>
        </w:rPr>
        <w:t>екзамену</w:t>
      </w:r>
      <w:proofErr w:type="spellEnd"/>
      <w:r w:rsidRPr="00E952A2">
        <w:rPr>
          <w:sz w:val="28"/>
          <w:szCs w:val="28"/>
        </w:rPr>
        <w:t xml:space="preserve"> </w:t>
      </w:r>
      <w:proofErr w:type="spellStart"/>
      <w:r w:rsidRPr="00E952A2">
        <w:rPr>
          <w:sz w:val="28"/>
          <w:szCs w:val="28"/>
        </w:rPr>
        <w:t>студентів</w:t>
      </w:r>
      <w:proofErr w:type="spellEnd"/>
      <w:r w:rsidRPr="00E952A2">
        <w:rPr>
          <w:sz w:val="28"/>
          <w:szCs w:val="28"/>
        </w:rPr>
        <w:t xml:space="preserve"> ІІ-ІІІ курсу </w:t>
      </w:r>
      <w:proofErr w:type="spellStart"/>
      <w:r w:rsidRPr="00E952A2">
        <w:rPr>
          <w:sz w:val="28"/>
          <w:szCs w:val="28"/>
        </w:rPr>
        <w:t>фармаце</w:t>
      </w:r>
      <w:r w:rsidRPr="00E952A2">
        <w:rPr>
          <w:sz w:val="28"/>
          <w:szCs w:val="28"/>
        </w:rPr>
        <w:t>в</w:t>
      </w:r>
      <w:r w:rsidRPr="00E952A2">
        <w:rPr>
          <w:sz w:val="28"/>
          <w:szCs w:val="28"/>
        </w:rPr>
        <w:t>тичних</w:t>
      </w:r>
      <w:proofErr w:type="spellEnd"/>
      <w:r w:rsidRPr="00E952A2">
        <w:rPr>
          <w:sz w:val="28"/>
          <w:szCs w:val="28"/>
        </w:rPr>
        <w:t xml:space="preserve"> </w:t>
      </w:r>
      <w:proofErr w:type="spellStart"/>
      <w:r w:rsidRPr="00E952A2">
        <w:rPr>
          <w:sz w:val="28"/>
          <w:szCs w:val="28"/>
        </w:rPr>
        <w:t>факультетів</w:t>
      </w:r>
      <w:proofErr w:type="spellEnd"/>
      <w:r w:rsidRPr="00E952A2">
        <w:rPr>
          <w:sz w:val="28"/>
          <w:szCs w:val="28"/>
        </w:rPr>
        <w:t xml:space="preserve"> </w:t>
      </w:r>
      <w:proofErr w:type="spellStart"/>
      <w:r w:rsidRPr="00E952A2">
        <w:rPr>
          <w:sz w:val="28"/>
          <w:szCs w:val="28"/>
        </w:rPr>
        <w:t>спеціальності</w:t>
      </w:r>
      <w:proofErr w:type="spellEnd"/>
      <w:r w:rsidRPr="00E952A2">
        <w:rPr>
          <w:sz w:val="28"/>
          <w:szCs w:val="28"/>
        </w:rPr>
        <w:t xml:space="preserve"> «</w:t>
      </w:r>
      <w:proofErr w:type="spellStart"/>
      <w:r w:rsidRPr="00E952A2">
        <w:rPr>
          <w:sz w:val="28"/>
          <w:szCs w:val="28"/>
        </w:rPr>
        <w:t>Фармація</w:t>
      </w:r>
      <w:proofErr w:type="spellEnd"/>
      <w:r w:rsidRPr="00E952A2">
        <w:rPr>
          <w:sz w:val="28"/>
          <w:szCs w:val="28"/>
        </w:rPr>
        <w:t xml:space="preserve">» та «ТПКЗ». / </w:t>
      </w:r>
      <w:proofErr w:type="spellStart"/>
      <w:r w:rsidRPr="00E952A2">
        <w:rPr>
          <w:sz w:val="28"/>
          <w:szCs w:val="28"/>
        </w:rPr>
        <w:t>Корнієвський</w:t>
      </w:r>
      <w:proofErr w:type="spellEnd"/>
      <w:r w:rsidRPr="00E952A2">
        <w:rPr>
          <w:sz w:val="28"/>
          <w:szCs w:val="28"/>
        </w:rPr>
        <w:t xml:space="preserve"> Ю.І., </w:t>
      </w:r>
      <w:proofErr w:type="spellStart"/>
      <w:r w:rsidRPr="00E952A2">
        <w:rPr>
          <w:sz w:val="28"/>
          <w:szCs w:val="28"/>
        </w:rPr>
        <w:t>Сербін</w:t>
      </w:r>
      <w:proofErr w:type="spellEnd"/>
      <w:r w:rsidRPr="00E952A2">
        <w:rPr>
          <w:sz w:val="28"/>
          <w:szCs w:val="28"/>
        </w:rPr>
        <w:t xml:space="preserve"> А.Г., </w:t>
      </w:r>
      <w:proofErr w:type="spellStart"/>
      <w:r w:rsidRPr="00E952A2">
        <w:rPr>
          <w:sz w:val="28"/>
          <w:szCs w:val="28"/>
        </w:rPr>
        <w:t>Корнієвська</w:t>
      </w:r>
      <w:proofErr w:type="spellEnd"/>
      <w:r w:rsidRPr="00E952A2">
        <w:rPr>
          <w:sz w:val="28"/>
          <w:szCs w:val="28"/>
        </w:rPr>
        <w:t xml:space="preserve"> В.Г., Панченко С.В. – Вид-во </w:t>
      </w:r>
      <w:proofErr w:type="spellStart"/>
      <w:proofErr w:type="gramStart"/>
      <w:r w:rsidRPr="00E952A2">
        <w:rPr>
          <w:sz w:val="28"/>
          <w:szCs w:val="28"/>
        </w:rPr>
        <w:t>ЗДМУ,Запоріжжя</w:t>
      </w:r>
      <w:proofErr w:type="spellEnd"/>
      <w:proofErr w:type="gramEnd"/>
      <w:r w:rsidRPr="00E952A2">
        <w:rPr>
          <w:sz w:val="28"/>
          <w:szCs w:val="28"/>
        </w:rPr>
        <w:t xml:space="preserve">, 2016. – 216 с. </w:t>
      </w:r>
    </w:p>
    <w:p w14:paraId="6ABA8807" w14:textId="77777777" w:rsidR="003C3B4E" w:rsidRPr="00E952A2" w:rsidRDefault="003C3B4E" w:rsidP="003C3B4E">
      <w:pPr>
        <w:pStyle w:val="Default"/>
        <w:ind w:firstLine="708"/>
        <w:contextualSpacing/>
        <w:jc w:val="both"/>
        <w:rPr>
          <w:sz w:val="28"/>
          <w:szCs w:val="28"/>
          <w:lang w:val="uk-UA"/>
        </w:rPr>
      </w:pPr>
      <w:r w:rsidRPr="00E952A2">
        <w:rPr>
          <w:sz w:val="28"/>
          <w:szCs w:val="28"/>
        </w:rPr>
        <w:t xml:space="preserve">4. </w:t>
      </w:r>
      <w:proofErr w:type="spellStart"/>
      <w:r w:rsidRPr="00E952A2">
        <w:rPr>
          <w:sz w:val="28"/>
          <w:szCs w:val="28"/>
        </w:rPr>
        <w:t>Анатомія</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Модуль </w:t>
      </w:r>
      <w:proofErr w:type="gramStart"/>
      <w:r w:rsidRPr="00E952A2">
        <w:rPr>
          <w:sz w:val="28"/>
          <w:szCs w:val="28"/>
        </w:rPr>
        <w:t>1./</w:t>
      </w:r>
      <w:proofErr w:type="gramEnd"/>
      <w:r w:rsidRPr="00E952A2">
        <w:rPr>
          <w:sz w:val="28"/>
          <w:szCs w:val="28"/>
        </w:rPr>
        <w:t xml:space="preserve"> </w:t>
      </w:r>
      <w:proofErr w:type="spellStart"/>
      <w:r w:rsidRPr="00E952A2">
        <w:rPr>
          <w:iCs/>
          <w:sz w:val="28"/>
          <w:szCs w:val="28"/>
        </w:rPr>
        <w:t>Ю.І.Корнієвський</w:t>
      </w:r>
      <w:proofErr w:type="spellEnd"/>
      <w:r w:rsidRPr="00E952A2">
        <w:rPr>
          <w:iCs/>
          <w:sz w:val="28"/>
          <w:szCs w:val="28"/>
        </w:rPr>
        <w:t xml:space="preserve">, </w:t>
      </w:r>
      <w:proofErr w:type="spellStart"/>
      <w:r w:rsidRPr="00E952A2">
        <w:rPr>
          <w:iCs/>
          <w:sz w:val="28"/>
          <w:szCs w:val="28"/>
        </w:rPr>
        <w:t>В.Г.Корнієвська</w:t>
      </w:r>
      <w:proofErr w:type="spellEnd"/>
      <w:r w:rsidRPr="00E952A2">
        <w:rPr>
          <w:iCs/>
          <w:sz w:val="28"/>
          <w:szCs w:val="28"/>
        </w:rPr>
        <w:t xml:space="preserve">, </w:t>
      </w:r>
      <w:proofErr w:type="spellStart"/>
      <w:r w:rsidRPr="00E952A2">
        <w:rPr>
          <w:iCs/>
          <w:sz w:val="28"/>
          <w:szCs w:val="28"/>
        </w:rPr>
        <w:t>П.Ю.Шкроботько</w:t>
      </w:r>
      <w:proofErr w:type="spellEnd"/>
      <w:r w:rsidRPr="00E952A2">
        <w:rPr>
          <w:iCs/>
          <w:sz w:val="28"/>
          <w:szCs w:val="28"/>
        </w:rPr>
        <w:t xml:space="preserve">/ </w:t>
      </w:r>
      <w:r w:rsidRPr="00E952A2">
        <w:rPr>
          <w:sz w:val="28"/>
          <w:szCs w:val="28"/>
        </w:rPr>
        <w:t xml:space="preserve">Рекомендовано МОН </w:t>
      </w:r>
      <w:proofErr w:type="spellStart"/>
      <w:r w:rsidRPr="00E952A2">
        <w:rPr>
          <w:sz w:val="28"/>
          <w:szCs w:val="28"/>
        </w:rPr>
        <w:t>України</w:t>
      </w:r>
      <w:proofErr w:type="spellEnd"/>
      <w:r w:rsidRPr="00E952A2">
        <w:rPr>
          <w:sz w:val="28"/>
          <w:szCs w:val="28"/>
        </w:rPr>
        <w:t xml:space="preserve"> лист </w:t>
      </w:r>
      <w:proofErr w:type="spellStart"/>
      <w:r w:rsidRPr="00E952A2">
        <w:rPr>
          <w:sz w:val="28"/>
          <w:szCs w:val="28"/>
        </w:rPr>
        <w:t>від</w:t>
      </w:r>
      <w:proofErr w:type="spellEnd"/>
      <w:r w:rsidRPr="00E952A2">
        <w:rPr>
          <w:sz w:val="28"/>
          <w:szCs w:val="28"/>
        </w:rPr>
        <w:t xml:space="preserve"> 27.11.2012 №23-01-25/308 .-</w:t>
      </w:r>
      <w:proofErr w:type="spellStart"/>
      <w:r w:rsidRPr="00E952A2">
        <w:rPr>
          <w:sz w:val="28"/>
          <w:szCs w:val="28"/>
        </w:rPr>
        <w:t>Запоріжжя:ЗДМУ</w:t>
      </w:r>
      <w:proofErr w:type="spellEnd"/>
      <w:r w:rsidRPr="00E952A2">
        <w:rPr>
          <w:sz w:val="28"/>
          <w:szCs w:val="28"/>
        </w:rPr>
        <w:t>, 2013.-103с.</w:t>
      </w:r>
    </w:p>
    <w:p w14:paraId="1101737A" w14:textId="77777777" w:rsidR="003C3B4E" w:rsidRPr="00E952A2" w:rsidRDefault="003C3B4E" w:rsidP="003C3B4E">
      <w:pPr>
        <w:pStyle w:val="Default"/>
        <w:ind w:firstLine="708"/>
        <w:contextualSpacing/>
        <w:jc w:val="both"/>
        <w:rPr>
          <w:sz w:val="28"/>
          <w:szCs w:val="28"/>
          <w:lang w:val="uk-UA"/>
        </w:rPr>
      </w:pPr>
      <w:r w:rsidRPr="00E952A2">
        <w:rPr>
          <w:sz w:val="28"/>
          <w:szCs w:val="28"/>
          <w:lang w:val="uk-UA"/>
        </w:rPr>
        <w:t>5.Фармацевтична ботаніка. Крок-1. Методичні рекомендації для виконання лабор</w:t>
      </w:r>
      <w:r w:rsidRPr="00E952A2">
        <w:rPr>
          <w:sz w:val="28"/>
          <w:szCs w:val="28"/>
          <w:lang w:val="uk-UA"/>
        </w:rPr>
        <w:t>а</w:t>
      </w:r>
      <w:r w:rsidRPr="00E952A2">
        <w:rPr>
          <w:sz w:val="28"/>
          <w:szCs w:val="28"/>
          <w:lang w:val="uk-UA"/>
        </w:rPr>
        <w:t xml:space="preserve">торних занять та самопідготовки студентів фармацевтичних факультетів. / </w:t>
      </w:r>
      <w:proofErr w:type="spellStart"/>
      <w:r w:rsidRPr="00E952A2">
        <w:rPr>
          <w:sz w:val="28"/>
          <w:szCs w:val="28"/>
          <w:lang w:val="uk-UA"/>
        </w:rPr>
        <w:t>Корнієвська</w:t>
      </w:r>
      <w:proofErr w:type="spellEnd"/>
      <w:r w:rsidRPr="00E952A2">
        <w:rPr>
          <w:sz w:val="28"/>
          <w:szCs w:val="28"/>
          <w:lang w:val="uk-UA"/>
        </w:rPr>
        <w:t xml:space="preserve"> В.Г., </w:t>
      </w:r>
      <w:proofErr w:type="spellStart"/>
      <w:r w:rsidRPr="00E952A2">
        <w:rPr>
          <w:sz w:val="28"/>
          <w:szCs w:val="28"/>
          <w:lang w:val="uk-UA"/>
        </w:rPr>
        <w:t>Корнієвський</w:t>
      </w:r>
      <w:proofErr w:type="spellEnd"/>
      <w:r w:rsidRPr="00E952A2">
        <w:rPr>
          <w:sz w:val="28"/>
          <w:szCs w:val="28"/>
          <w:lang w:val="uk-UA"/>
        </w:rPr>
        <w:t xml:space="preserve"> Ю.І., Панченко С.В. – Вид-во ЗДМУ Запоріжжя, 2016. – 84 с. </w:t>
      </w:r>
    </w:p>
    <w:p w14:paraId="7FB7B741" w14:textId="77777777" w:rsidR="003C3B4E" w:rsidRPr="00E952A2" w:rsidRDefault="003C3B4E" w:rsidP="003C3B4E">
      <w:pPr>
        <w:pStyle w:val="Default"/>
        <w:ind w:firstLine="708"/>
        <w:contextualSpacing/>
        <w:jc w:val="both"/>
        <w:rPr>
          <w:sz w:val="28"/>
          <w:szCs w:val="28"/>
        </w:rPr>
      </w:pPr>
      <w:r w:rsidRPr="00E952A2">
        <w:rPr>
          <w:sz w:val="28"/>
          <w:szCs w:val="28"/>
          <w:lang w:val="uk-UA"/>
        </w:rPr>
        <w:t>6</w:t>
      </w:r>
      <w:r w:rsidRPr="00E952A2">
        <w:rPr>
          <w:sz w:val="28"/>
          <w:szCs w:val="28"/>
        </w:rPr>
        <w:t xml:space="preserve">. </w:t>
      </w:r>
      <w:r w:rsidRPr="00E952A2">
        <w:rPr>
          <w:iCs/>
          <w:sz w:val="28"/>
          <w:szCs w:val="28"/>
        </w:rPr>
        <w:t xml:space="preserve">Гулько Р. М. </w:t>
      </w:r>
      <w:r w:rsidRPr="00E952A2">
        <w:rPr>
          <w:sz w:val="28"/>
          <w:szCs w:val="28"/>
        </w:rPr>
        <w:t xml:space="preserve">Словник </w:t>
      </w:r>
      <w:proofErr w:type="spellStart"/>
      <w:r w:rsidRPr="00E952A2">
        <w:rPr>
          <w:sz w:val="28"/>
          <w:szCs w:val="28"/>
        </w:rPr>
        <w:t>лікарських</w:t>
      </w:r>
      <w:proofErr w:type="spellEnd"/>
      <w:r w:rsidRPr="00E952A2">
        <w:rPr>
          <w:sz w:val="28"/>
          <w:szCs w:val="28"/>
        </w:rPr>
        <w:t xml:space="preserve"> </w:t>
      </w:r>
      <w:proofErr w:type="spellStart"/>
      <w:r w:rsidRPr="00E952A2">
        <w:rPr>
          <w:sz w:val="28"/>
          <w:szCs w:val="28"/>
        </w:rPr>
        <w:t>рослин</w:t>
      </w:r>
      <w:proofErr w:type="spellEnd"/>
      <w:r w:rsidRPr="00E952A2">
        <w:rPr>
          <w:sz w:val="28"/>
          <w:szCs w:val="28"/>
        </w:rPr>
        <w:t xml:space="preserve"> </w:t>
      </w:r>
      <w:proofErr w:type="spellStart"/>
      <w:r w:rsidRPr="00E952A2">
        <w:rPr>
          <w:sz w:val="28"/>
          <w:szCs w:val="28"/>
        </w:rPr>
        <w:t>світової</w:t>
      </w:r>
      <w:proofErr w:type="spellEnd"/>
      <w:r w:rsidRPr="00E952A2">
        <w:rPr>
          <w:sz w:val="28"/>
          <w:szCs w:val="28"/>
        </w:rPr>
        <w:t xml:space="preserve"> </w:t>
      </w:r>
      <w:proofErr w:type="spellStart"/>
      <w:r w:rsidRPr="00E952A2">
        <w:rPr>
          <w:sz w:val="28"/>
          <w:szCs w:val="28"/>
        </w:rPr>
        <w:t>медицини</w:t>
      </w:r>
      <w:proofErr w:type="spellEnd"/>
      <w:r w:rsidRPr="00E952A2">
        <w:rPr>
          <w:sz w:val="28"/>
          <w:szCs w:val="28"/>
        </w:rPr>
        <w:t xml:space="preserve"> / </w:t>
      </w:r>
      <w:r w:rsidRPr="00E952A2">
        <w:rPr>
          <w:iCs/>
          <w:sz w:val="28"/>
          <w:szCs w:val="28"/>
        </w:rPr>
        <w:t xml:space="preserve">Гулько </w:t>
      </w:r>
      <w:proofErr w:type="gramStart"/>
      <w:r w:rsidRPr="00E952A2">
        <w:rPr>
          <w:iCs/>
          <w:sz w:val="28"/>
          <w:szCs w:val="28"/>
        </w:rPr>
        <w:t>Р.М.</w:t>
      </w:r>
      <w:proofErr w:type="gramEnd"/>
      <w:r w:rsidRPr="00E952A2">
        <w:rPr>
          <w:iCs/>
          <w:sz w:val="28"/>
          <w:szCs w:val="28"/>
        </w:rPr>
        <w:t xml:space="preserve"> </w:t>
      </w:r>
      <w:r w:rsidRPr="00E952A2">
        <w:rPr>
          <w:sz w:val="28"/>
          <w:szCs w:val="28"/>
        </w:rPr>
        <w:t xml:space="preserve">– Л.: </w:t>
      </w:r>
      <w:proofErr w:type="spellStart"/>
      <w:r w:rsidRPr="00E952A2">
        <w:rPr>
          <w:sz w:val="28"/>
          <w:szCs w:val="28"/>
        </w:rPr>
        <w:t>Ліга-Прес</w:t>
      </w:r>
      <w:proofErr w:type="spellEnd"/>
      <w:r w:rsidRPr="00E952A2">
        <w:rPr>
          <w:sz w:val="28"/>
          <w:szCs w:val="28"/>
        </w:rPr>
        <w:t>, 2005. – 506 с.</w:t>
      </w:r>
    </w:p>
    <w:p w14:paraId="45FE31B3" w14:textId="77777777" w:rsidR="003C3B4E" w:rsidRPr="00E952A2" w:rsidRDefault="003C3B4E" w:rsidP="003C3B4E">
      <w:pPr>
        <w:pStyle w:val="Default"/>
        <w:contextualSpacing/>
        <w:rPr>
          <w:b/>
          <w:bCs/>
          <w:sz w:val="28"/>
          <w:szCs w:val="28"/>
          <w:lang w:val="uk-UA"/>
        </w:rPr>
      </w:pPr>
    </w:p>
    <w:p w14:paraId="43C567E2" w14:textId="77777777" w:rsidR="003C3B4E" w:rsidRPr="00E952A2" w:rsidRDefault="003C3B4E" w:rsidP="003C3B4E">
      <w:pPr>
        <w:pStyle w:val="Default"/>
        <w:contextualSpacing/>
        <w:jc w:val="center"/>
        <w:rPr>
          <w:sz w:val="28"/>
          <w:szCs w:val="28"/>
          <w:lang w:val="uk-UA"/>
        </w:rPr>
      </w:pPr>
      <w:r w:rsidRPr="00E952A2">
        <w:rPr>
          <w:b/>
          <w:bCs/>
          <w:sz w:val="28"/>
          <w:szCs w:val="28"/>
          <w:lang w:val="uk-UA"/>
        </w:rPr>
        <w:t>Електронні інформаційні ресурси</w:t>
      </w:r>
    </w:p>
    <w:p w14:paraId="072F2A5D" w14:textId="77777777" w:rsidR="003C3B4E" w:rsidRPr="00E952A2" w:rsidRDefault="003C3B4E" w:rsidP="003C3B4E">
      <w:pPr>
        <w:pStyle w:val="Default"/>
        <w:contextualSpacing/>
        <w:jc w:val="both"/>
        <w:rPr>
          <w:sz w:val="28"/>
          <w:szCs w:val="28"/>
          <w:lang w:val="uk-UA"/>
        </w:rPr>
      </w:pPr>
      <w:r w:rsidRPr="00E952A2">
        <w:rPr>
          <w:sz w:val="28"/>
          <w:szCs w:val="28"/>
          <w:lang w:val="uk-UA"/>
        </w:rPr>
        <w:t xml:space="preserve">1. </w:t>
      </w:r>
      <w:r w:rsidRPr="00E952A2">
        <w:rPr>
          <w:sz w:val="28"/>
          <w:szCs w:val="28"/>
          <w:lang w:val="en-US"/>
        </w:rPr>
        <w:t>Botany</w:t>
      </w:r>
      <w:r w:rsidRPr="00E952A2">
        <w:rPr>
          <w:sz w:val="28"/>
          <w:szCs w:val="28"/>
          <w:lang w:val="uk-UA"/>
        </w:rPr>
        <w:t xml:space="preserve"> </w:t>
      </w:r>
      <w:r w:rsidRPr="00E952A2">
        <w:rPr>
          <w:sz w:val="28"/>
          <w:szCs w:val="28"/>
          <w:lang w:val="en-US"/>
        </w:rPr>
        <w:t>in</w:t>
      </w:r>
      <w:r w:rsidRPr="00E952A2">
        <w:rPr>
          <w:sz w:val="28"/>
          <w:szCs w:val="28"/>
          <w:lang w:val="uk-UA"/>
        </w:rPr>
        <w:t xml:space="preserve"> </w:t>
      </w:r>
      <w:r w:rsidRPr="00E952A2">
        <w:rPr>
          <w:sz w:val="28"/>
          <w:szCs w:val="28"/>
          <w:lang w:val="en-US"/>
        </w:rPr>
        <w:t>figures</w:t>
      </w:r>
      <w:r w:rsidRPr="00E952A2">
        <w:rPr>
          <w:sz w:val="28"/>
          <w:szCs w:val="28"/>
          <w:lang w:val="uk-UA"/>
        </w:rPr>
        <w:t xml:space="preserve">. </w:t>
      </w:r>
      <w:r w:rsidRPr="00E952A2">
        <w:rPr>
          <w:sz w:val="28"/>
          <w:szCs w:val="28"/>
          <w:lang w:val="en-US"/>
        </w:rPr>
        <w:t>Text</w:t>
      </w:r>
      <w:r w:rsidRPr="00E952A2">
        <w:rPr>
          <w:sz w:val="28"/>
          <w:szCs w:val="28"/>
          <w:lang w:val="uk-UA"/>
        </w:rPr>
        <w:t xml:space="preserve"> &amp; </w:t>
      </w:r>
      <w:r w:rsidRPr="00E952A2">
        <w:rPr>
          <w:sz w:val="28"/>
          <w:szCs w:val="28"/>
          <w:lang w:val="en-US"/>
        </w:rPr>
        <w:t>multimedia</w:t>
      </w:r>
      <w:r w:rsidRPr="00E952A2">
        <w:rPr>
          <w:sz w:val="28"/>
          <w:szCs w:val="28"/>
          <w:lang w:val="uk-UA"/>
        </w:rPr>
        <w:t xml:space="preserve"> </w:t>
      </w:r>
      <w:r w:rsidRPr="00E952A2">
        <w:rPr>
          <w:sz w:val="28"/>
          <w:szCs w:val="28"/>
          <w:lang w:val="en-US"/>
        </w:rPr>
        <w:t>lectures</w:t>
      </w:r>
      <w:r w:rsidRPr="00E952A2">
        <w:rPr>
          <w:sz w:val="28"/>
          <w:szCs w:val="28"/>
          <w:lang w:val="uk-UA"/>
        </w:rPr>
        <w:t xml:space="preserve"> [Електронний ресурс] / </w:t>
      </w:r>
      <w:r w:rsidRPr="00E952A2">
        <w:rPr>
          <w:sz w:val="28"/>
          <w:szCs w:val="28"/>
          <w:lang w:val="en-US"/>
        </w:rPr>
        <w:t>T</w:t>
      </w:r>
      <w:r w:rsidRPr="00E952A2">
        <w:rPr>
          <w:sz w:val="28"/>
          <w:szCs w:val="28"/>
          <w:lang w:val="uk-UA"/>
        </w:rPr>
        <w:t xml:space="preserve">. </w:t>
      </w:r>
      <w:r w:rsidRPr="00E952A2">
        <w:rPr>
          <w:sz w:val="28"/>
          <w:szCs w:val="28"/>
          <w:lang w:val="en-US"/>
        </w:rPr>
        <w:t>N</w:t>
      </w:r>
      <w:r w:rsidRPr="00E952A2">
        <w:rPr>
          <w:sz w:val="28"/>
          <w:szCs w:val="28"/>
          <w:lang w:val="uk-UA"/>
        </w:rPr>
        <w:t xml:space="preserve">. </w:t>
      </w:r>
      <w:proofErr w:type="spellStart"/>
      <w:r w:rsidRPr="00E952A2">
        <w:rPr>
          <w:sz w:val="28"/>
          <w:szCs w:val="28"/>
          <w:lang w:val="en-US"/>
        </w:rPr>
        <w:t>Gontovaya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w:t>
      </w:r>
      <w:r w:rsidRPr="00E952A2">
        <w:rPr>
          <w:sz w:val="28"/>
          <w:szCs w:val="28"/>
          <w:lang w:val="en-US"/>
        </w:rPr>
        <w:t>P</w:t>
      </w:r>
      <w:r w:rsidRPr="00E952A2">
        <w:rPr>
          <w:sz w:val="28"/>
          <w:szCs w:val="28"/>
          <w:lang w:val="uk-UA"/>
        </w:rPr>
        <w:t xml:space="preserve">. </w:t>
      </w:r>
      <w:r w:rsidRPr="00E952A2">
        <w:rPr>
          <w:sz w:val="28"/>
          <w:szCs w:val="28"/>
          <w:lang w:val="en-US"/>
        </w:rPr>
        <w:t>Rudenko</w:t>
      </w:r>
      <w:r w:rsidRPr="00E952A2">
        <w:rPr>
          <w:sz w:val="28"/>
          <w:szCs w:val="28"/>
          <w:lang w:val="uk-UA"/>
        </w:rPr>
        <w:t xml:space="preserve">, </w:t>
      </w:r>
      <w:proofErr w:type="spellStart"/>
      <w:r w:rsidRPr="00E952A2">
        <w:rPr>
          <w:sz w:val="28"/>
          <w:szCs w:val="28"/>
          <w:lang w:val="en-US"/>
        </w:rPr>
        <w:t>Ya</w:t>
      </w:r>
      <w:proofErr w:type="spellEnd"/>
      <w:r w:rsidRPr="00E952A2">
        <w:rPr>
          <w:sz w:val="28"/>
          <w:szCs w:val="28"/>
          <w:lang w:val="uk-UA"/>
        </w:rPr>
        <w:t xml:space="preserve">. </w:t>
      </w:r>
      <w:r w:rsidRPr="00E952A2">
        <w:rPr>
          <w:sz w:val="28"/>
          <w:szCs w:val="28"/>
          <w:lang w:val="en-US"/>
        </w:rPr>
        <w:t>S</w:t>
      </w:r>
      <w:r w:rsidRPr="00E952A2">
        <w:rPr>
          <w:sz w:val="28"/>
          <w:szCs w:val="28"/>
          <w:lang w:val="uk-UA"/>
        </w:rPr>
        <w:t xml:space="preserve">. </w:t>
      </w:r>
      <w:proofErr w:type="spellStart"/>
      <w:r w:rsidRPr="00E952A2">
        <w:rPr>
          <w:sz w:val="28"/>
          <w:szCs w:val="28"/>
          <w:lang w:val="en-US"/>
        </w:rPr>
        <w:t>Kichimasova</w:t>
      </w:r>
      <w:proofErr w:type="spellEnd"/>
      <w:r w:rsidRPr="00E952A2">
        <w:rPr>
          <w:sz w:val="28"/>
          <w:szCs w:val="28"/>
          <w:lang w:val="uk-UA"/>
        </w:rPr>
        <w:t xml:space="preserve">, </w:t>
      </w:r>
      <w:r w:rsidRPr="00E952A2">
        <w:rPr>
          <w:sz w:val="28"/>
          <w:szCs w:val="28"/>
          <w:lang w:val="en-US"/>
        </w:rPr>
        <w:t>V</w:t>
      </w:r>
      <w:r w:rsidRPr="00E952A2">
        <w:rPr>
          <w:sz w:val="28"/>
          <w:szCs w:val="28"/>
          <w:lang w:val="uk-UA"/>
        </w:rPr>
        <w:t xml:space="preserve">. Р. </w:t>
      </w:r>
      <w:proofErr w:type="spellStart"/>
      <w:r w:rsidRPr="00E952A2">
        <w:rPr>
          <w:sz w:val="28"/>
          <w:szCs w:val="28"/>
          <w:lang w:val="en-US"/>
        </w:rPr>
        <w:t>Gaponenko</w:t>
      </w:r>
      <w:proofErr w:type="spellEnd"/>
      <w:r w:rsidRPr="00E952A2">
        <w:rPr>
          <w:sz w:val="28"/>
          <w:szCs w:val="28"/>
          <w:lang w:val="uk-UA"/>
        </w:rPr>
        <w:t xml:space="preserve">, </w:t>
      </w:r>
      <w:r w:rsidRPr="00E952A2">
        <w:rPr>
          <w:sz w:val="28"/>
          <w:szCs w:val="28"/>
          <w:lang w:val="en-US"/>
        </w:rPr>
        <w:t>M</w:t>
      </w:r>
      <w:r w:rsidRPr="00E952A2">
        <w:rPr>
          <w:sz w:val="28"/>
          <w:szCs w:val="28"/>
          <w:lang w:val="uk-UA"/>
        </w:rPr>
        <w:t xml:space="preserve">. А. </w:t>
      </w:r>
      <w:proofErr w:type="spellStart"/>
      <w:r w:rsidRPr="00E952A2">
        <w:rPr>
          <w:sz w:val="28"/>
          <w:szCs w:val="28"/>
          <w:lang w:val="en-US"/>
        </w:rPr>
        <w:t>Kulagina</w:t>
      </w:r>
      <w:proofErr w:type="spellEnd"/>
      <w:r w:rsidRPr="00E952A2">
        <w:rPr>
          <w:sz w:val="28"/>
          <w:szCs w:val="28"/>
          <w:lang w:val="uk-UA"/>
        </w:rPr>
        <w:t xml:space="preserve">. – Електрон. текстові, граф. дані (1,31 </w:t>
      </w:r>
      <w:proofErr w:type="spellStart"/>
      <w:r w:rsidRPr="00E952A2">
        <w:rPr>
          <w:sz w:val="28"/>
          <w:szCs w:val="28"/>
          <w:lang w:val="uk-UA"/>
        </w:rPr>
        <w:t>Гб</w:t>
      </w:r>
      <w:proofErr w:type="spellEnd"/>
      <w:r w:rsidRPr="00E952A2">
        <w:rPr>
          <w:sz w:val="28"/>
          <w:szCs w:val="28"/>
          <w:lang w:val="uk-UA"/>
        </w:rPr>
        <w:t xml:space="preserve">). – Х. : </w:t>
      </w:r>
      <w:proofErr w:type="spellStart"/>
      <w:r w:rsidRPr="00E952A2">
        <w:rPr>
          <w:sz w:val="28"/>
          <w:szCs w:val="28"/>
          <w:lang w:val="uk-UA"/>
        </w:rPr>
        <w:t>НФаУ</w:t>
      </w:r>
      <w:proofErr w:type="spellEnd"/>
      <w:r w:rsidRPr="00E952A2">
        <w:rPr>
          <w:sz w:val="28"/>
          <w:szCs w:val="28"/>
          <w:lang w:val="uk-UA"/>
        </w:rPr>
        <w:t xml:space="preserve">, 2012. – 1 </w:t>
      </w:r>
      <w:proofErr w:type="spellStart"/>
      <w:r w:rsidRPr="00E952A2">
        <w:rPr>
          <w:sz w:val="28"/>
          <w:szCs w:val="28"/>
          <w:lang w:val="uk-UA"/>
        </w:rPr>
        <w:t>електр</w:t>
      </w:r>
      <w:proofErr w:type="spellEnd"/>
      <w:r w:rsidRPr="00E952A2">
        <w:rPr>
          <w:sz w:val="28"/>
          <w:szCs w:val="28"/>
          <w:lang w:val="uk-UA"/>
        </w:rPr>
        <w:t>. опт. диск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w:t>
      </w:r>
      <w:proofErr w:type="spellStart"/>
      <w:r w:rsidRPr="00E952A2">
        <w:rPr>
          <w:sz w:val="28"/>
          <w:szCs w:val="28"/>
          <w:lang w:val="uk-UA"/>
        </w:rPr>
        <w:t>кол</w:t>
      </w:r>
      <w:proofErr w:type="spellEnd"/>
      <w:r w:rsidRPr="00E952A2">
        <w:rPr>
          <w:sz w:val="28"/>
          <w:szCs w:val="28"/>
          <w:lang w:val="uk-UA"/>
        </w:rPr>
        <w:t xml:space="preserve">. </w:t>
      </w:r>
      <w:proofErr w:type="spellStart"/>
      <w:r w:rsidRPr="00E952A2">
        <w:rPr>
          <w:sz w:val="28"/>
          <w:szCs w:val="28"/>
          <w:lang w:val="uk-UA"/>
        </w:rPr>
        <w:t>сист</w:t>
      </w:r>
      <w:proofErr w:type="spellEnd"/>
      <w:r w:rsidRPr="00E952A2">
        <w:rPr>
          <w:sz w:val="28"/>
          <w:szCs w:val="28"/>
          <w:lang w:val="uk-UA"/>
        </w:rPr>
        <w:t xml:space="preserve">. вимоги: ПК 486 та вище; 8 </w:t>
      </w:r>
      <w:proofErr w:type="spellStart"/>
      <w:r w:rsidRPr="00E952A2">
        <w:rPr>
          <w:sz w:val="28"/>
          <w:szCs w:val="28"/>
          <w:lang w:val="uk-UA"/>
        </w:rPr>
        <w:t>Мб</w:t>
      </w:r>
      <w:proofErr w:type="spellEnd"/>
      <w:r w:rsidRPr="00E952A2">
        <w:rPr>
          <w:sz w:val="28"/>
          <w:szCs w:val="28"/>
          <w:lang w:val="uk-UA"/>
        </w:rPr>
        <w:t xml:space="preserve"> ОЗУ; </w:t>
      </w:r>
      <w:r w:rsidRPr="00E952A2">
        <w:rPr>
          <w:sz w:val="28"/>
          <w:szCs w:val="28"/>
          <w:lang w:val="en-US"/>
        </w:rPr>
        <w:t>Win</w:t>
      </w:r>
      <w:r w:rsidRPr="00E952A2">
        <w:rPr>
          <w:sz w:val="28"/>
          <w:szCs w:val="28"/>
          <w:lang w:val="uk-UA"/>
        </w:rPr>
        <w:t xml:space="preserve"> 98, </w:t>
      </w:r>
      <w:proofErr w:type="spellStart"/>
      <w:r w:rsidRPr="00E952A2">
        <w:rPr>
          <w:sz w:val="28"/>
          <w:szCs w:val="28"/>
          <w:lang w:val="en-US"/>
        </w:rPr>
        <w:t>WinXP</w:t>
      </w:r>
      <w:proofErr w:type="spellEnd"/>
      <w:r w:rsidRPr="00E952A2">
        <w:rPr>
          <w:sz w:val="28"/>
          <w:szCs w:val="28"/>
          <w:lang w:val="uk-UA"/>
        </w:rPr>
        <w:t xml:space="preserve">, </w:t>
      </w:r>
      <w:r w:rsidRPr="00E952A2">
        <w:rPr>
          <w:sz w:val="28"/>
          <w:szCs w:val="28"/>
          <w:lang w:val="en-US"/>
        </w:rPr>
        <w:t>Win</w:t>
      </w:r>
      <w:r w:rsidRPr="00E952A2">
        <w:rPr>
          <w:sz w:val="28"/>
          <w:szCs w:val="28"/>
          <w:lang w:val="uk-UA"/>
        </w:rPr>
        <w:t xml:space="preserve"> 7; </w:t>
      </w:r>
      <w:r w:rsidRPr="00E952A2">
        <w:rPr>
          <w:sz w:val="28"/>
          <w:szCs w:val="28"/>
          <w:lang w:val="en-US"/>
        </w:rPr>
        <w:t>SVGA</w:t>
      </w:r>
      <w:r w:rsidRPr="00E952A2">
        <w:rPr>
          <w:sz w:val="28"/>
          <w:szCs w:val="28"/>
          <w:lang w:val="uk-UA"/>
        </w:rPr>
        <w:t xml:space="preserve"> 32768 та біл</w:t>
      </w:r>
      <w:r w:rsidRPr="00E952A2">
        <w:rPr>
          <w:sz w:val="28"/>
          <w:szCs w:val="28"/>
          <w:lang w:val="uk-UA"/>
        </w:rPr>
        <w:t>ь</w:t>
      </w:r>
      <w:r w:rsidRPr="00E952A2">
        <w:rPr>
          <w:sz w:val="28"/>
          <w:szCs w:val="28"/>
          <w:lang w:val="uk-UA"/>
        </w:rPr>
        <w:t xml:space="preserve">ше </w:t>
      </w:r>
      <w:proofErr w:type="spellStart"/>
      <w:r w:rsidRPr="00E952A2">
        <w:rPr>
          <w:sz w:val="28"/>
          <w:szCs w:val="28"/>
          <w:lang w:val="uk-UA"/>
        </w:rPr>
        <w:t>кол</w:t>
      </w:r>
      <w:proofErr w:type="spellEnd"/>
      <w:r w:rsidRPr="00E952A2">
        <w:rPr>
          <w:sz w:val="28"/>
          <w:szCs w:val="28"/>
          <w:lang w:val="uk-UA"/>
        </w:rPr>
        <w:t xml:space="preserve">. ; 640х480; 4х </w:t>
      </w:r>
      <w:r w:rsidRPr="00E952A2">
        <w:rPr>
          <w:sz w:val="28"/>
          <w:szCs w:val="28"/>
          <w:lang w:val="en-US"/>
        </w:rPr>
        <w:t>CD</w:t>
      </w:r>
      <w:r w:rsidRPr="00E952A2">
        <w:rPr>
          <w:sz w:val="28"/>
          <w:szCs w:val="28"/>
          <w:lang w:val="uk-UA"/>
        </w:rPr>
        <w:t>-</w:t>
      </w:r>
      <w:r w:rsidRPr="00E952A2">
        <w:rPr>
          <w:sz w:val="28"/>
          <w:szCs w:val="28"/>
          <w:lang w:val="en-US"/>
        </w:rPr>
        <w:t>ROM</w:t>
      </w:r>
      <w:r w:rsidRPr="00E952A2">
        <w:rPr>
          <w:sz w:val="28"/>
          <w:szCs w:val="28"/>
          <w:lang w:val="uk-UA"/>
        </w:rPr>
        <w:t xml:space="preserve"> дисковод; 16 біт. зв. карта. – Диск у контейнері 18х13 см. </w:t>
      </w:r>
    </w:p>
    <w:p w14:paraId="3778DC6C" w14:textId="77777777" w:rsidR="003C3B4E" w:rsidRPr="00E952A2" w:rsidRDefault="003C3B4E" w:rsidP="003C3B4E">
      <w:pPr>
        <w:pStyle w:val="Default"/>
        <w:contextualSpacing/>
        <w:jc w:val="both"/>
        <w:rPr>
          <w:sz w:val="28"/>
          <w:szCs w:val="28"/>
          <w:lang w:val="uk-UA"/>
        </w:rPr>
      </w:pPr>
      <w:r w:rsidRPr="00E952A2">
        <w:rPr>
          <w:sz w:val="28"/>
          <w:szCs w:val="28"/>
          <w:lang w:val="uk-UA"/>
        </w:rPr>
        <w:t>2. Матеріали для самостійної роботи здобувачів вищої освіти з дисципліни «Фармацевт</w:t>
      </w:r>
      <w:r w:rsidRPr="00E952A2">
        <w:rPr>
          <w:sz w:val="28"/>
          <w:szCs w:val="28"/>
          <w:lang w:val="uk-UA"/>
        </w:rPr>
        <w:t>и</w:t>
      </w:r>
      <w:r w:rsidRPr="00E952A2">
        <w:rPr>
          <w:sz w:val="28"/>
          <w:szCs w:val="28"/>
          <w:lang w:val="uk-UA"/>
        </w:rPr>
        <w:t xml:space="preserve">чна ботаніка», які розміщені на сайті центру дистанційних технологій навчання </w:t>
      </w:r>
      <w:proofErr w:type="spellStart"/>
      <w:r w:rsidRPr="00E952A2">
        <w:rPr>
          <w:sz w:val="28"/>
          <w:szCs w:val="28"/>
          <w:lang w:val="uk-UA"/>
        </w:rPr>
        <w:t>О</w:t>
      </w:r>
      <w:r w:rsidRPr="00E952A2">
        <w:rPr>
          <w:sz w:val="28"/>
          <w:szCs w:val="28"/>
          <w:lang w:val="uk-UA"/>
        </w:rPr>
        <w:t>Н</w:t>
      </w:r>
      <w:r w:rsidRPr="00E952A2">
        <w:rPr>
          <w:sz w:val="28"/>
          <w:szCs w:val="28"/>
          <w:lang w:val="uk-UA"/>
        </w:rPr>
        <w:t>МедУ</w:t>
      </w:r>
      <w:proofErr w:type="spellEnd"/>
      <w:r w:rsidRPr="00E952A2">
        <w:rPr>
          <w:sz w:val="28"/>
          <w:szCs w:val="28"/>
          <w:lang w:val="uk-UA"/>
        </w:rPr>
        <w:t xml:space="preserve">. – Режим доступу </w:t>
      </w:r>
      <w:r w:rsidRPr="00E952A2">
        <w:rPr>
          <w:b/>
          <w:sz w:val="28"/>
          <w:szCs w:val="28"/>
          <w:lang w:val="uk-UA"/>
        </w:rPr>
        <w:t xml:space="preserve">: </w:t>
      </w:r>
      <w:hyperlink r:id="rId53" w:history="1">
        <w:r w:rsidRPr="00E952A2">
          <w:rPr>
            <w:rStyle w:val="a3"/>
            <w:sz w:val="28"/>
            <w:szCs w:val="28"/>
          </w:rPr>
          <w:t>https</w:t>
        </w:r>
        <w:r w:rsidRPr="00E952A2">
          <w:rPr>
            <w:rStyle w:val="a3"/>
            <w:sz w:val="28"/>
            <w:szCs w:val="28"/>
            <w:lang w:val="uk-UA"/>
          </w:rPr>
          <w:t>://</w:t>
        </w:r>
        <w:r w:rsidRPr="00E952A2">
          <w:rPr>
            <w:rStyle w:val="a3"/>
            <w:sz w:val="28"/>
            <w:szCs w:val="28"/>
          </w:rPr>
          <w:t>moodle</w:t>
        </w:r>
        <w:r w:rsidRPr="00E952A2">
          <w:rPr>
            <w:rStyle w:val="a3"/>
            <w:sz w:val="28"/>
            <w:szCs w:val="28"/>
            <w:lang w:val="uk-UA"/>
          </w:rPr>
          <w:t>.</w:t>
        </w:r>
        <w:r w:rsidRPr="00E952A2">
          <w:rPr>
            <w:rStyle w:val="a3"/>
            <w:sz w:val="28"/>
            <w:szCs w:val="28"/>
          </w:rPr>
          <w:t>odmu</w:t>
        </w:r>
        <w:r w:rsidRPr="00E952A2">
          <w:rPr>
            <w:rStyle w:val="a3"/>
            <w:sz w:val="28"/>
            <w:szCs w:val="28"/>
            <w:lang w:val="uk-UA"/>
          </w:rPr>
          <w:t>.</w:t>
        </w:r>
        <w:r w:rsidRPr="00E952A2">
          <w:rPr>
            <w:rStyle w:val="a3"/>
            <w:sz w:val="28"/>
            <w:szCs w:val="28"/>
          </w:rPr>
          <w:t>edu</w:t>
        </w:r>
        <w:r w:rsidRPr="00E952A2">
          <w:rPr>
            <w:rStyle w:val="a3"/>
            <w:sz w:val="28"/>
            <w:szCs w:val="28"/>
            <w:lang w:val="uk-UA"/>
          </w:rPr>
          <w:t>.</w:t>
        </w:r>
        <w:r w:rsidRPr="00E952A2">
          <w:rPr>
            <w:rStyle w:val="a3"/>
            <w:sz w:val="28"/>
            <w:szCs w:val="28"/>
          </w:rPr>
          <w:t>ua</w:t>
        </w:r>
        <w:r w:rsidRPr="00E952A2">
          <w:rPr>
            <w:rStyle w:val="a3"/>
            <w:sz w:val="28"/>
            <w:szCs w:val="28"/>
            <w:lang w:val="uk-UA"/>
          </w:rPr>
          <w:t>/</w:t>
        </w:r>
        <w:r w:rsidRPr="00E952A2">
          <w:rPr>
            <w:rStyle w:val="a3"/>
            <w:sz w:val="28"/>
            <w:szCs w:val="28"/>
          </w:rPr>
          <w:t>course</w:t>
        </w:r>
        <w:r w:rsidRPr="00E952A2">
          <w:rPr>
            <w:rStyle w:val="a3"/>
            <w:sz w:val="28"/>
            <w:szCs w:val="28"/>
            <w:lang w:val="uk-UA"/>
          </w:rPr>
          <w:t>/</w:t>
        </w:r>
        <w:r w:rsidRPr="00E952A2">
          <w:rPr>
            <w:rStyle w:val="a3"/>
            <w:sz w:val="28"/>
            <w:szCs w:val="28"/>
          </w:rPr>
          <w:t>view</w:t>
        </w:r>
        <w:r w:rsidRPr="00E952A2">
          <w:rPr>
            <w:rStyle w:val="a3"/>
            <w:sz w:val="28"/>
            <w:szCs w:val="28"/>
            <w:lang w:val="uk-UA"/>
          </w:rPr>
          <w:t>.</w:t>
        </w:r>
        <w:r w:rsidRPr="00E952A2">
          <w:rPr>
            <w:rStyle w:val="a3"/>
            <w:sz w:val="28"/>
            <w:szCs w:val="28"/>
          </w:rPr>
          <w:t>php</w:t>
        </w:r>
        <w:r w:rsidRPr="00E952A2">
          <w:rPr>
            <w:rStyle w:val="a3"/>
            <w:sz w:val="28"/>
            <w:szCs w:val="28"/>
            <w:lang w:val="uk-UA"/>
          </w:rPr>
          <w:t>?</w:t>
        </w:r>
        <w:r w:rsidRPr="00E952A2">
          <w:rPr>
            <w:rStyle w:val="a3"/>
            <w:sz w:val="28"/>
            <w:szCs w:val="28"/>
          </w:rPr>
          <w:t>id</w:t>
        </w:r>
        <w:r w:rsidRPr="00E952A2">
          <w:rPr>
            <w:rStyle w:val="a3"/>
            <w:sz w:val="28"/>
            <w:szCs w:val="28"/>
            <w:lang w:val="uk-UA"/>
          </w:rPr>
          <w:t>=257</w:t>
        </w:r>
      </w:hyperlink>
    </w:p>
    <w:p w14:paraId="32ACDC46" w14:textId="77777777" w:rsidR="003C3B4E" w:rsidRPr="00E952A2" w:rsidRDefault="003C3B4E" w:rsidP="003C3B4E">
      <w:pPr>
        <w:pStyle w:val="Default"/>
        <w:contextualSpacing/>
        <w:jc w:val="both"/>
        <w:rPr>
          <w:sz w:val="28"/>
          <w:szCs w:val="28"/>
          <w:lang w:val="uk-UA"/>
        </w:rPr>
      </w:pPr>
      <w:r w:rsidRPr="00E952A2">
        <w:rPr>
          <w:sz w:val="28"/>
          <w:szCs w:val="28"/>
        </w:rPr>
        <w:t xml:space="preserve">3. </w:t>
      </w:r>
      <w:proofErr w:type="spellStart"/>
      <w:r w:rsidRPr="00E952A2">
        <w:rPr>
          <w:sz w:val="28"/>
          <w:szCs w:val="28"/>
        </w:rPr>
        <w:t>Офіційний</w:t>
      </w:r>
      <w:proofErr w:type="spellEnd"/>
      <w:r w:rsidRPr="00E952A2">
        <w:rPr>
          <w:sz w:val="28"/>
          <w:szCs w:val="28"/>
        </w:rPr>
        <w:t xml:space="preserve"> сайт </w:t>
      </w:r>
      <w:proofErr w:type="spellStart"/>
      <w:r w:rsidRPr="00E952A2">
        <w:rPr>
          <w:sz w:val="28"/>
          <w:szCs w:val="28"/>
        </w:rPr>
        <w:t>наукової</w:t>
      </w:r>
      <w:proofErr w:type="spellEnd"/>
      <w:r w:rsidRPr="00E952A2">
        <w:rPr>
          <w:sz w:val="28"/>
          <w:szCs w:val="28"/>
        </w:rPr>
        <w:t xml:space="preserve"> </w:t>
      </w:r>
      <w:proofErr w:type="spellStart"/>
      <w:r w:rsidRPr="00E952A2">
        <w:rPr>
          <w:sz w:val="28"/>
          <w:szCs w:val="28"/>
        </w:rPr>
        <w:t>бібліотеки</w:t>
      </w:r>
      <w:proofErr w:type="spellEnd"/>
      <w:r w:rsidRPr="00E952A2">
        <w:rPr>
          <w:sz w:val="28"/>
          <w:szCs w:val="28"/>
        </w:rPr>
        <w:t xml:space="preserve"> </w:t>
      </w:r>
      <w:proofErr w:type="spellStart"/>
      <w:r w:rsidRPr="00E952A2">
        <w:rPr>
          <w:sz w:val="28"/>
          <w:szCs w:val="28"/>
          <w:lang w:val="uk-UA"/>
        </w:rPr>
        <w:t>ОНМедУ</w:t>
      </w:r>
      <w:proofErr w:type="spellEnd"/>
      <w:r w:rsidRPr="00E952A2">
        <w:rPr>
          <w:sz w:val="28"/>
          <w:szCs w:val="28"/>
        </w:rPr>
        <w:t xml:space="preserve">: </w:t>
      </w:r>
      <w:hyperlink r:id="rId54" w:history="1">
        <w:r w:rsidRPr="00E952A2">
          <w:rPr>
            <w:rStyle w:val="a3"/>
            <w:sz w:val="28"/>
            <w:szCs w:val="28"/>
          </w:rPr>
          <w:t>https://onmedu.edu.ua/biblioteka/</w:t>
        </w:r>
      </w:hyperlink>
    </w:p>
    <w:p w14:paraId="2C8B3662" w14:textId="77777777" w:rsidR="003C3B4E" w:rsidRPr="00E952A2" w:rsidRDefault="003C3B4E" w:rsidP="003C3B4E">
      <w:pPr>
        <w:pStyle w:val="Default"/>
        <w:contextualSpacing/>
        <w:jc w:val="both"/>
        <w:rPr>
          <w:sz w:val="28"/>
          <w:szCs w:val="28"/>
          <w:lang w:val="uk-UA"/>
        </w:rPr>
      </w:pPr>
      <w:r w:rsidRPr="00E952A2">
        <w:rPr>
          <w:sz w:val="28"/>
          <w:szCs w:val="28"/>
        </w:rPr>
        <w:t xml:space="preserve">4. </w:t>
      </w:r>
      <w:proofErr w:type="spellStart"/>
      <w:r w:rsidRPr="00E952A2">
        <w:rPr>
          <w:sz w:val="28"/>
          <w:szCs w:val="28"/>
        </w:rPr>
        <w:t>Сторінка</w:t>
      </w:r>
      <w:proofErr w:type="spellEnd"/>
      <w:r w:rsidRPr="00E952A2">
        <w:rPr>
          <w:sz w:val="28"/>
          <w:szCs w:val="28"/>
        </w:rPr>
        <w:t xml:space="preserve"> </w:t>
      </w:r>
      <w:proofErr w:type="spellStart"/>
      <w:r w:rsidRPr="00E952A2">
        <w:rPr>
          <w:sz w:val="28"/>
          <w:szCs w:val="28"/>
        </w:rPr>
        <w:t>методичної</w:t>
      </w:r>
      <w:proofErr w:type="spellEnd"/>
      <w:r w:rsidRPr="00E952A2">
        <w:rPr>
          <w:sz w:val="28"/>
          <w:szCs w:val="28"/>
        </w:rPr>
        <w:t xml:space="preserve"> </w:t>
      </w:r>
      <w:proofErr w:type="spellStart"/>
      <w:r w:rsidRPr="00E952A2">
        <w:rPr>
          <w:sz w:val="28"/>
          <w:szCs w:val="28"/>
        </w:rPr>
        <w:t>роботи</w:t>
      </w:r>
      <w:proofErr w:type="spellEnd"/>
      <w:r w:rsidRPr="00E952A2">
        <w:rPr>
          <w:sz w:val="28"/>
          <w:szCs w:val="28"/>
        </w:rPr>
        <w:t xml:space="preserve"> </w:t>
      </w:r>
      <w:proofErr w:type="spellStart"/>
      <w:r w:rsidRPr="00E952A2">
        <w:rPr>
          <w:sz w:val="28"/>
          <w:szCs w:val="28"/>
        </w:rPr>
        <w:t>кафедри</w:t>
      </w:r>
      <w:proofErr w:type="spellEnd"/>
      <w:r w:rsidRPr="00E952A2">
        <w:rPr>
          <w:sz w:val="28"/>
          <w:szCs w:val="28"/>
        </w:rPr>
        <w:t xml:space="preserve"> на </w:t>
      </w:r>
      <w:proofErr w:type="spellStart"/>
      <w:r w:rsidRPr="00E952A2">
        <w:rPr>
          <w:sz w:val="28"/>
          <w:szCs w:val="28"/>
        </w:rPr>
        <w:t>сайті</w:t>
      </w:r>
      <w:proofErr w:type="spellEnd"/>
      <w:r w:rsidRPr="00E952A2">
        <w:rPr>
          <w:sz w:val="28"/>
          <w:szCs w:val="28"/>
        </w:rPr>
        <w:t xml:space="preserve"> </w:t>
      </w:r>
      <w:proofErr w:type="spellStart"/>
      <w:r w:rsidRPr="00E952A2">
        <w:rPr>
          <w:sz w:val="28"/>
          <w:szCs w:val="28"/>
          <w:lang w:val="uk-UA"/>
        </w:rPr>
        <w:t>ОНМед</w:t>
      </w:r>
      <w:proofErr w:type="spellEnd"/>
      <w:r w:rsidRPr="00E952A2">
        <w:rPr>
          <w:sz w:val="28"/>
          <w:szCs w:val="28"/>
        </w:rPr>
        <w:t xml:space="preserve">У: </w:t>
      </w:r>
      <w:hyperlink r:id="rId55" w:history="1">
        <w:r w:rsidRPr="00E952A2">
          <w:rPr>
            <w:rStyle w:val="a3"/>
            <w:sz w:val="28"/>
            <w:szCs w:val="28"/>
          </w:rPr>
          <w:t>https://info.odmu.edu.ua/chair/pharmacognosy/files</w:t>
        </w:r>
      </w:hyperlink>
    </w:p>
    <w:p w14:paraId="5D325965" w14:textId="77777777" w:rsidR="003C3B4E" w:rsidRPr="003C3B4E" w:rsidRDefault="003C3B4E" w:rsidP="006F6710">
      <w:pPr>
        <w:spacing w:line="276" w:lineRule="auto"/>
        <w:jc w:val="both"/>
        <w:rPr>
          <w:color w:val="000000"/>
          <w:sz w:val="28"/>
          <w:szCs w:val="28"/>
          <w:lang w:val="uk-UA"/>
        </w:rPr>
      </w:pPr>
    </w:p>
    <w:sectPr w:rsidR="003C3B4E" w:rsidRPr="003C3B4E" w:rsidSect="003F6ECB">
      <w:footerReference w:type="default" r:id="rId56"/>
      <w:pgSz w:w="11906" w:h="16838"/>
      <w:pgMar w:top="1134" w:right="850" w:bottom="1134" w:left="1701" w:header="708" w:footer="27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090B1" w14:textId="77777777" w:rsidR="00A24385" w:rsidRDefault="00A24385" w:rsidP="003F6ECB">
      <w:r>
        <w:separator/>
      </w:r>
    </w:p>
  </w:endnote>
  <w:endnote w:type="continuationSeparator" w:id="0">
    <w:p w14:paraId="4EFE0690" w14:textId="77777777" w:rsidR="00A24385" w:rsidRDefault="00A24385" w:rsidP="003F6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Apple Color Emoji">
    <w:panose1 w:val="00000000000000000000"/>
    <w:charset w:val="00"/>
    <w:family w:val="auto"/>
    <w:pitch w:val="variable"/>
    <w:sig w:usb0="00000003" w:usb1="18000000" w:usb2="14000000" w:usb3="00000000" w:csb0="00000001" w:csb1="00000000"/>
  </w:font>
  <w:font w:name="-webkit-standar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9423104"/>
      <w:docPartObj>
        <w:docPartGallery w:val="Page Numbers (Bottom of Page)"/>
        <w:docPartUnique/>
      </w:docPartObj>
    </w:sdtPr>
    <w:sdtContent>
      <w:p w14:paraId="0B1AC717" w14:textId="4B768D2E" w:rsidR="003F6ECB" w:rsidRDefault="003F6ECB">
        <w:pPr>
          <w:pStyle w:val="af"/>
          <w:jc w:val="right"/>
        </w:pPr>
        <w:r>
          <w:fldChar w:fldCharType="begin"/>
        </w:r>
        <w:r>
          <w:instrText>PAGE   \* MERGEFORMAT</w:instrText>
        </w:r>
        <w:r>
          <w:fldChar w:fldCharType="separate"/>
        </w:r>
        <w:r>
          <w:rPr>
            <w:lang w:val="uk-UA"/>
          </w:rPr>
          <w:t>2</w:t>
        </w:r>
        <w:r>
          <w:fldChar w:fldCharType="end"/>
        </w:r>
      </w:p>
    </w:sdtContent>
  </w:sdt>
  <w:p w14:paraId="3565271F" w14:textId="77777777" w:rsidR="003F6ECB" w:rsidRDefault="003F6EC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CB79C" w14:textId="77777777" w:rsidR="00A24385" w:rsidRDefault="00A24385" w:rsidP="003F6ECB">
      <w:r>
        <w:separator/>
      </w:r>
    </w:p>
  </w:footnote>
  <w:footnote w:type="continuationSeparator" w:id="0">
    <w:p w14:paraId="57F4384A" w14:textId="77777777" w:rsidR="00A24385" w:rsidRDefault="00A24385" w:rsidP="003F6E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singleLevel"/>
    <w:tmpl w:val="00000003"/>
    <w:name w:val="WW8Num3"/>
    <w:lvl w:ilvl="0">
      <w:start w:val="1"/>
      <w:numFmt w:val="decimal"/>
      <w:lvlText w:val="%1."/>
      <w:lvlJc w:val="left"/>
      <w:pPr>
        <w:tabs>
          <w:tab w:val="num" w:pos="720"/>
        </w:tabs>
        <w:ind w:left="720" w:hanging="360"/>
      </w:pPr>
    </w:lvl>
  </w:abstractNum>
  <w:abstractNum w:abstractNumId="3" w15:restartNumberingAfterBreak="0">
    <w:nsid w:val="009A4064"/>
    <w:multiLevelType w:val="multilevel"/>
    <w:tmpl w:val="1C2C1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BE24F2"/>
    <w:multiLevelType w:val="multilevel"/>
    <w:tmpl w:val="07628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124452"/>
    <w:multiLevelType w:val="multilevel"/>
    <w:tmpl w:val="98D81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A00CD1"/>
    <w:multiLevelType w:val="multilevel"/>
    <w:tmpl w:val="DF160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633A0A"/>
    <w:multiLevelType w:val="multilevel"/>
    <w:tmpl w:val="A8044D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AD2AE6"/>
    <w:multiLevelType w:val="multilevel"/>
    <w:tmpl w:val="D8EEC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027273"/>
    <w:multiLevelType w:val="hybridMultilevel"/>
    <w:tmpl w:val="F7E83D9E"/>
    <w:lvl w:ilvl="0" w:tplc="EBAA5660">
      <w:start w:val="1"/>
      <w:numFmt w:val="bullet"/>
      <w:lvlText w:val=""/>
      <w:lvlJc w:val="left"/>
      <w:pPr>
        <w:ind w:left="1428" w:hanging="360"/>
      </w:pPr>
      <w:rPr>
        <w:rFonts w:ascii="Symbol" w:hAnsi="Symbol" w:hint="default"/>
        <w:color w:val="auto"/>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04735FB9"/>
    <w:multiLevelType w:val="hybridMultilevel"/>
    <w:tmpl w:val="F9B2ED2C"/>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1" w15:restartNumberingAfterBreak="0">
    <w:nsid w:val="099004E5"/>
    <w:multiLevelType w:val="multilevel"/>
    <w:tmpl w:val="D1BE0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A52584"/>
    <w:multiLevelType w:val="multilevel"/>
    <w:tmpl w:val="BFF47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CD4148"/>
    <w:multiLevelType w:val="multilevel"/>
    <w:tmpl w:val="3808E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A6A299C"/>
    <w:multiLevelType w:val="multilevel"/>
    <w:tmpl w:val="C22E0E76"/>
    <w:lvl w:ilvl="0">
      <w:start w:val="1"/>
      <w:numFmt w:val="bullet"/>
      <w:lvlText w:val=""/>
      <w:lvlJc w:val="left"/>
      <w:pPr>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BC401CC"/>
    <w:multiLevelType w:val="multilevel"/>
    <w:tmpl w:val="47B0A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C48685D"/>
    <w:multiLevelType w:val="multilevel"/>
    <w:tmpl w:val="FA9CE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C6C40D4"/>
    <w:multiLevelType w:val="multilevel"/>
    <w:tmpl w:val="71508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D116998"/>
    <w:multiLevelType w:val="multilevel"/>
    <w:tmpl w:val="682E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DC617D5"/>
    <w:multiLevelType w:val="multilevel"/>
    <w:tmpl w:val="F62A2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F555D88"/>
    <w:multiLevelType w:val="multilevel"/>
    <w:tmpl w:val="01FE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F5566D0"/>
    <w:multiLevelType w:val="multilevel"/>
    <w:tmpl w:val="26340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78285D"/>
    <w:multiLevelType w:val="multilevel"/>
    <w:tmpl w:val="8078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FA014F7"/>
    <w:multiLevelType w:val="multilevel"/>
    <w:tmpl w:val="DA8EF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FC93739"/>
    <w:multiLevelType w:val="multilevel"/>
    <w:tmpl w:val="671C1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FDA573D"/>
    <w:multiLevelType w:val="multilevel"/>
    <w:tmpl w:val="F27C3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FE907C1"/>
    <w:multiLevelType w:val="multilevel"/>
    <w:tmpl w:val="755A8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0C17B8E"/>
    <w:multiLevelType w:val="hybridMultilevel"/>
    <w:tmpl w:val="9872B1E6"/>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8" w15:restartNumberingAfterBreak="0">
    <w:nsid w:val="12E35183"/>
    <w:multiLevelType w:val="multilevel"/>
    <w:tmpl w:val="B2D8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32C334B"/>
    <w:multiLevelType w:val="multilevel"/>
    <w:tmpl w:val="F11C4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37651AA"/>
    <w:multiLevelType w:val="multilevel"/>
    <w:tmpl w:val="635E6190"/>
    <w:lvl w:ilvl="0">
      <w:start w:val="1"/>
      <w:numFmt w:val="bullet"/>
      <w:lvlText w:val=""/>
      <w:lvlJc w:val="left"/>
      <w:pPr>
        <w:ind w:left="1068" w:hanging="360"/>
      </w:pPr>
      <w:rPr>
        <w:rFonts w:ascii="Symbol" w:hAnsi="Symbol" w:hint="default"/>
        <w:color w:val="auto"/>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1" w15:restartNumberingAfterBreak="0">
    <w:nsid w:val="13FD74F9"/>
    <w:multiLevelType w:val="multilevel"/>
    <w:tmpl w:val="A978E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FB1E29"/>
    <w:multiLevelType w:val="multilevel"/>
    <w:tmpl w:val="6266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50F209C"/>
    <w:multiLevelType w:val="multilevel"/>
    <w:tmpl w:val="6EDE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5117214"/>
    <w:multiLevelType w:val="multilevel"/>
    <w:tmpl w:val="74DC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51D375F"/>
    <w:multiLevelType w:val="hybridMultilevel"/>
    <w:tmpl w:val="115A1E50"/>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6" w15:restartNumberingAfterBreak="0">
    <w:nsid w:val="16A27288"/>
    <w:multiLevelType w:val="multilevel"/>
    <w:tmpl w:val="1FA8C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78861A1"/>
    <w:multiLevelType w:val="multilevel"/>
    <w:tmpl w:val="4210B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793170A"/>
    <w:multiLevelType w:val="multilevel"/>
    <w:tmpl w:val="2418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7A37288"/>
    <w:multiLevelType w:val="multilevel"/>
    <w:tmpl w:val="52C85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7B355C2"/>
    <w:multiLevelType w:val="multilevel"/>
    <w:tmpl w:val="72EC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7BC3889"/>
    <w:multiLevelType w:val="multilevel"/>
    <w:tmpl w:val="62B4F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A817EE1"/>
    <w:multiLevelType w:val="multilevel"/>
    <w:tmpl w:val="84C63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C047B9E"/>
    <w:multiLevelType w:val="hybridMultilevel"/>
    <w:tmpl w:val="59C8AFDC"/>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4" w15:restartNumberingAfterBreak="0">
    <w:nsid w:val="1E0C77CB"/>
    <w:multiLevelType w:val="multilevel"/>
    <w:tmpl w:val="FC6C5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E1F3D45"/>
    <w:multiLevelType w:val="multilevel"/>
    <w:tmpl w:val="8304B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F925DE8"/>
    <w:multiLevelType w:val="multilevel"/>
    <w:tmpl w:val="B5AE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1382643"/>
    <w:multiLevelType w:val="multilevel"/>
    <w:tmpl w:val="45E84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168411E"/>
    <w:multiLevelType w:val="multilevel"/>
    <w:tmpl w:val="DA82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1F97ACB"/>
    <w:multiLevelType w:val="multilevel"/>
    <w:tmpl w:val="1BF4D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21F29A4"/>
    <w:multiLevelType w:val="multilevel"/>
    <w:tmpl w:val="5C1C3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25B23A6"/>
    <w:multiLevelType w:val="multilevel"/>
    <w:tmpl w:val="8E0E1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3302AAD"/>
    <w:multiLevelType w:val="multilevel"/>
    <w:tmpl w:val="DB3E8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51E31E1"/>
    <w:multiLevelType w:val="multilevel"/>
    <w:tmpl w:val="7780F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5804F75"/>
    <w:multiLevelType w:val="multilevel"/>
    <w:tmpl w:val="2926F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5850930"/>
    <w:multiLevelType w:val="multilevel"/>
    <w:tmpl w:val="44EC9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62E6CAD"/>
    <w:multiLevelType w:val="multilevel"/>
    <w:tmpl w:val="CE3ED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6345DCA"/>
    <w:multiLevelType w:val="multilevel"/>
    <w:tmpl w:val="9EBE7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66F171A"/>
    <w:multiLevelType w:val="multilevel"/>
    <w:tmpl w:val="E4BCA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6AA7DAA"/>
    <w:multiLevelType w:val="hybridMultilevel"/>
    <w:tmpl w:val="744C21D8"/>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0" w15:restartNumberingAfterBreak="0">
    <w:nsid w:val="26E8528F"/>
    <w:multiLevelType w:val="multilevel"/>
    <w:tmpl w:val="FB50B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7483EEB"/>
    <w:multiLevelType w:val="hybridMultilevel"/>
    <w:tmpl w:val="EDCC4DBC"/>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2" w15:restartNumberingAfterBreak="0">
    <w:nsid w:val="274F30DD"/>
    <w:multiLevelType w:val="multilevel"/>
    <w:tmpl w:val="B7F4A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7505860"/>
    <w:multiLevelType w:val="multilevel"/>
    <w:tmpl w:val="44C6D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76B76C3"/>
    <w:multiLevelType w:val="multilevel"/>
    <w:tmpl w:val="F3AA8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76E70B4"/>
    <w:multiLevelType w:val="multilevel"/>
    <w:tmpl w:val="0D30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8742C67"/>
    <w:multiLevelType w:val="multilevel"/>
    <w:tmpl w:val="704A3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8D958B7"/>
    <w:multiLevelType w:val="multilevel"/>
    <w:tmpl w:val="7A00D9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AA120DD"/>
    <w:multiLevelType w:val="hybridMultilevel"/>
    <w:tmpl w:val="F74E15E8"/>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9" w15:restartNumberingAfterBreak="0">
    <w:nsid w:val="2ABF1AFF"/>
    <w:multiLevelType w:val="multilevel"/>
    <w:tmpl w:val="A536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CD643BD"/>
    <w:multiLevelType w:val="multilevel"/>
    <w:tmpl w:val="FD7AE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E051EDF"/>
    <w:multiLevelType w:val="multilevel"/>
    <w:tmpl w:val="327E9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E496646"/>
    <w:multiLevelType w:val="multilevel"/>
    <w:tmpl w:val="B3402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1041FAD"/>
    <w:multiLevelType w:val="multilevel"/>
    <w:tmpl w:val="B11C0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184511B"/>
    <w:multiLevelType w:val="multilevel"/>
    <w:tmpl w:val="A4CE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3463346"/>
    <w:multiLevelType w:val="multilevel"/>
    <w:tmpl w:val="8096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3C707D4"/>
    <w:multiLevelType w:val="multilevel"/>
    <w:tmpl w:val="DBC84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42370DF"/>
    <w:multiLevelType w:val="multilevel"/>
    <w:tmpl w:val="D33EA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49A3685"/>
    <w:multiLevelType w:val="multilevel"/>
    <w:tmpl w:val="9BF0B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5791B57"/>
    <w:multiLevelType w:val="multilevel"/>
    <w:tmpl w:val="02A82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6F50C2B"/>
    <w:multiLevelType w:val="multilevel"/>
    <w:tmpl w:val="022460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85D089A"/>
    <w:multiLevelType w:val="multilevel"/>
    <w:tmpl w:val="50DA2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8C93014"/>
    <w:multiLevelType w:val="multilevel"/>
    <w:tmpl w:val="658E8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8E56A5C"/>
    <w:multiLevelType w:val="multilevel"/>
    <w:tmpl w:val="2B06E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92051DE"/>
    <w:multiLevelType w:val="hybridMultilevel"/>
    <w:tmpl w:val="D8DAC8B6"/>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85" w15:restartNumberingAfterBreak="0">
    <w:nsid w:val="392F756F"/>
    <w:multiLevelType w:val="multilevel"/>
    <w:tmpl w:val="F266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9B059C2"/>
    <w:multiLevelType w:val="multilevel"/>
    <w:tmpl w:val="71A89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9D312C0"/>
    <w:multiLevelType w:val="multilevel"/>
    <w:tmpl w:val="FF10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A1E4A23"/>
    <w:multiLevelType w:val="multilevel"/>
    <w:tmpl w:val="AA0E6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A2B5385"/>
    <w:multiLevelType w:val="multilevel"/>
    <w:tmpl w:val="CB2E5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ADD667A"/>
    <w:multiLevelType w:val="multilevel"/>
    <w:tmpl w:val="69F08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B5604DD"/>
    <w:multiLevelType w:val="multilevel"/>
    <w:tmpl w:val="74FC8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B920722"/>
    <w:multiLevelType w:val="multilevel"/>
    <w:tmpl w:val="82B28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BE7469B"/>
    <w:multiLevelType w:val="multilevel"/>
    <w:tmpl w:val="C7189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E440935"/>
    <w:multiLevelType w:val="multilevel"/>
    <w:tmpl w:val="BB88D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F931E10"/>
    <w:multiLevelType w:val="multilevel"/>
    <w:tmpl w:val="0A5E12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04B4A62"/>
    <w:multiLevelType w:val="multilevel"/>
    <w:tmpl w:val="A3904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05D778C"/>
    <w:multiLevelType w:val="multilevel"/>
    <w:tmpl w:val="3334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14A76DD"/>
    <w:multiLevelType w:val="multilevel"/>
    <w:tmpl w:val="83000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19C3FD9"/>
    <w:multiLevelType w:val="multilevel"/>
    <w:tmpl w:val="2CC28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1D84770"/>
    <w:multiLevelType w:val="multilevel"/>
    <w:tmpl w:val="B3D4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1F10C04"/>
    <w:multiLevelType w:val="multilevel"/>
    <w:tmpl w:val="563E0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3380BF1"/>
    <w:multiLevelType w:val="multilevel"/>
    <w:tmpl w:val="83B4F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3E02747"/>
    <w:multiLevelType w:val="hybridMultilevel"/>
    <w:tmpl w:val="33FE07CA"/>
    <w:lvl w:ilvl="0" w:tplc="EBAA5660">
      <w:start w:val="1"/>
      <w:numFmt w:val="bullet"/>
      <w:lvlText w:val=""/>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15:restartNumberingAfterBreak="0">
    <w:nsid w:val="441E6EAC"/>
    <w:multiLevelType w:val="multilevel"/>
    <w:tmpl w:val="FED03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4221C76"/>
    <w:multiLevelType w:val="multilevel"/>
    <w:tmpl w:val="49803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5B86FB3"/>
    <w:multiLevelType w:val="hybridMultilevel"/>
    <w:tmpl w:val="EF5AF4B6"/>
    <w:lvl w:ilvl="0" w:tplc="EBAA5660">
      <w:start w:val="1"/>
      <w:numFmt w:val="bullet"/>
      <w:lvlText w:val=""/>
      <w:lvlJc w:val="left"/>
      <w:pPr>
        <w:ind w:left="1428" w:hanging="360"/>
      </w:pPr>
      <w:rPr>
        <w:rFonts w:ascii="Symbol" w:hAnsi="Symbol" w:hint="default"/>
        <w:color w:val="auto"/>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7" w15:restartNumberingAfterBreak="0">
    <w:nsid w:val="47901F5A"/>
    <w:multiLevelType w:val="hybridMultilevel"/>
    <w:tmpl w:val="CBBC975E"/>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08" w15:restartNumberingAfterBreak="0">
    <w:nsid w:val="48A17955"/>
    <w:multiLevelType w:val="multilevel"/>
    <w:tmpl w:val="E29E5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B025AE6"/>
    <w:multiLevelType w:val="multilevel"/>
    <w:tmpl w:val="DB32B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C2862D6"/>
    <w:multiLevelType w:val="multilevel"/>
    <w:tmpl w:val="06540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CA47597"/>
    <w:multiLevelType w:val="multilevel"/>
    <w:tmpl w:val="EF1EF9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CBF0FE6"/>
    <w:multiLevelType w:val="multilevel"/>
    <w:tmpl w:val="45F88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E4621E8"/>
    <w:multiLevelType w:val="multilevel"/>
    <w:tmpl w:val="E5AEF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F51260E"/>
    <w:multiLevelType w:val="multilevel"/>
    <w:tmpl w:val="1B50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FFB03A9"/>
    <w:multiLevelType w:val="multilevel"/>
    <w:tmpl w:val="0DDE5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03C49E0"/>
    <w:multiLevelType w:val="multilevel"/>
    <w:tmpl w:val="DB12D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141637F"/>
    <w:multiLevelType w:val="multilevel"/>
    <w:tmpl w:val="AED2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184733D"/>
    <w:multiLevelType w:val="multilevel"/>
    <w:tmpl w:val="7B0C1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1B85707"/>
    <w:multiLevelType w:val="multilevel"/>
    <w:tmpl w:val="FB4091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2D6331A"/>
    <w:multiLevelType w:val="multilevel"/>
    <w:tmpl w:val="49662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3C62589"/>
    <w:multiLevelType w:val="multilevel"/>
    <w:tmpl w:val="86D28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52D5AFE"/>
    <w:multiLevelType w:val="multilevel"/>
    <w:tmpl w:val="1242C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5490CED"/>
    <w:multiLevelType w:val="multilevel"/>
    <w:tmpl w:val="D1A6453E"/>
    <w:lvl w:ilvl="0">
      <w:start w:val="1"/>
      <w:numFmt w:val="bullet"/>
      <w:lvlText w:val=""/>
      <w:lvlJc w:val="left"/>
      <w:pPr>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651225E"/>
    <w:multiLevelType w:val="hybridMultilevel"/>
    <w:tmpl w:val="2C0C3F62"/>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25" w15:restartNumberingAfterBreak="0">
    <w:nsid w:val="5825554A"/>
    <w:multiLevelType w:val="multilevel"/>
    <w:tmpl w:val="8B023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8947634"/>
    <w:multiLevelType w:val="multilevel"/>
    <w:tmpl w:val="DDCA1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A6C2E85"/>
    <w:multiLevelType w:val="multilevel"/>
    <w:tmpl w:val="D88E6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B882C3D"/>
    <w:multiLevelType w:val="multilevel"/>
    <w:tmpl w:val="C602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C5168E1"/>
    <w:multiLevelType w:val="multilevel"/>
    <w:tmpl w:val="92368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C7D6674"/>
    <w:multiLevelType w:val="multilevel"/>
    <w:tmpl w:val="72DAB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CE868DD"/>
    <w:multiLevelType w:val="multilevel"/>
    <w:tmpl w:val="88C2E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D0F4AC9"/>
    <w:multiLevelType w:val="multilevel"/>
    <w:tmpl w:val="ACAE3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E1474B7"/>
    <w:multiLevelType w:val="multilevel"/>
    <w:tmpl w:val="AE625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F080DEF"/>
    <w:multiLevelType w:val="multilevel"/>
    <w:tmpl w:val="62283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F3254B0"/>
    <w:multiLevelType w:val="hybridMultilevel"/>
    <w:tmpl w:val="327C35C4"/>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6" w15:restartNumberingAfterBreak="0">
    <w:nsid w:val="5FC313AC"/>
    <w:multiLevelType w:val="multilevel"/>
    <w:tmpl w:val="E32C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2977A89"/>
    <w:multiLevelType w:val="multilevel"/>
    <w:tmpl w:val="3580D5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3D37259"/>
    <w:multiLevelType w:val="multilevel"/>
    <w:tmpl w:val="3CAA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3FD35AD"/>
    <w:multiLevelType w:val="multilevel"/>
    <w:tmpl w:val="C0DEA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483353E"/>
    <w:multiLevelType w:val="multilevel"/>
    <w:tmpl w:val="85A0F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6646588"/>
    <w:multiLevelType w:val="multilevel"/>
    <w:tmpl w:val="C9B00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67B4902"/>
    <w:multiLevelType w:val="multilevel"/>
    <w:tmpl w:val="3C06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68E1D06"/>
    <w:multiLevelType w:val="multilevel"/>
    <w:tmpl w:val="4A26F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6B631A5"/>
    <w:multiLevelType w:val="multilevel"/>
    <w:tmpl w:val="6A5A9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6D970ED"/>
    <w:multiLevelType w:val="multilevel"/>
    <w:tmpl w:val="0398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6F75CAC"/>
    <w:multiLevelType w:val="multilevel"/>
    <w:tmpl w:val="18EC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7ED3FDB"/>
    <w:multiLevelType w:val="hybridMultilevel"/>
    <w:tmpl w:val="0D889736"/>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8" w15:restartNumberingAfterBreak="0">
    <w:nsid w:val="6831690E"/>
    <w:multiLevelType w:val="multilevel"/>
    <w:tmpl w:val="2DC0A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85A158D"/>
    <w:multiLevelType w:val="multilevel"/>
    <w:tmpl w:val="E7E87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8653047"/>
    <w:multiLevelType w:val="multilevel"/>
    <w:tmpl w:val="82B86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8B523E7"/>
    <w:multiLevelType w:val="hybridMultilevel"/>
    <w:tmpl w:val="0A3E39DC"/>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2" w15:restartNumberingAfterBreak="0">
    <w:nsid w:val="69C44196"/>
    <w:multiLevelType w:val="multilevel"/>
    <w:tmpl w:val="BD3AD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9E36EDB"/>
    <w:multiLevelType w:val="multilevel"/>
    <w:tmpl w:val="51AC9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CB2371B"/>
    <w:multiLevelType w:val="multilevel"/>
    <w:tmpl w:val="64F69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D6334A0"/>
    <w:multiLevelType w:val="multilevel"/>
    <w:tmpl w:val="122C7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DF405DB"/>
    <w:multiLevelType w:val="multilevel"/>
    <w:tmpl w:val="C2A85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E520F66"/>
    <w:multiLevelType w:val="multilevel"/>
    <w:tmpl w:val="CD92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ECE1B9C"/>
    <w:multiLevelType w:val="hybridMultilevel"/>
    <w:tmpl w:val="D4160D64"/>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9" w15:restartNumberingAfterBreak="0">
    <w:nsid w:val="72690041"/>
    <w:multiLevelType w:val="multilevel"/>
    <w:tmpl w:val="E3DAC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43E4704"/>
    <w:multiLevelType w:val="multilevel"/>
    <w:tmpl w:val="3648F9EE"/>
    <w:lvl w:ilvl="0">
      <w:start w:val="1"/>
      <w:numFmt w:val="bullet"/>
      <w:lvlText w:val=""/>
      <w:lvlJc w:val="left"/>
      <w:pPr>
        <w:ind w:left="1428" w:hanging="360"/>
      </w:pPr>
      <w:rPr>
        <w:rFonts w:ascii="Symbol" w:hAnsi="Symbol" w:hint="default"/>
        <w:color w:val="auto"/>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1" w15:restartNumberingAfterBreak="0">
    <w:nsid w:val="75324A6C"/>
    <w:multiLevelType w:val="multilevel"/>
    <w:tmpl w:val="C0167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56B4B8E"/>
    <w:multiLevelType w:val="multilevel"/>
    <w:tmpl w:val="9E22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5FC1BA7"/>
    <w:multiLevelType w:val="multilevel"/>
    <w:tmpl w:val="2C6A4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6167D3B"/>
    <w:multiLevelType w:val="multilevel"/>
    <w:tmpl w:val="4ACE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76793FA1"/>
    <w:multiLevelType w:val="multilevel"/>
    <w:tmpl w:val="A52404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67D5C14"/>
    <w:multiLevelType w:val="hybridMultilevel"/>
    <w:tmpl w:val="2F2AD4C6"/>
    <w:lvl w:ilvl="0" w:tplc="6A7EEA8C">
      <w:start w:val="1"/>
      <w:numFmt w:val="decimal"/>
      <w:lvlText w:val="%1."/>
      <w:lvlJc w:val="left"/>
      <w:pPr>
        <w:ind w:left="720" w:hanging="360"/>
      </w:pPr>
      <w:rPr>
        <w:b w:val="0"/>
        <w:bCs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7" w15:restartNumberingAfterBreak="0">
    <w:nsid w:val="76A27C2F"/>
    <w:multiLevelType w:val="multilevel"/>
    <w:tmpl w:val="E9F4B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8036314"/>
    <w:multiLevelType w:val="multilevel"/>
    <w:tmpl w:val="634E3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9F62131"/>
    <w:multiLevelType w:val="multilevel"/>
    <w:tmpl w:val="1DBE4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B21011C"/>
    <w:multiLevelType w:val="multilevel"/>
    <w:tmpl w:val="709C7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BB53356"/>
    <w:multiLevelType w:val="hybridMultilevel"/>
    <w:tmpl w:val="6906A910"/>
    <w:lvl w:ilvl="0" w:tplc="EBAA5660">
      <w:start w:val="1"/>
      <w:numFmt w:val="bullet"/>
      <w:lvlText w:val=""/>
      <w:lvlJc w:val="left"/>
      <w:pPr>
        <w:ind w:left="1068" w:hanging="360"/>
      </w:pPr>
      <w:rPr>
        <w:rFonts w:ascii="Symbol" w:hAnsi="Symbol" w:hint="default"/>
        <w:color w:val="auto"/>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2" w15:restartNumberingAfterBreak="0">
    <w:nsid w:val="7C4418FD"/>
    <w:multiLevelType w:val="multilevel"/>
    <w:tmpl w:val="96523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DE4785D"/>
    <w:multiLevelType w:val="multilevel"/>
    <w:tmpl w:val="AACE4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E7C3A9F"/>
    <w:multiLevelType w:val="multilevel"/>
    <w:tmpl w:val="3514A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EA12C0E"/>
    <w:multiLevelType w:val="multilevel"/>
    <w:tmpl w:val="9F16A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F192F1F"/>
    <w:multiLevelType w:val="multilevel"/>
    <w:tmpl w:val="D8723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F786086"/>
    <w:multiLevelType w:val="multilevel"/>
    <w:tmpl w:val="700AA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F900966"/>
    <w:multiLevelType w:val="multilevel"/>
    <w:tmpl w:val="7EA28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FE830F8"/>
    <w:multiLevelType w:val="multilevel"/>
    <w:tmpl w:val="9F1A3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9583520">
    <w:abstractNumId w:val="76"/>
  </w:num>
  <w:num w:numId="2" w16cid:durableId="1040282512">
    <w:abstractNumId w:val="134"/>
  </w:num>
  <w:num w:numId="3" w16cid:durableId="802311386">
    <w:abstractNumId w:val="129"/>
  </w:num>
  <w:num w:numId="4" w16cid:durableId="503322509">
    <w:abstractNumId w:val="69"/>
  </w:num>
  <w:num w:numId="5" w16cid:durableId="985821376">
    <w:abstractNumId w:val="3"/>
  </w:num>
  <w:num w:numId="6" w16cid:durableId="978000241">
    <w:abstractNumId w:val="54"/>
  </w:num>
  <w:num w:numId="7" w16cid:durableId="743525611">
    <w:abstractNumId w:val="55"/>
  </w:num>
  <w:num w:numId="8" w16cid:durableId="262348671">
    <w:abstractNumId w:val="34"/>
  </w:num>
  <w:num w:numId="9" w16cid:durableId="30038721">
    <w:abstractNumId w:val="21"/>
  </w:num>
  <w:num w:numId="10" w16cid:durableId="1625576960">
    <w:abstractNumId w:val="165"/>
  </w:num>
  <w:num w:numId="11" w16cid:durableId="337775679">
    <w:abstractNumId w:val="141"/>
  </w:num>
  <w:num w:numId="12" w16cid:durableId="1902013032">
    <w:abstractNumId w:val="52"/>
  </w:num>
  <w:num w:numId="13" w16cid:durableId="1542132562">
    <w:abstractNumId w:val="137"/>
  </w:num>
  <w:num w:numId="14" w16cid:durableId="1818763995">
    <w:abstractNumId w:val="19"/>
  </w:num>
  <w:num w:numId="15" w16cid:durableId="1705404623">
    <w:abstractNumId w:val="97"/>
  </w:num>
  <w:num w:numId="16" w16cid:durableId="1093009854">
    <w:abstractNumId w:val="166"/>
  </w:num>
  <w:num w:numId="17" w16cid:durableId="1386218469">
    <w:abstractNumId w:val="93"/>
  </w:num>
  <w:num w:numId="18" w16cid:durableId="1914465687">
    <w:abstractNumId w:val="9"/>
  </w:num>
  <w:num w:numId="19" w16cid:durableId="1339767298">
    <w:abstractNumId w:val="126"/>
  </w:num>
  <w:num w:numId="20" w16cid:durableId="307829816">
    <w:abstractNumId w:val="138"/>
  </w:num>
  <w:num w:numId="21" w16cid:durableId="969357896">
    <w:abstractNumId w:val="114"/>
  </w:num>
  <w:num w:numId="22" w16cid:durableId="445269179">
    <w:abstractNumId w:val="11"/>
  </w:num>
  <w:num w:numId="23" w16cid:durableId="1944191963">
    <w:abstractNumId w:val="75"/>
  </w:num>
  <w:num w:numId="24" w16cid:durableId="667945698">
    <w:abstractNumId w:val="13"/>
  </w:num>
  <w:num w:numId="25" w16cid:durableId="746028870">
    <w:abstractNumId w:val="94"/>
  </w:num>
  <w:num w:numId="26" w16cid:durableId="1896965534">
    <w:abstractNumId w:val="56"/>
  </w:num>
  <w:num w:numId="27" w16cid:durableId="654141744">
    <w:abstractNumId w:val="154"/>
  </w:num>
  <w:num w:numId="28" w16cid:durableId="373967254">
    <w:abstractNumId w:val="105"/>
  </w:num>
  <w:num w:numId="29" w16cid:durableId="835808504">
    <w:abstractNumId w:val="177"/>
  </w:num>
  <w:num w:numId="30" w16cid:durableId="880559460">
    <w:abstractNumId w:val="62"/>
  </w:num>
  <w:num w:numId="31" w16cid:durableId="1249466448">
    <w:abstractNumId w:val="86"/>
  </w:num>
  <w:num w:numId="32" w16cid:durableId="863983372">
    <w:abstractNumId w:val="99"/>
  </w:num>
  <w:num w:numId="33" w16cid:durableId="1104837955">
    <w:abstractNumId w:val="145"/>
  </w:num>
  <w:num w:numId="34" w16cid:durableId="1160001608">
    <w:abstractNumId w:val="150"/>
  </w:num>
  <w:num w:numId="35" w16cid:durableId="1805540256">
    <w:abstractNumId w:val="124"/>
  </w:num>
  <w:num w:numId="36" w16cid:durableId="1740327993">
    <w:abstractNumId w:val="74"/>
  </w:num>
  <w:num w:numId="37" w16cid:durableId="769929704">
    <w:abstractNumId w:val="106"/>
  </w:num>
  <w:num w:numId="38" w16cid:durableId="1698114319">
    <w:abstractNumId w:val="47"/>
  </w:num>
  <w:num w:numId="39" w16cid:durableId="206991694">
    <w:abstractNumId w:val="156"/>
  </w:num>
  <w:num w:numId="40" w16cid:durableId="29190393">
    <w:abstractNumId w:val="121"/>
  </w:num>
  <w:num w:numId="41" w16cid:durableId="1420908678">
    <w:abstractNumId w:val="44"/>
  </w:num>
  <w:num w:numId="42" w16cid:durableId="1435706742">
    <w:abstractNumId w:val="33"/>
  </w:num>
  <w:num w:numId="43" w16cid:durableId="1504396169">
    <w:abstractNumId w:val="153"/>
  </w:num>
  <w:num w:numId="44" w16cid:durableId="550657620">
    <w:abstractNumId w:val="15"/>
  </w:num>
  <w:num w:numId="45" w16cid:durableId="2010599333">
    <w:abstractNumId w:val="17"/>
  </w:num>
  <w:num w:numId="46" w16cid:durableId="612325753">
    <w:abstractNumId w:val="36"/>
  </w:num>
  <w:num w:numId="47" w16cid:durableId="1256161225">
    <w:abstractNumId w:val="164"/>
  </w:num>
  <w:num w:numId="48" w16cid:durableId="689257634">
    <w:abstractNumId w:val="51"/>
  </w:num>
  <w:num w:numId="49" w16cid:durableId="1373458041">
    <w:abstractNumId w:val="88"/>
  </w:num>
  <w:num w:numId="50" w16cid:durableId="910389363">
    <w:abstractNumId w:val="152"/>
  </w:num>
  <w:num w:numId="51" w16cid:durableId="1306861839">
    <w:abstractNumId w:val="168"/>
  </w:num>
  <w:num w:numId="52" w16cid:durableId="2120759267">
    <w:abstractNumId w:val="80"/>
  </w:num>
  <w:num w:numId="53" w16cid:durableId="1344241487">
    <w:abstractNumId w:val="72"/>
  </w:num>
  <w:num w:numId="54" w16cid:durableId="1580217601">
    <w:abstractNumId w:val="159"/>
  </w:num>
  <w:num w:numId="55" w16cid:durableId="625231905">
    <w:abstractNumId w:val="131"/>
  </w:num>
  <w:num w:numId="56" w16cid:durableId="207298660">
    <w:abstractNumId w:val="14"/>
  </w:num>
  <w:num w:numId="57" w16cid:durableId="1072656129">
    <w:abstractNumId w:val="102"/>
  </w:num>
  <w:num w:numId="58" w16cid:durableId="1780491190">
    <w:abstractNumId w:val="84"/>
  </w:num>
  <w:num w:numId="59" w16cid:durableId="340860074">
    <w:abstractNumId w:val="104"/>
  </w:num>
  <w:num w:numId="60" w16cid:durableId="1594708274">
    <w:abstractNumId w:val="58"/>
  </w:num>
  <w:num w:numId="61" w16cid:durableId="866019969">
    <w:abstractNumId w:val="83"/>
  </w:num>
  <w:num w:numId="62" w16cid:durableId="424615333">
    <w:abstractNumId w:val="18"/>
  </w:num>
  <w:num w:numId="63" w16cid:durableId="1927613070">
    <w:abstractNumId w:val="101"/>
  </w:num>
  <w:num w:numId="64" w16cid:durableId="614025365">
    <w:abstractNumId w:val="38"/>
  </w:num>
  <w:num w:numId="65" w16cid:durableId="1381056083">
    <w:abstractNumId w:val="57"/>
  </w:num>
  <w:num w:numId="66" w16cid:durableId="994575392">
    <w:abstractNumId w:val="16"/>
  </w:num>
  <w:num w:numId="67" w16cid:durableId="1865821479">
    <w:abstractNumId w:val="23"/>
  </w:num>
  <w:num w:numId="68" w16cid:durableId="1619141851">
    <w:abstractNumId w:val="60"/>
  </w:num>
  <w:num w:numId="69" w16cid:durableId="459147877">
    <w:abstractNumId w:val="119"/>
  </w:num>
  <w:num w:numId="70" w16cid:durableId="2144348854">
    <w:abstractNumId w:val="108"/>
  </w:num>
  <w:num w:numId="71" w16cid:durableId="1080711377">
    <w:abstractNumId w:val="130"/>
  </w:num>
  <w:num w:numId="72" w16cid:durableId="99765526">
    <w:abstractNumId w:val="112"/>
  </w:num>
  <w:num w:numId="73" w16cid:durableId="2030986562">
    <w:abstractNumId w:val="25"/>
  </w:num>
  <w:num w:numId="74" w16cid:durableId="1359088846">
    <w:abstractNumId w:val="146"/>
  </w:num>
  <w:num w:numId="75" w16cid:durableId="1771466820">
    <w:abstractNumId w:val="169"/>
  </w:num>
  <w:num w:numId="76" w16cid:durableId="1055817565">
    <w:abstractNumId w:val="144"/>
  </w:num>
  <w:num w:numId="77" w16cid:durableId="1017855757">
    <w:abstractNumId w:val="59"/>
  </w:num>
  <w:num w:numId="78" w16cid:durableId="2013143243">
    <w:abstractNumId w:val="95"/>
  </w:num>
  <w:num w:numId="79" w16cid:durableId="1966496328">
    <w:abstractNumId w:val="79"/>
  </w:num>
  <w:num w:numId="80" w16cid:durableId="1466697537">
    <w:abstractNumId w:val="49"/>
  </w:num>
  <w:num w:numId="81" w16cid:durableId="134377543">
    <w:abstractNumId w:val="92"/>
  </w:num>
  <w:num w:numId="82" w16cid:durableId="831993621">
    <w:abstractNumId w:val="167"/>
  </w:num>
  <w:num w:numId="83" w16cid:durableId="1293174449">
    <w:abstractNumId w:val="175"/>
  </w:num>
  <w:num w:numId="84" w16cid:durableId="800195986">
    <w:abstractNumId w:val="6"/>
  </w:num>
  <w:num w:numId="85" w16cid:durableId="1498303798">
    <w:abstractNumId w:val="29"/>
  </w:num>
  <w:num w:numId="86" w16cid:durableId="1397893595">
    <w:abstractNumId w:val="179"/>
  </w:num>
  <w:num w:numId="87" w16cid:durableId="2050570856">
    <w:abstractNumId w:val="70"/>
  </w:num>
  <w:num w:numId="88" w16cid:durableId="1485465034">
    <w:abstractNumId w:val="139"/>
  </w:num>
  <w:num w:numId="89" w16cid:durableId="1167599265">
    <w:abstractNumId w:val="140"/>
  </w:num>
  <w:num w:numId="90" w16cid:durableId="537619979">
    <w:abstractNumId w:val="81"/>
  </w:num>
  <w:num w:numId="91" w16cid:durableId="2094089279">
    <w:abstractNumId w:val="91"/>
  </w:num>
  <w:num w:numId="92" w16cid:durableId="1860511529">
    <w:abstractNumId w:val="24"/>
  </w:num>
  <w:num w:numId="93" w16cid:durableId="2001762156">
    <w:abstractNumId w:val="120"/>
  </w:num>
  <w:num w:numId="94" w16cid:durableId="718092536">
    <w:abstractNumId w:val="66"/>
  </w:num>
  <w:num w:numId="95" w16cid:durableId="848980702">
    <w:abstractNumId w:val="32"/>
  </w:num>
  <w:num w:numId="96" w16cid:durableId="161896648">
    <w:abstractNumId w:val="116"/>
  </w:num>
  <w:num w:numId="97" w16cid:durableId="1927227104">
    <w:abstractNumId w:val="155"/>
  </w:num>
  <w:num w:numId="98" w16cid:durableId="2119594832">
    <w:abstractNumId w:val="27"/>
  </w:num>
  <w:num w:numId="99" w16cid:durableId="380059246">
    <w:abstractNumId w:val="42"/>
  </w:num>
  <w:num w:numId="100" w16cid:durableId="1161585780">
    <w:abstractNumId w:val="162"/>
  </w:num>
  <w:num w:numId="101" w16cid:durableId="197619946">
    <w:abstractNumId w:val="122"/>
  </w:num>
  <w:num w:numId="102" w16cid:durableId="558176438">
    <w:abstractNumId w:val="96"/>
  </w:num>
  <w:num w:numId="103" w16cid:durableId="1182932521">
    <w:abstractNumId w:val="98"/>
  </w:num>
  <w:num w:numId="104" w16cid:durableId="1245216649">
    <w:abstractNumId w:val="118"/>
  </w:num>
  <w:num w:numId="105" w16cid:durableId="14499868">
    <w:abstractNumId w:val="22"/>
  </w:num>
  <w:num w:numId="106" w16cid:durableId="552959857">
    <w:abstractNumId w:val="20"/>
  </w:num>
  <w:num w:numId="107" w16cid:durableId="1691028122">
    <w:abstractNumId w:val="28"/>
  </w:num>
  <w:num w:numId="108" w16cid:durableId="1485704242">
    <w:abstractNumId w:val="85"/>
  </w:num>
  <w:num w:numId="109" w16cid:durableId="435058585">
    <w:abstractNumId w:val="53"/>
  </w:num>
  <w:num w:numId="110" w16cid:durableId="145056569">
    <w:abstractNumId w:val="172"/>
  </w:num>
  <w:num w:numId="111" w16cid:durableId="1517578631">
    <w:abstractNumId w:val="50"/>
  </w:num>
  <w:num w:numId="112" w16cid:durableId="717708672">
    <w:abstractNumId w:val="176"/>
  </w:num>
  <w:num w:numId="113" w16cid:durableId="1396465700">
    <w:abstractNumId w:val="90"/>
  </w:num>
  <w:num w:numId="114" w16cid:durableId="448933812">
    <w:abstractNumId w:val="142"/>
  </w:num>
  <w:num w:numId="115" w16cid:durableId="1495950024">
    <w:abstractNumId w:val="113"/>
  </w:num>
  <w:num w:numId="116" w16cid:durableId="1582520136">
    <w:abstractNumId w:val="26"/>
  </w:num>
  <w:num w:numId="117" w16cid:durableId="992493700">
    <w:abstractNumId w:val="127"/>
  </w:num>
  <w:num w:numId="118" w16cid:durableId="1376198758">
    <w:abstractNumId w:val="40"/>
  </w:num>
  <w:num w:numId="119" w16cid:durableId="616110323">
    <w:abstractNumId w:val="157"/>
  </w:num>
  <w:num w:numId="120" w16cid:durableId="581644284">
    <w:abstractNumId w:val="82"/>
  </w:num>
  <w:num w:numId="121" w16cid:durableId="1634866301">
    <w:abstractNumId w:val="61"/>
  </w:num>
  <w:num w:numId="122" w16cid:durableId="838737150">
    <w:abstractNumId w:val="115"/>
  </w:num>
  <w:num w:numId="123" w16cid:durableId="31269982">
    <w:abstractNumId w:val="147"/>
  </w:num>
  <w:num w:numId="124" w16cid:durableId="849947670">
    <w:abstractNumId w:val="31"/>
  </w:num>
  <w:num w:numId="125" w16cid:durableId="2067103327">
    <w:abstractNumId w:val="71"/>
  </w:num>
  <w:num w:numId="126" w16cid:durableId="1477915297">
    <w:abstractNumId w:val="77"/>
  </w:num>
  <w:num w:numId="127" w16cid:durableId="2019237810">
    <w:abstractNumId w:val="128"/>
  </w:num>
  <w:num w:numId="128" w16cid:durableId="699549285">
    <w:abstractNumId w:val="143"/>
  </w:num>
  <w:num w:numId="129" w16cid:durableId="1273516548">
    <w:abstractNumId w:val="8"/>
  </w:num>
  <w:num w:numId="130" w16cid:durableId="902912094">
    <w:abstractNumId w:val="87"/>
  </w:num>
  <w:num w:numId="131" w16cid:durableId="1567643731">
    <w:abstractNumId w:val="125"/>
  </w:num>
  <w:num w:numId="132" w16cid:durableId="965308487">
    <w:abstractNumId w:val="110"/>
  </w:num>
  <w:num w:numId="133" w16cid:durableId="287244306">
    <w:abstractNumId w:val="170"/>
  </w:num>
  <w:num w:numId="134" w16cid:durableId="1404840955">
    <w:abstractNumId w:val="41"/>
  </w:num>
  <w:num w:numId="135" w16cid:durableId="2090496971">
    <w:abstractNumId w:val="163"/>
  </w:num>
  <w:num w:numId="136" w16cid:durableId="1592286">
    <w:abstractNumId w:val="7"/>
  </w:num>
  <w:num w:numId="137" w16cid:durableId="1392340833">
    <w:abstractNumId w:val="178"/>
  </w:num>
  <w:num w:numId="138" w16cid:durableId="439027862">
    <w:abstractNumId w:val="37"/>
  </w:num>
  <w:num w:numId="139" w16cid:durableId="363947724">
    <w:abstractNumId w:val="148"/>
  </w:num>
  <w:num w:numId="140" w16cid:durableId="1954628538">
    <w:abstractNumId w:val="117"/>
  </w:num>
  <w:num w:numId="141" w16cid:durableId="10499190">
    <w:abstractNumId w:val="39"/>
  </w:num>
  <w:num w:numId="142" w16cid:durableId="1609240228">
    <w:abstractNumId w:val="4"/>
  </w:num>
  <w:num w:numId="143" w16cid:durableId="1855026018">
    <w:abstractNumId w:val="12"/>
  </w:num>
  <w:num w:numId="144" w16cid:durableId="1369522850">
    <w:abstractNumId w:val="136"/>
  </w:num>
  <w:num w:numId="145" w16cid:durableId="2080982054">
    <w:abstractNumId w:val="100"/>
  </w:num>
  <w:num w:numId="146" w16cid:durableId="145367098">
    <w:abstractNumId w:val="64"/>
  </w:num>
  <w:num w:numId="147" w16cid:durableId="1987127527">
    <w:abstractNumId w:val="158"/>
  </w:num>
  <w:num w:numId="148" w16cid:durableId="980380859">
    <w:abstractNumId w:val="132"/>
  </w:num>
  <w:num w:numId="149" w16cid:durableId="1599217159">
    <w:abstractNumId w:val="43"/>
  </w:num>
  <w:num w:numId="150" w16cid:durableId="413860498">
    <w:abstractNumId w:val="149"/>
  </w:num>
  <w:num w:numId="151" w16cid:durableId="182135860">
    <w:abstractNumId w:val="10"/>
  </w:num>
  <w:num w:numId="152" w16cid:durableId="1805925184">
    <w:abstractNumId w:val="173"/>
  </w:num>
  <w:num w:numId="153" w16cid:durableId="1049259221">
    <w:abstractNumId w:val="174"/>
  </w:num>
  <w:num w:numId="154" w16cid:durableId="63572566">
    <w:abstractNumId w:val="78"/>
  </w:num>
  <w:num w:numId="155" w16cid:durableId="898905482">
    <w:abstractNumId w:val="30"/>
  </w:num>
  <w:num w:numId="156" w16cid:durableId="511913752">
    <w:abstractNumId w:val="151"/>
  </w:num>
  <w:num w:numId="157" w16cid:durableId="1065764941">
    <w:abstractNumId w:val="67"/>
  </w:num>
  <w:num w:numId="158" w16cid:durableId="1805199452">
    <w:abstractNumId w:val="46"/>
  </w:num>
  <w:num w:numId="159" w16cid:durableId="218250447">
    <w:abstractNumId w:val="35"/>
  </w:num>
  <w:num w:numId="160" w16cid:durableId="1928463590">
    <w:abstractNumId w:val="68"/>
  </w:num>
  <w:num w:numId="161" w16cid:durableId="1120146179">
    <w:abstractNumId w:val="111"/>
  </w:num>
  <w:num w:numId="162" w16cid:durableId="1059787833">
    <w:abstractNumId w:val="171"/>
  </w:num>
  <w:num w:numId="163" w16cid:durableId="1163811133">
    <w:abstractNumId w:val="73"/>
  </w:num>
  <w:num w:numId="164" w16cid:durableId="597447098">
    <w:abstractNumId w:val="160"/>
  </w:num>
  <w:num w:numId="165" w16cid:durableId="659965551">
    <w:abstractNumId w:val="48"/>
  </w:num>
  <w:num w:numId="166" w16cid:durableId="1639066326">
    <w:abstractNumId w:val="63"/>
  </w:num>
  <w:num w:numId="167" w16cid:durableId="85805363">
    <w:abstractNumId w:val="133"/>
  </w:num>
  <w:num w:numId="168" w16cid:durableId="1918246434">
    <w:abstractNumId w:val="5"/>
  </w:num>
  <w:num w:numId="169" w16cid:durableId="912932514">
    <w:abstractNumId w:val="65"/>
  </w:num>
  <w:num w:numId="170" w16cid:durableId="2108453548">
    <w:abstractNumId w:val="161"/>
  </w:num>
  <w:num w:numId="171" w16cid:durableId="1965572467">
    <w:abstractNumId w:val="109"/>
  </w:num>
  <w:num w:numId="172" w16cid:durableId="686641208">
    <w:abstractNumId w:val="45"/>
  </w:num>
  <w:num w:numId="173" w16cid:durableId="1876507151">
    <w:abstractNumId w:val="89"/>
  </w:num>
  <w:num w:numId="174" w16cid:durableId="359555991">
    <w:abstractNumId w:val="123"/>
  </w:num>
  <w:num w:numId="175" w16cid:durableId="1834223083">
    <w:abstractNumId w:val="107"/>
  </w:num>
  <w:num w:numId="176" w16cid:durableId="1606762589">
    <w:abstractNumId w:val="135"/>
  </w:num>
  <w:num w:numId="177" w16cid:durableId="573734404">
    <w:abstractNumId w:val="103"/>
  </w:num>
  <w:numIdMacAtCleanup w:val="1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365"/>
    <w:rsid w:val="000278B3"/>
    <w:rsid w:val="000656C6"/>
    <w:rsid w:val="000B2B59"/>
    <w:rsid w:val="00113F3C"/>
    <w:rsid w:val="001149E2"/>
    <w:rsid w:val="00135FE2"/>
    <w:rsid w:val="00174A76"/>
    <w:rsid w:val="001A730D"/>
    <w:rsid w:val="001B1470"/>
    <w:rsid w:val="0023609A"/>
    <w:rsid w:val="002B3783"/>
    <w:rsid w:val="002F4360"/>
    <w:rsid w:val="00330875"/>
    <w:rsid w:val="003431CC"/>
    <w:rsid w:val="00354365"/>
    <w:rsid w:val="00382C88"/>
    <w:rsid w:val="00385276"/>
    <w:rsid w:val="003C3B4E"/>
    <w:rsid w:val="003C6B22"/>
    <w:rsid w:val="003F6ECB"/>
    <w:rsid w:val="00452388"/>
    <w:rsid w:val="004533D2"/>
    <w:rsid w:val="00453677"/>
    <w:rsid w:val="00460B29"/>
    <w:rsid w:val="0049798E"/>
    <w:rsid w:val="004B6746"/>
    <w:rsid w:val="004D2A3B"/>
    <w:rsid w:val="00513846"/>
    <w:rsid w:val="00562E72"/>
    <w:rsid w:val="005B20BD"/>
    <w:rsid w:val="005D2C44"/>
    <w:rsid w:val="005F7CE0"/>
    <w:rsid w:val="00627EAD"/>
    <w:rsid w:val="00656C69"/>
    <w:rsid w:val="006A3E48"/>
    <w:rsid w:val="006A5EBC"/>
    <w:rsid w:val="006B22B3"/>
    <w:rsid w:val="006B7A01"/>
    <w:rsid w:val="006D73AF"/>
    <w:rsid w:val="006E6E8D"/>
    <w:rsid w:val="006F103B"/>
    <w:rsid w:val="006F4E79"/>
    <w:rsid w:val="006F6710"/>
    <w:rsid w:val="006F69E0"/>
    <w:rsid w:val="006F7B69"/>
    <w:rsid w:val="007341A8"/>
    <w:rsid w:val="00742D59"/>
    <w:rsid w:val="00781B5B"/>
    <w:rsid w:val="0078553F"/>
    <w:rsid w:val="00817174"/>
    <w:rsid w:val="008735BA"/>
    <w:rsid w:val="00972CC5"/>
    <w:rsid w:val="00A14605"/>
    <w:rsid w:val="00A24385"/>
    <w:rsid w:val="00A31B16"/>
    <w:rsid w:val="00A41D24"/>
    <w:rsid w:val="00A962DB"/>
    <w:rsid w:val="00AB4793"/>
    <w:rsid w:val="00B143F6"/>
    <w:rsid w:val="00B365E2"/>
    <w:rsid w:val="00B634D1"/>
    <w:rsid w:val="00BE0C5E"/>
    <w:rsid w:val="00C950C2"/>
    <w:rsid w:val="00CA7B8A"/>
    <w:rsid w:val="00CE373A"/>
    <w:rsid w:val="00D1428A"/>
    <w:rsid w:val="00D43756"/>
    <w:rsid w:val="00D523F8"/>
    <w:rsid w:val="00D66937"/>
    <w:rsid w:val="00D67350"/>
    <w:rsid w:val="00E24CA7"/>
    <w:rsid w:val="00E30295"/>
    <w:rsid w:val="00E33322"/>
    <w:rsid w:val="00E36C47"/>
    <w:rsid w:val="00E45029"/>
    <w:rsid w:val="00E9168E"/>
    <w:rsid w:val="00E952A2"/>
    <w:rsid w:val="00ED24AB"/>
    <w:rsid w:val="00ED39EA"/>
    <w:rsid w:val="00F45FE0"/>
    <w:rsid w:val="00F546D5"/>
    <w:rsid w:val="00F72876"/>
    <w:rsid w:val="00FE261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F60CB0"/>
  <w15:docId w15:val="{EF925802-47B8-4439-ACAF-C6B51C4F3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53677"/>
    <w:rPr>
      <w:sz w:val="24"/>
      <w:szCs w:val="24"/>
      <w:lang w:val="ru-UA" w:eastAsia="ru-RU"/>
    </w:rPr>
  </w:style>
  <w:style w:type="paragraph" w:styleId="1">
    <w:name w:val="heading 1"/>
    <w:basedOn w:val="a"/>
    <w:link w:val="10"/>
    <w:uiPriority w:val="9"/>
    <w:qFormat/>
    <w:rsid w:val="00354365"/>
    <w:pPr>
      <w:spacing w:before="100" w:beforeAutospacing="1" w:after="100" w:afterAutospacing="1"/>
      <w:outlineLvl w:val="0"/>
    </w:pPr>
    <w:rPr>
      <w:b/>
      <w:bCs/>
      <w:kern w:val="36"/>
      <w:sz w:val="48"/>
      <w:szCs w:val="48"/>
    </w:rPr>
  </w:style>
  <w:style w:type="paragraph" w:styleId="2">
    <w:name w:val="heading 2"/>
    <w:basedOn w:val="a"/>
    <w:link w:val="20"/>
    <w:uiPriority w:val="9"/>
    <w:qFormat/>
    <w:rsid w:val="00354365"/>
    <w:pPr>
      <w:spacing w:before="100" w:beforeAutospacing="1" w:after="100" w:afterAutospacing="1"/>
      <w:outlineLvl w:val="1"/>
    </w:pPr>
    <w:rPr>
      <w:b/>
      <w:bCs/>
      <w:sz w:val="36"/>
      <w:szCs w:val="36"/>
    </w:rPr>
  </w:style>
  <w:style w:type="paragraph" w:styleId="3">
    <w:name w:val="heading 3"/>
    <w:basedOn w:val="a"/>
    <w:link w:val="30"/>
    <w:uiPriority w:val="9"/>
    <w:qFormat/>
    <w:rsid w:val="00354365"/>
    <w:pPr>
      <w:spacing w:before="100" w:beforeAutospacing="1" w:after="100" w:afterAutospacing="1"/>
      <w:outlineLvl w:val="2"/>
    </w:pPr>
    <w:rPr>
      <w:b/>
      <w:bCs/>
      <w:sz w:val="27"/>
      <w:szCs w:val="27"/>
    </w:rPr>
  </w:style>
  <w:style w:type="paragraph" w:styleId="4">
    <w:name w:val="heading 4"/>
    <w:basedOn w:val="a"/>
    <w:next w:val="a"/>
    <w:link w:val="40"/>
    <w:uiPriority w:val="9"/>
    <w:unhideWhenUsed/>
    <w:qFormat/>
    <w:rsid w:val="007341A8"/>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semiHidden/>
    <w:unhideWhenUsed/>
    <w:qFormat/>
    <w:rsid w:val="00656C69"/>
    <w:pPr>
      <w:keepNext/>
      <w:keepLines/>
      <w:spacing w:before="40"/>
      <w:outlineLvl w:val="4"/>
    </w:pPr>
    <w:rPr>
      <w:rFonts w:asciiTheme="majorHAnsi" w:eastAsiaTheme="majorEastAsia" w:hAnsiTheme="majorHAnsi" w:cstheme="majorBidi"/>
      <w:color w:val="365F91" w:themeColor="accent1" w:themeShade="BF"/>
    </w:rPr>
  </w:style>
  <w:style w:type="paragraph" w:styleId="8">
    <w:name w:val="heading 8"/>
    <w:basedOn w:val="a"/>
    <w:next w:val="a"/>
    <w:link w:val="80"/>
    <w:semiHidden/>
    <w:unhideWhenUsed/>
    <w:qFormat/>
    <w:rsid w:val="00781B5B"/>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354365"/>
    <w:rPr>
      <w:color w:val="0000FF"/>
      <w:u w:val="single"/>
    </w:rPr>
  </w:style>
  <w:style w:type="paragraph" w:styleId="a4">
    <w:name w:val="Normal (Web)"/>
    <w:basedOn w:val="a"/>
    <w:uiPriority w:val="99"/>
    <w:rsid w:val="00354365"/>
    <w:pPr>
      <w:spacing w:before="100" w:beforeAutospacing="1" w:after="100" w:afterAutospacing="1"/>
    </w:pPr>
  </w:style>
  <w:style w:type="character" w:customStyle="1" w:styleId="toctoggle">
    <w:name w:val="toctoggle"/>
    <w:basedOn w:val="a0"/>
    <w:rsid w:val="00354365"/>
  </w:style>
  <w:style w:type="character" w:customStyle="1" w:styleId="tocnumber">
    <w:name w:val="tocnumber"/>
    <w:basedOn w:val="a0"/>
    <w:rsid w:val="00354365"/>
  </w:style>
  <w:style w:type="character" w:customStyle="1" w:styleId="toctext">
    <w:name w:val="toctext"/>
    <w:basedOn w:val="a0"/>
    <w:rsid w:val="00354365"/>
  </w:style>
  <w:style w:type="character" w:customStyle="1" w:styleId="editsection">
    <w:name w:val="editsection"/>
    <w:basedOn w:val="a0"/>
    <w:rsid w:val="00354365"/>
  </w:style>
  <w:style w:type="character" w:customStyle="1" w:styleId="mw-headline">
    <w:name w:val="mw-headline"/>
    <w:basedOn w:val="a0"/>
    <w:rsid w:val="00354365"/>
  </w:style>
  <w:style w:type="paragraph" w:styleId="a5">
    <w:name w:val="Body Text"/>
    <w:basedOn w:val="a"/>
    <w:link w:val="a6"/>
    <w:rsid w:val="00B143F6"/>
    <w:pPr>
      <w:widowControl w:val="0"/>
      <w:suppressAutoHyphens/>
      <w:spacing w:after="120"/>
    </w:pPr>
    <w:rPr>
      <w:rFonts w:ascii="Arial" w:eastAsia="Lucida Sans Unicode" w:hAnsi="Arial"/>
      <w:kern w:val="1"/>
      <w:sz w:val="20"/>
      <w:lang w:val="uk-UA"/>
    </w:rPr>
  </w:style>
  <w:style w:type="character" w:customStyle="1" w:styleId="a6">
    <w:name w:val="Основной текст Знак"/>
    <w:basedOn w:val="a0"/>
    <w:link w:val="a5"/>
    <w:rsid w:val="00B143F6"/>
    <w:rPr>
      <w:rFonts w:ascii="Arial" w:eastAsia="Lucida Sans Unicode" w:hAnsi="Arial"/>
      <w:kern w:val="1"/>
      <w:szCs w:val="24"/>
    </w:rPr>
  </w:style>
  <w:style w:type="paragraph" w:styleId="a7">
    <w:name w:val="Subtitle"/>
    <w:basedOn w:val="a"/>
    <w:next w:val="a5"/>
    <w:link w:val="a8"/>
    <w:qFormat/>
    <w:rsid w:val="00B143F6"/>
    <w:pPr>
      <w:widowControl w:val="0"/>
      <w:suppressAutoHyphens/>
      <w:jc w:val="center"/>
    </w:pPr>
    <w:rPr>
      <w:rFonts w:ascii="Bookman Old Style" w:eastAsia="Lucida Sans Unicode" w:hAnsi="Bookman Old Style"/>
      <w:kern w:val="1"/>
      <w:sz w:val="28"/>
      <w:lang w:val="uk-UA"/>
    </w:rPr>
  </w:style>
  <w:style w:type="character" w:customStyle="1" w:styleId="a8">
    <w:name w:val="Подзаголовок Знак"/>
    <w:basedOn w:val="a0"/>
    <w:link w:val="a7"/>
    <w:rsid w:val="00B143F6"/>
    <w:rPr>
      <w:rFonts w:ascii="Bookman Old Style" w:eastAsia="Lucida Sans Unicode" w:hAnsi="Bookman Old Style"/>
      <w:kern w:val="1"/>
      <w:sz w:val="28"/>
      <w:szCs w:val="24"/>
    </w:rPr>
  </w:style>
  <w:style w:type="character" w:customStyle="1" w:styleId="fontstyle01">
    <w:name w:val="fontstyle01"/>
    <w:basedOn w:val="a0"/>
    <w:rsid w:val="00972CC5"/>
    <w:rPr>
      <w:rFonts w:ascii="Times New Roman" w:hAnsi="Times New Roman" w:cs="Times New Roman" w:hint="default"/>
      <w:b/>
      <w:bCs/>
      <w:i w:val="0"/>
      <w:iCs w:val="0"/>
      <w:color w:val="000000"/>
      <w:sz w:val="24"/>
      <w:szCs w:val="24"/>
    </w:rPr>
  </w:style>
  <w:style w:type="character" w:customStyle="1" w:styleId="fontstyle21">
    <w:name w:val="fontstyle21"/>
    <w:basedOn w:val="a0"/>
    <w:rsid w:val="00972CC5"/>
    <w:rPr>
      <w:rFonts w:ascii="Times New Roman" w:hAnsi="Times New Roman" w:cs="Times New Roman" w:hint="default"/>
      <w:b w:val="0"/>
      <w:bCs w:val="0"/>
      <w:i w:val="0"/>
      <w:iCs w:val="0"/>
      <w:color w:val="000000"/>
      <w:sz w:val="24"/>
      <w:szCs w:val="24"/>
    </w:rPr>
  </w:style>
  <w:style w:type="character" w:customStyle="1" w:styleId="fontstyle31">
    <w:name w:val="fontstyle31"/>
    <w:basedOn w:val="a0"/>
    <w:rsid w:val="00972CC5"/>
    <w:rPr>
      <w:rFonts w:ascii="Times New Roman" w:hAnsi="Times New Roman" w:cs="Times New Roman" w:hint="default"/>
      <w:b w:val="0"/>
      <w:bCs w:val="0"/>
      <w:i/>
      <w:iCs/>
      <w:color w:val="000000"/>
      <w:sz w:val="24"/>
      <w:szCs w:val="24"/>
    </w:rPr>
  </w:style>
  <w:style w:type="paragraph" w:styleId="a9">
    <w:name w:val="List Paragraph"/>
    <w:basedOn w:val="a"/>
    <w:uiPriority w:val="34"/>
    <w:qFormat/>
    <w:rsid w:val="00E33322"/>
    <w:pPr>
      <w:ind w:left="720"/>
      <w:contextualSpacing/>
    </w:pPr>
  </w:style>
  <w:style w:type="character" w:customStyle="1" w:styleId="40">
    <w:name w:val="Заголовок 4 Знак"/>
    <w:basedOn w:val="a0"/>
    <w:link w:val="4"/>
    <w:uiPriority w:val="9"/>
    <w:rsid w:val="007341A8"/>
    <w:rPr>
      <w:rFonts w:asciiTheme="majorHAnsi" w:eastAsiaTheme="majorEastAsia" w:hAnsiTheme="majorHAnsi" w:cstheme="majorBidi"/>
      <w:i/>
      <w:iCs/>
      <w:color w:val="365F91" w:themeColor="accent1" w:themeShade="BF"/>
      <w:sz w:val="24"/>
      <w:szCs w:val="24"/>
      <w:lang w:val="ru-RU" w:eastAsia="ru-RU"/>
    </w:rPr>
  </w:style>
  <w:style w:type="character" w:styleId="aa">
    <w:name w:val="Strong"/>
    <w:basedOn w:val="a0"/>
    <w:uiPriority w:val="22"/>
    <w:qFormat/>
    <w:rsid w:val="007341A8"/>
    <w:rPr>
      <w:b/>
      <w:bCs/>
    </w:rPr>
  </w:style>
  <w:style w:type="character" w:styleId="ab">
    <w:name w:val="Emphasis"/>
    <w:basedOn w:val="a0"/>
    <w:uiPriority w:val="20"/>
    <w:qFormat/>
    <w:rsid w:val="007341A8"/>
    <w:rPr>
      <w:i/>
      <w:iCs/>
    </w:rPr>
  </w:style>
  <w:style w:type="character" w:customStyle="1" w:styleId="ac">
    <w:name w:val="Подпись к картинке + Не полужирный"/>
    <w:basedOn w:val="a0"/>
    <w:rsid w:val="007341A8"/>
    <w:rPr>
      <w:rFonts w:ascii="Times New Roman" w:eastAsia="Times New Roman" w:hAnsi="Times New Roman" w:cs="Times New Roman"/>
      <w:b/>
      <w:bCs/>
      <w:i/>
      <w:iCs/>
      <w:smallCaps w:val="0"/>
      <w:strike w:val="0"/>
      <w:color w:val="000000"/>
      <w:spacing w:val="0"/>
      <w:w w:val="100"/>
      <w:position w:val="0"/>
      <w:sz w:val="20"/>
      <w:szCs w:val="20"/>
      <w:u w:val="none"/>
      <w:lang w:val="uk-UA" w:eastAsia="uk-UA" w:bidi="uk-UA"/>
    </w:rPr>
  </w:style>
  <w:style w:type="paragraph" w:styleId="ad">
    <w:name w:val="header"/>
    <w:basedOn w:val="a"/>
    <w:link w:val="ae"/>
    <w:unhideWhenUsed/>
    <w:rsid w:val="003F6ECB"/>
    <w:pPr>
      <w:tabs>
        <w:tab w:val="center" w:pos="4677"/>
        <w:tab w:val="right" w:pos="9355"/>
      </w:tabs>
    </w:pPr>
  </w:style>
  <w:style w:type="character" w:customStyle="1" w:styleId="ae">
    <w:name w:val="Верхний колонтитул Знак"/>
    <w:basedOn w:val="a0"/>
    <w:link w:val="ad"/>
    <w:rsid w:val="003F6ECB"/>
    <w:rPr>
      <w:sz w:val="24"/>
      <w:szCs w:val="24"/>
      <w:lang w:val="ru-RU" w:eastAsia="ru-RU"/>
    </w:rPr>
  </w:style>
  <w:style w:type="paragraph" w:styleId="af">
    <w:name w:val="footer"/>
    <w:basedOn w:val="a"/>
    <w:link w:val="af0"/>
    <w:uiPriority w:val="99"/>
    <w:unhideWhenUsed/>
    <w:rsid w:val="003F6ECB"/>
    <w:pPr>
      <w:tabs>
        <w:tab w:val="center" w:pos="4677"/>
        <w:tab w:val="right" w:pos="9355"/>
      </w:tabs>
    </w:pPr>
  </w:style>
  <w:style w:type="character" w:customStyle="1" w:styleId="af0">
    <w:name w:val="Нижний колонтитул Знак"/>
    <w:basedOn w:val="a0"/>
    <w:link w:val="af"/>
    <w:uiPriority w:val="99"/>
    <w:rsid w:val="003F6ECB"/>
    <w:rPr>
      <w:sz w:val="24"/>
      <w:szCs w:val="24"/>
      <w:lang w:val="ru-RU" w:eastAsia="ru-RU"/>
    </w:rPr>
  </w:style>
  <w:style w:type="character" w:customStyle="1" w:styleId="person-admincaption">
    <w:name w:val="person-admin__caption"/>
    <w:basedOn w:val="a0"/>
    <w:rsid w:val="00A962DB"/>
    <w:rPr>
      <w:rFonts w:cs="Times New Roman"/>
    </w:rPr>
  </w:style>
  <w:style w:type="character" w:customStyle="1" w:styleId="80">
    <w:name w:val="Заголовок 8 Знак"/>
    <w:basedOn w:val="a0"/>
    <w:link w:val="8"/>
    <w:semiHidden/>
    <w:rsid w:val="00781B5B"/>
    <w:rPr>
      <w:rFonts w:asciiTheme="majorHAnsi" w:eastAsiaTheme="majorEastAsia" w:hAnsiTheme="majorHAnsi" w:cstheme="majorBidi"/>
      <w:color w:val="272727" w:themeColor="text1" w:themeTint="D8"/>
      <w:sz w:val="21"/>
      <w:szCs w:val="21"/>
      <w:lang w:val="ru-RU" w:eastAsia="ru-RU"/>
    </w:rPr>
  </w:style>
  <w:style w:type="character" w:customStyle="1" w:styleId="50">
    <w:name w:val="Заголовок 5 Знак"/>
    <w:basedOn w:val="a0"/>
    <w:link w:val="5"/>
    <w:semiHidden/>
    <w:rsid w:val="00656C69"/>
    <w:rPr>
      <w:rFonts w:asciiTheme="majorHAnsi" w:eastAsiaTheme="majorEastAsia" w:hAnsiTheme="majorHAnsi" w:cstheme="majorBidi"/>
      <w:color w:val="365F91" w:themeColor="accent1" w:themeShade="BF"/>
      <w:sz w:val="24"/>
      <w:szCs w:val="24"/>
      <w:lang w:val="ru-RU" w:eastAsia="ru-RU"/>
    </w:rPr>
  </w:style>
  <w:style w:type="character" w:customStyle="1" w:styleId="30">
    <w:name w:val="Заголовок 3 Знак"/>
    <w:basedOn w:val="a0"/>
    <w:link w:val="3"/>
    <w:uiPriority w:val="9"/>
    <w:rsid w:val="00656C69"/>
    <w:rPr>
      <w:b/>
      <w:bCs/>
      <w:sz w:val="27"/>
      <w:szCs w:val="27"/>
      <w:lang w:val="ru-RU" w:eastAsia="ru-RU"/>
    </w:rPr>
  </w:style>
  <w:style w:type="paragraph" w:customStyle="1" w:styleId="Default">
    <w:name w:val="Default"/>
    <w:rsid w:val="00656C69"/>
    <w:pPr>
      <w:autoSpaceDE w:val="0"/>
      <w:autoSpaceDN w:val="0"/>
      <w:adjustRightInd w:val="0"/>
    </w:pPr>
    <w:rPr>
      <w:rFonts w:eastAsia="Calibri"/>
      <w:color w:val="000000"/>
      <w:sz w:val="24"/>
      <w:szCs w:val="24"/>
      <w:lang w:val="ru-RU" w:eastAsia="en-US"/>
    </w:rPr>
  </w:style>
  <w:style w:type="character" w:customStyle="1" w:styleId="apple-converted-space">
    <w:name w:val="apple-converted-space"/>
    <w:basedOn w:val="a0"/>
    <w:rsid w:val="00D43756"/>
  </w:style>
  <w:style w:type="character" w:customStyle="1" w:styleId="20">
    <w:name w:val="Заголовок 2 Знак"/>
    <w:basedOn w:val="a0"/>
    <w:link w:val="2"/>
    <w:uiPriority w:val="9"/>
    <w:rsid w:val="00AB4793"/>
    <w:rPr>
      <w:b/>
      <w:bCs/>
      <w:sz w:val="36"/>
      <w:szCs w:val="36"/>
      <w:lang w:val="ru-RU" w:eastAsia="ru-RU"/>
    </w:rPr>
  </w:style>
  <w:style w:type="character" w:customStyle="1" w:styleId="10">
    <w:name w:val="Заголовок 1 Знак"/>
    <w:basedOn w:val="a0"/>
    <w:link w:val="1"/>
    <w:uiPriority w:val="9"/>
    <w:rsid w:val="001B1470"/>
    <w:rPr>
      <w:b/>
      <w:bCs/>
      <w:kern w:val="36"/>
      <w:sz w:val="48"/>
      <w:szCs w:val="48"/>
      <w:lang w:val="ru-RU" w:eastAsia="ru-RU"/>
    </w:rPr>
  </w:style>
  <w:style w:type="table" w:styleId="-24">
    <w:name w:val="Grid Table 2 Accent 4"/>
    <w:basedOn w:val="a1"/>
    <w:uiPriority w:val="47"/>
    <w:rsid w:val="001B1470"/>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33">
    <w:name w:val="Grid Table 3 Accent 3"/>
    <w:basedOn w:val="a1"/>
    <w:uiPriority w:val="48"/>
    <w:rsid w:val="001B1470"/>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23">
    <w:name w:val="Grid Table 2 Accent 3"/>
    <w:basedOn w:val="a1"/>
    <w:uiPriority w:val="47"/>
    <w:rsid w:val="001B1470"/>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52">
    <w:name w:val="Grid Table 5 Dark Accent 2"/>
    <w:basedOn w:val="a1"/>
    <w:uiPriority w:val="50"/>
    <w:rsid w:val="00ED39E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56">
    <w:name w:val="Grid Table 5 Dark Accent 6"/>
    <w:basedOn w:val="a1"/>
    <w:uiPriority w:val="50"/>
    <w:rsid w:val="00ED39E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54">
    <w:name w:val="Grid Table 5 Dark Accent 4"/>
    <w:basedOn w:val="a1"/>
    <w:uiPriority w:val="50"/>
    <w:rsid w:val="003C6B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51">
    <w:name w:val="Grid Table 5 Dark Accent 1"/>
    <w:basedOn w:val="a1"/>
    <w:uiPriority w:val="50"/>
    <w:rsid w:val="002B378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55">
    <w:name w:val="Grid Table 5 Dark Accent 5"/>
    <w:basedOn w:val="a1"/>
    <w:uiPriority w:val="50"/>
    <w:rsid w:val="002B378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66">
    <w:name w:val="Grid Table 6 Colorful Accent 6"/>
    <w:basedOn w:val="a1"/>
    <w:uiPriority w:val="51"/>
    <w:rsid w:val="002B378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31">
    <w:name w:val="Plain Table 3"/>
    <w:basedOn w:val="a1"/>
    <w:uiPriority w:val="43"/>
    <w:rsid w:val="006D73A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64">
    <w:name w:val="Grid Table 6 Colorful Accent 4"/>
    <w:basedOn w:val="a1"/>
    <w:uiPriority w:val="51"/>
    <w:rsid w:val="006D73AF"/>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62">
    <w:name w:val="Grid Table 6 Colorful Accent 2"/>
    <w:basedOn w:val="a1"/>
    <w:uiPriority w:val="51"/>
    <w:rsid w:val="00A41D24"/>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94534">
      <w:bodyDiv w:val="1"/>
      <w:marLeft w:val="0"/>
      <w:marRight w:val="0"/>
      <w:marTop w:val="0"/>
      <w:marBottom w:val="0"/>
      <w:divBdr>
        <w:top w:val="none" w:sz="0" w:space="0" w:color="auto"/>
        <w:left w:val="none" w:sz="0" w:space="0" w:color="auto"/>
        <w:bottom w:val="none" w:sz="0" w:space="0" w:color="auto"/>
        <w:right w:val="none" w:sz="0" w:space="0" w:color="auto"/>
      </w:divBdr>
    </w:div>
    <w:div w:id="60177904">
      <w:bodyDiv w:val="1"/>
      <w:marLeft w:val="0"/>
      <w:marRight w:val="0"/>
      <w:marTop w:val="0"/>
      <w:marBottom w:val="0"/>
      <w:divBdr>
        <w:top w:val="none" w:sz="0" w:space="0" w:color="auto"/>
        <w:left w:val="none" w:sz="0" w:space="0" w:color="auto"/>
        <w:bottom w:val="none" w:sz="0" w:space="0" w:color="auto"/>
        <w:right w:val="none" w:sz="0" w:space="0" w:color="auto"/>
      </w:divBdr>
    </w:div>
    <w:div w:id="93667803">
      <w:bodyDiv w:val="1"/>
      <w:marLeft w:val="0"/>
      <w:marRight w:val="0"/>
      <w:marTop w:val="0"/>
      <w:marBottom w:val="0"/>
      <w:divBdr>
        <w:top w:val="none" w:sz="0" w:space="0" w:color="auto"/>
        <w:left w:val="none" w:sz="0" w:space="0" w:color="auto"/>
        <w:bottom w:val="none" w:sz="0" w:space="0" w:color="auto"/>
        <w:right w:val="none" w:sz="0" w:space="0" w:color="auto"/>
      </w:divBdr>
    </w:div>
    <w:div w:id="148520729">
      <w:bodyDiv w:val="1"/>
      <w:marLeft w:val="0"/>
      <w:marRight w:val="0"/>
      <w:marTop w:val="0"/>
      <w:marBottom w:val="0"/>
      <w:divBdr>
        <w:top w:val="none" w:sz="0" w:space="0" w:color="auto"/>
        <w:left w:val="none" w:sz="0" w:space="0" w:color="auto"/>
        <w:bottom w:val="none" w:sz="0" w:space="0" w:color="auto"/>
        <w:right w:val="none" w:sz="0" w:space="0" w:color="auto"/>
      </w:divBdr>
    </w:div>
    <w:div w:id="150800272">
      <w:bodyDiv w:val="1"/>
      <w:marLeft w:val="0"/>
      <w:marRight w:val="0"/>
      <w:marTop w:val="0"/>
      <w:marBottom w:val="0"/>
      <w:divBdr>
        <w:top w:val="none" w:sz="0" w:space="0" w:color="auto"/>
        <w:left w:val="none" w:sz="0" w:space="0" w:color="auto"/>
        <w:bottom w:val="none" w:sz="0" w:space="0" w:color="auto"/>
        <w:right w:val="none" w:sz="0" w:space="0" w:color="auto"/>
      </w:divBdr>
    </w:div>
    <w:div w:id="171602251">
      <w:bodyDiv w:val="1"/>
      <w:marLeft w:val="0"/>
      <w:marRight w:val="0"/>
      <w:marTop w:val="0"/>
      <w:marBottom w:val="0"/>
      <w:divBdr>
        <w:top w:val="none" w:sz="0" w:space="0" w:color="auto"/>
        <w:left w:val="none" w:sz="0" w:space="0" w:color="auto"/>
        <w:bottom w:val="none" w:sz="0" w:space="0" w:color="auto"/>
        <w:right w:val="none" w:sz="0" w:space="0" w:color="auto"/>
      </w:divBdr>
    </w:div>
    <w:div w:id="279842367">
      <w:bodyDiv w:val="1"/>
      <w:marLeft w:val="0"/>
      <w:marRight w:val="0"/>
      <w:marTop w:val="0"/>
      <w:marBottom w:val="0"/>
      <w:divBdr>
        <w:top w:val="none" w:sz="0" w:space="0" w:color="auto"/>
        <w:left w:val="none" w:sz="0" w:space="0" w:color="auto"/>
        <w:bottom w:val="none" w:sz="0" w:space="0" w:color="auto"/>
        <w:right w:val="none" w:sz="0" w:space="0" w:color="auto"/>
      </w:divBdr>
    </w:div>
    <w:div w:id="327828669">
      <w:bodyDiv w:val="1"/>
      <w:marLeft w:val="0"/>
      <w:marRight w:val="0"/>
      <w:marTop w:val="0"/>
      <w:marBottom w:val="0"/>
      <w:divBdr>
        <w:top w:val="none" w:sz="0" w:space="0" w:color="auto"/>
        <w:left w:val="none" w:sz="0" w:space="0" w:color="auto"/>
        <w:bottom w:val="none" w:sz="0" w:space="0" w:color="auto"/>
        <w:right w:val="none" w:sz="0" w:space="0" w:color="auto"/>
      </w:divBdr>
    </w:div>
    <w:div w:id="372274264">
      <w:bodyDiv w:val="1"/>
      <w:marLeft w:val="0"/>
      <w:marRight w:val="0"/>
      <w:marTop w:val="0"/>
      <w:marBottom w:val="0"/>
      <w:divBdr>
        <w:top w:val="none" w:sz="0" w:space="0" w:color="auto"/>
        <w:left w:val="none" w:sz="0" w:space="0" w:color="auto"/>
        <w:bottom w:val="none" w:sz="0" w:space="0" w:color="auto"/>
        <w:right w:val="none" w:sz="0" w:space="0" w:color="auto"/>
      </w:divBdr>
    </w:div>
    <w:div w:id="375662524">
      <w:bodyDiv w:val="1"/>
      <w:marLeft w:val="0"/>
      <w:marRight w:val="0"/>
      <w:marTop w:val="0"/>
      <w:marBottom w:val="0"/>
      <w:divBdr>
        <w:top w:val="none" w:sz="0" w:space="0" w:color="auto"/>
        <w:left w:val="none" w:sz="0" w:space="0" w:color="auto"/>
        <w:bottom w:val="none" w:sz="0" w:space="0" w:color="auto"/>
        <w:right w:val="none" w:sz="0" w:space="0" w:color="auto"/>
      </w:divBdr>
    </w:div>
    <w:div w:id="410857148">
      <w:bodyDiv w:val="1"/>
      <w:marLeft w:val="0"/>
      <w:marRight w:val="0"/>
      <w:marTop w:val="0"/>
      <w:marBottom w:val="0"/>
      <w:divBdr>
        <w:top w:val="none" w:sz="0" w:space="0" w:color="auto"/>
        <w:left w:val="none" w:sz="0" w:space="0" w:color="auto"/>
        <w:bottom w:val="none" w:sz="0" w:space="0" w:color="auto"/>
        <w:right w:val="none" w:sz="0" w:space="0" w:color="auto"/>
      </w:divBdr>
      <w:divsChild>
        <w:div w:id="1117335489">
          <w:marLeft w:val="0"/>
          <w:marRight w:val="0"/>
          <w:marTop w:val="0"/>
          <w:marBottom w:val="0"/>
          <w:divBdr>
            <w:top w:val="none" w:sz="0" w:space="0" w:color="auto"/>
            <w:left w:val="none" w:sz="0" w:space="0" w:color="auto"/>
            <w:bottom w:val="none" w:sz="0" w:space="0" w:color="auto"/>
            <w:right w:val="none" w:sz="0" w:space="0" w:color="auto"/>
          </w:divBdr>
          <w:divsChild>
            <w:div w:id="69365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798914">
      <w:bodyDiv w:val="1"/>
      <w:marLeft w:val="0"/>
      <w:marRight w:val="0"/>
      <w:marTop w:val="0"/>
      <w:marBottom w:val="0"/>
      <w:divBdr>
        <w:top w:val="none" w:sz="0" w:space="0" w:color="auto"/>
        <w:left w:val="none" w:sz="0" w:space="0" w:color="auto"/>
        <w:bottom w:val="none" w:sz="0" w:space="0" w:color="auto"/>
        <w:right w:val="none" w:sz="0" w:space="0" w:color="auto"/>
      </w:divBdr>
    </w:div>
    <w:div w:id="434443356">
      <w:bodyDiv w:val="1"/>
      <w:marLeft w:val="0"/>
      <w:marRight w:val="0"/>
      <w:marTop w:val="0"/>
      <w:marBottom w:val="0"/>
      <w:divBdr>
        <w:top w:val="none" w:sz="0" w:space="0" w:color="auto"/>
        <w:left w:val="none" w:sz="0" w:space="0" w:color="auto"/>
        <w:bottom w:val="none" w:sz="0" w:space="0" w:color="auto"/>
        <w:right w:val="none" w:sz="0" w:space="0" w:color="auto"/>
      </w:divBdr>
    </w:div>
    <w:div w:id="459081265">
      <w:bodyDiv w:val="1"/>
      <w:marLeft w:val="0"/>
      <w:marRight w:val="0"/>
      <w:marTop w:val="0"/>
      <w:marBottom w:val="0"/>
      <w:divBdr>
        <w:top w:val="none" w:sz="0" w:space="0" w:color="auto"/>
        <w:left w:val="none" w:sz="0" w:space="0" w:color="auto"/>
        <w:bottom w:val="none" w:sz="0" w:space="0" w:color="auto"/>
        <w:right w:val="none" w:sz="0" w:space="0" w:color="auto"/>
      </w:divBdr>
    </w:div>
    <w:div w:id="556866173">
      <w:bodyDiv w:val="1"/>
      <w:marLeft w:val="0"/>
      <w:marRight w:val="0"/>
      <w:marTop w:val="0"/>
      <w:marBottom w:val="0"/>
      <w:divBdr>
        <w:top w:val="none" w:sz="0" w:space="0" w:color="auto"/>
        <w:left w:val="none" w:sz="0" w:space="0" w:color="auto"/>
        <w:bottom w:val="none" w:sz="0" w:space="0" w:color="auto"/>
        <w:right w:val="none" w:sz="0" w:space="0" w:color="auto"/>
      </w:divBdr>
      <w:divsChild>
        <w:div w:id="180975875">
          <w:marLeft w:val="0"/>
          <w:marRight w:val="0"/>
          <w:marTop w:val="0"/>
          <w:marBottom w:val="0"/>
          <w:divBdr>
            <w:top w:val="none" w:sz="0" w:space="0" w:color="auto"/>
            <w:left w:val="none" w:sz="0" w:space="0" w:color="auto"/>
            <w:bottom w:val="none" w:sz="0" w:space="0" w:color="auto"/>
            <w:right w:val="none" w:sz="0" w:space="0" w:color="auto"/>
          </w:divBdr>
          <w:divsChild>
            <w:div w:id="65650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466352">
      <w:bodyDiv w:val="1"/>
      <w:marLeft w:val="0"/>
      <w:marRight w:val="0"/>
      <w:marTop w:val="0"/>
      <w:marBottom w:val="0"/>
      <w:divBdr>
        <w:top w:val="none" w:sz="0" w:space="0" w:color="auto"/>
        <w:left w:val="none" w:sz="0" w:space="0" w:color="auto"/>
        <w:bottom w:val="none" w:sz="0" w:space="0" w:color="auto"/>
        <w:right w:val="none" w:sz="0" w:space="0" w:color="auto"/>
      </w:divBdr>
    </w:div>
    <w:div w:id="584415707">
      <w:bodyDiv w:val="1"/>
      <w:marLeft w:val="0"/>
      <w:marRight w:val="0"/>
      <w:marTop w:val="0"/>
      <w:marBottom w:val="0"/>
      <w:divBdr>
        <w:top w:val="none" w:sz="0" w:space="0" w:color="auto"/>
        <w:left w:val="none" w:sz="0" w:space="0" w:color="auto"/>
        <w:bottom w:val="none" w:sz="0" w:space="0" w:color="auto"/>
        <w:right w:val="none" w:sz="0" w:space="0" w:color="auto"/>
      </w:divBdr>
    </w:div>
    <w:div w:id="598374940">
      <w:bodyDiv w:val="1"/>
      <w:marLeft w:val="0"/>
      <w:marRight w:val="0"/>
      <w:marTop w:val="0"/>
      <w:marBottom w:val="0"/>
      <w:divBdr>
        <w:top w:val="none" w:sz="0" w:space="0" w:color="auto"/>
        <w:left w:val="none" w:sz="0" w:space="0" w:color="auto"/>
        <w:bottom w:val="none" w:sz="0" w:space="0" w:color="auto"/>
        <w:right w:val="none" w:sz="0" w:space="0" w:color="auto"/>
      </w:divBdr>
    </w:div>
    <w:div w:id="612591113">
      <w:bodyDiv w:val="1"/>
      <w:marLeft w:val="0"/>
      <w:marRight w:val="0"/>
      <w:marTop w:val="0"/>
      <w:marBottom w:val="0"/>
      <w:divBdr>
        <w:top w:val="none" w:sz="0" w:space="0" w:color="auto"/>
        <w:left w:val="none" w:sz="0" w:space="0" w:color="auto"/>
        <w:bottom w:val="none" w:sz="0" w:space="0" w:color="auto"/>
        <w:right w:val="none" w:sz="0" w:space="0" w:color="auto"/>
      </w:divBdr>
    </w:div>
    <w:div w:id="672102070">
      <w:bodyDiv w:val="1"/>
      <w:marLeft w:val="0"/>
      <w:marRight w:val="0"/>
      <w:marTop w:val="0"/>
      <w:marBottom w:val="0"/>
      <w:divBdr>
        <w:top w:val="none" w:sz="0" w:space="0" w:color="auto"/>
        <w:left w:val="none" w:sz="0" w:space="0" w:color="auto"/>
        <w:bottom w:val="none" w:sz="0" w:space="0" w:color="auto"/>
        <w:right w:val="none" w:sz="0" w:space="0" w:color="auto"/>
      </w:divBdr>
    </w:div>
    <w:div w:id="691152236">
      <w:bodyDiv w:val="1"/>
      <w:marLeft w:val="0"/>
      <w:marRight w:val="0"/>
      <w:marTop w:val="0"/>
      <w:marBottom w:val="0"/>
      <w:divBdr>
        <w:top w:val="none" w:sz="0" w:space="0" w:color="auto"/>
        <w:left w:val="none" w:sz="0" w:space="0" w:color="auto"/>
        <w:bottom w:val="none" w:sz="0" w:space="0" w:color="auto"/>
        <w:right w:val="none" w:sz="0" w:space="0" w:color="auto"/>
      </w:divBdr>
    </w:div>
    <w:div w:id="723715726">
      <w:bodyDiv w:val="1"/>
      <w:marLeft w:val="0"/>
      <w:marRight w:val="0"/>
      <w:marTop w:val="0"/>
      <w:marBottom w:val="0"/>
      <w:divBdr>
        <w:top w:val="none" w:sz="0" w:space="0" w:color="auto"/>
        <w:left w:val="none" w:sz="0" w:space="0" w:color="auto"/>
        <w:bottom w:val="none" w:sz="0" w:space="0" w:color="auto"/>
        <w:right w:val="none" w:sz="0" w:space="0" w:color="auto"/>
      </w:divBdr>
    </w:div>
    <w:div w:id="767625628">
      <w:bodyDiv w:val="1"/>
      <w:marLeft w:val="0"/>
      <w:marRight w:val="0"/>
      <w:marTop w:val="0"/>
      <w:marBottom w:val="0"/>
      <w:divBdr>
        <w:top w:val="none" w:sz="0" w:space="0" w:color="auto"/>
        <w:left w:val="none" w:sz="0" w:space="0" w:color="auto"/>
        <w:bottom w:val="none" w:sz="0" w:space="0" w:color="auto"/>
        <w:right w:val="none" w:sz="0" w:space="0" w:color="auto"/>
      </w:divBdr>
    </w:div>
    <w:div w:id="793792629">
      <w:bodyDiv w:val="1"/>
      <w:marLeft w:val="0"/>
      <w:marRight w:val="0"/>
      <w:marTop w:val="0"/>
      <w:marBottom w:val="0"/>
      <w:divBdr>
        <w:top w:val="none" w:sz="0" w:space="0" w:color="auto"/>
        <w:left w:val="none" w:sz="0" w:space="0" w:color="auto"/>
        <w:bottom w:val="none" w:sz="0" w:space="0" w:color="auto"/>
        <w:right w:val="none" w:sz="0" w:space="0" w:color="auto"/>
      </w:divBdr>
    </w:div>
    <w:div w:id="794639511">
      <w:bodyDiv w:val="1"/>
      <w:marLeft w:val="0"/>
      <w:marRight w:val="0"/>
      <w:marTop w:val="0"/>
      <w:marBottom w:val="0"/>
      <w:divBdr>
        <w:top w:val="none" w:sz="0" w:space="0" w:color="auto"/>
        <w:left w:val="none" w:sz="0" w:space="0" w:color="auto"/>
        <w:bottom w:val="none" w:sz="0" w:space="0" w:color="auto"/>
        <w:right w:val="none" w:sz="0" w:space="0" w:color="auto"/>
      </w:divBdr>
    </w:div>
    <w:div w:id="798911133">
      <w:bodyDiv w:val="1"/>
      <w:marLeft w:val="0"/>
      <w:marRight w:val="0"/>
      <w:marTop w:val="0"/>
      <w:marBottom w:val="0"/>
      <w:divBdr>
        <w:top w:val="none" w:sz="0" w:space="0" w:color="auto"/>
        <w:left w:val="none" w:sz="0" w:space="0" w:color="auto"/>
        <w:bottom w:val="none" w:sz="0" w:space="0" w:color="auto"/>
        <w:right w:val="none" w:sz="0" w:space="0" w:color="auto"/>
      </w:divBdr>
    </w:div>
    <w:div w:id="808476232">
      <w:bodyDiv w:val="1"/>
      <w:marLeft w:val="0"/>
      <w:marRight w:val="0"/>
      <w:marTop w:val="0"/>
      <w:marBottom w:val="0"/>
      <w:divBdr>
        <w:top w:val="none" w:sz="0" w:space="0" w:color="auto"/>
        <w:left w:val="none" w:sz="0" w:space="0" w:color="auto"/>
        <w:bottom w:val="none" w:sz="0" w:space="0" w:color="auto"/>
        <w:right w:val="none" w:sz="0" w:space="0" w:color="auto"/>
      </w:divBdr>
      <w:divsChild>
        <w:div w:id="863203227">
          <w:marLeft w:val="0"/>
          <w:marRight w:val="0"/>
          <w:marTop w:val="0"/>
          <w:marBottom w:val="0"/>
          <w:divBdr>
            <w:top w:val="none" w:sz="0" w:space="0" w:color="auto"/>
            <w:left w:val="none" w:sz="0" w:space="0" w:color="auto"/>
            <w:bottom w:val="none" w:sz="0" w:space="0" w:color="auto"/>
            <w:right w:val="none" w:sz="0" w:space="0" w:color="auto"/>
          </w:divBdr>
          <w:divsChild>
            <w:div w:id="14962478">
              <w:marLeft w:val="0"/>
              <w:marRight w:val="0"/>
              <w:marTop w:val="0"/>
              <w:marBottom w:val="0"/>
              <w:divBdr>
                <w:top w:val="none" w:sz="0" w:space="0" w:color="auto"/>
                <w:left w:val="none" w:sz="0" w:space="0" w:color="auto"/>
                <w:bottom w:val="none" w:sz="0" w:space="0" w:color="auto"/>
                <w:right w:val="none" w:sz="0" w:space="0" w:color="auto"/>
              </w:divBdr>
            </w:div>
            <w:div w:id="1000307227">
              <w:marLeft w:val="0"/>
              <w:marRight w:val="0"/>
              <w:marTop w:val="0"/>
              <w:marBottom w:val="0"/>
              <w:divBdr>
                <w:top w:val="none" w:sz="0" w:space="0" w:color="auto"/>
                <w:left w:val="none" w:sz="0" w:space="0" w:color="auto"/>
                <w:bottom w:val="none" w:sz="0" w:space="0" w:color="auto"/>
                <w:right w:val="none" w:sz="0" w:space="0" w:color="auto"/>
              </w:divBdr>
            </w:div>
            <w:div w:id="20147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169848">
      <w:bodyDiv w:val="1"/>
      <w:marLeft w:val="0"/>
      <w:marRight w:val="0"/>
      <w:marTop w:val="0"/>
      <w:marBottom w:val="0"/>
      <w:divBdr>
        <w:top w:val="none" w:sz="0" w:space="0" w:color="auto"/>
        <w:left w:val="none" w:sz="0" w:space="0" w:color="auto"/>
        <w:bottom w:val="none" w:sz="0" w:space="0" w:color="auto"/>
        <w:right w:val="none" w:sz="0" w:space="0" w:color="auto"/>
      </w:divBdr>
    </w:div>
    <w:div w:id="886796503">
      <w:bodyDiv w:val="1"/>
      <w:marLeft w:val="0"/>
      <w:marRight w:val="0"/>
      <w:marTop w:val="0"/>
      <w:marBottom w:val="0"/>
      <w:divBdr>
        <w:top w:val="none" w:sz="0" w:space="0" w:color="auto"/>
        <w:left w:val="none" w:sz="0" w:space="0" w:color="auto"/>
        <w:bottom w:val="none" w:sz="0" w:space="0" w:color="auto"/>
        <w:right w:val="none" w:sz="0" w:space="0" w:color="auto"/>
      </w:divBdr>
    </w:div>
    <w:div w:id="947002516">
      <w:bodyDiv w:val="1"/>
      <w:marLeft w:val="0"/>
      <w:marRight w:val="0"/>
      <w:marTop w:val="0"/>
      <w:marBottom w:val="0"/>
      <w:divBdr>
        <w:top w:val="none" w:sz="0" w:space="0" w:color="auto"/>
        <w:left w:val="none" w:sz="0" w:space="0" w:color="auto"/>
        <w:bottom w:val="none" w:sz="0" w:space="0" w:color="auto"/>
        <w:right w:val="none" w:sz="0" w:space="0" w:color="auto"/>
      </w:divBdr>
    </w:div>
    <w:div w:id="958880813">
      <w:bodyDiv w:val="1"/>
      <w:marLeft w:val="0"/>
      <w:marRight w:val="0"/>
      <w:marTop w:val="0"/>
      <w:marBottom w:val="0"/>
      <w:divBdr>
        <w:top w:val="none" w:sz="0" w:space="0" w:color="auto"/>
        <w:left w:val="none" w:sz="0" w:space="0" w:color="auto"/>
        <w:bottom w:val="none" w:sz="0" w:space="0" w:color="auto"/>
        <w:right w:val="none" w:sz="0" w:space="0" w:color="auto"/>
      </w:divBdr>
    </w:div>
    <w:div w:id="970475114">
      <w:bodyDiv w:val="1"/>
      <w:marLeft w:val="0"/>
      <w:marRight w:val="0"/>
      <w:marTop w:val="0"/>
      <w:marBottom w:val="0"/>
      <w:divBdr>
        <w:top w:val="none" w:sz="0" w:space="0" w:color="auto"/>
        <w:left w:val="none" w:sz="0" w:space="0" w:color="auto"/>
        <w:bottom w:val="none" w:sz="0" w:space="0" w:color="auto"/>
        <w:right w:val="none" w:sz="0" w:space="0" w:color="auto"/>
      </w:divBdr>
    </w:div>
    <w:div w:id="982345670">
      <w:bodyDiv w:val="1"/>
      <w:marLeft w:val="0"/>
      <w:marRight w:val="0"/>
      <w:marTop w:val="0"/>
      <w:marBottom w:val="0"/>
      <w:divBdr>
        <w:top w:val="none" w:sz="0" w:space="0" w:color="auto"/>
        <w:left w:val="none" w:sz="0" w:space="0" w:color="auto"/>
        <w:bottom w:val="none" w:sz="0" w:space="0" w:color="auto"/>
        <w:right w:val="none" w:sz="0" w:space="0" w:color="auto"/>
      </w:divBdr>
    </w:div>
    <w:div w:id="1026062940">
      <w:bodyDiv w:val="1"/>
      <w:marLeft w:val="0"/>
      <w:marRight w:val="0"/>
      <w:marTop w:val="0"/>
      <w:marBottom w:val="0"/>
      <w:divBdr>
        <w:top w:val="none" w:sz="0" w:space="0" w:color="auto"/>
        <w:left w:val="none" w:sz="0" w:space="0" w:color="auto"/>
        <w:bottom w:val="none" w:sz="0" w:space="0" w:color="auto"/>
        <w:right w:val="none" w:sz="0" w:space="0" w:color="auto"/>
      </w:divBdr>
    </w:div>
    <w:div w:id="1037270391">
      <w:bodyDiv w:val="1"/>
      <w:marLeft w:val="0"/>
      <w:marRight w:val="0"/>
      <w:marTop w:val="0"/>
      <w:marBottom w:val="0"/>
      <w:divBdr>
        <w:top w:val="none" w:sz="0" w:space="0" w:color="auto"/>
        <w:left w:val="none" w:sz="0" w:space="0" w:color="auto"/>
        <w:bottom w:val="none" w:sz="0" w:space="0" w:color="auto"/>
        <w:right w:val="none" w:sz="0" w:space="0" w:color="auto"/>
      </w:divBdr>
    </w:div>
    <w:div w:id="1059354800">
      <w:bodyDiv w:val="1"/>
      <w:marLeft w:val="0"/>
      <w:marRight w:val="0"/>
      <w:marTop w:val="0"/>
      <w:marBottom w:val="0"/>
      <w:divBdr>
        <w:top w:val="none" w:sz="0" w:space="0" w:color="auto"/>
        <w:left w:val="none" w:sz="0" w:space="0" w:color="auto"/>
        <w:bottom w:val="none" w:sz="0" w:space="0" w:color="auto"/>
        <w:right w:val="none" w:sz="0" w:space="0" w:color="auto"/>
      </w:divBdr>
    </w:div>
    <w:div w:id="1087768316">
      <w:bodyDiv w:val="1"/>
      <w:marLeft w:val="0"/>
      <w:marRight w:val="0"/>
      <w:marTop w:val="0"/>
      <w:marBottom w:val="0"/>
      <w:divBdr>
        <w:top w:val="none" w:sz="0" w:space="0" w:color="auto"/>
        <w:left w:val="none" w:sz="0" w:space="0" w:color="auto"/>
        <w:bottom w:val="none" w:sz="0" w:space="0" w:color="auto"/>
        <w:right w:val="none" w:sz="0" w:space="0" w:color="auto"/>
      </w:divBdr>
    </w:div>
    <w:div w:id="1115252926">
      <w:bodyDiv w:val="1"/>
      <w:marLeft w:val="0"/>
      <w:marRight w:val="0"/>
      <w:marTop w:val="0"/>
      <w:marBottom w:val="0"/>
      <w:divBdr>
        <w:top w:val="none" w:sz="0" w:space="0" w:color="auto"/>
        <w:left w:val="none" w:sz="0" w:space="0" w:color="auto"/>
        <w:bottom w:val="none" w:sz="0" w:space="0" w:color="auto"/>
        <w:right w:val="none" w:sz="0" w:space="0" w:color="auto"/>
      </w:divBdr>
    </w:div>
    <w:div w:id="1137407257">
      <w:bodyDiv w:val="1"/>
      <w:marLeft w:val="0"/>
      <w:marRight w:val="0"/>
      <w:marTop w:val="0"/>
      <w:marBottom w:val="0"/>
      <w:divBdr>
        <w:top w:val="none" w:sz="0" w:space="0" w:color="auto"/>
        <w:left w:val="none" w:sz="0" w:space="0" w:color="auto"/>
        <w:bottom w:val="none" w:sz="0" w:space="0" w:color="auto"/>
        <w:right w:val="none" w:sz="0" w:space="0" w:color="auto"/>
      </w:divBdr>
    </w:div>
    <w:div w:id="1143423112">
      <w:bodyDiv w:val="1"/>
      <w:marLeft w:val="0"/>
      <w:marRight w:val="0"/>
      <w:marTop w:val="0"/>
      <w:marBottom w:val="0"/>
      <w:divBdr>
        <w:top w:val="none" w:sz="0" w:space="0" w:color="auto"/>
        <w:left w:val="none" w:sz="0" w:space="0" w:color="auto"/>
        <w:bottom w:val="none" w:sz="0" w:space="0" w:color="auto"/>
        <w:right w:val="none" w:sz="0" w:space="0" w:color="auto"/>
      </w:divBdr>
    </w:div>
    <w:div w:id="1179613445">
      <w:bodyDiv w:val="1"/>
      <w:marLeft w:val="0"/>
      <w:marRight w:val="0"/>
      <w:marTop w:val="0"/>
      <w:marBottom w:val="0"/>
      <w:divBdr>
        <w:top w:val="none" w:sz="0" w:space="0" w:color="auto"/>
        <w:left w:val="none" w:sz="0" w:space="0" w:color="auto"/>
        <w:bottom w:val="none" w:sz="0" w:space="0" w:color="auto"/>
        <w:right w:val="none" w:sz="0" w:space="0" w:color="auto"/>
      </w:divBdr>
    </w:div>
    <w:div w:id="1187914597">
      <w:bodyDiv w:val="1"/>
      <w:marLeft w:val="0"/>
      <w:marRight w:val="0"/>
      <w:marTop w:val="0"/>
      <w:marBottom w:val="0"/>
      <w:divBdr>
        <w:top w:val="none" w:sz="0" w:space="0" w:color="auto"/>
        <w:left w:val="none" w:sz="0" w:space="0" w:color="auto"/>
        <w:bottom w:val="none" w:sz="0" w:space="0" w:color="auto"/>
        <w:right w:val="none" w:sz="0" w:space="0" w:color="auto"/>
      </w:divBdr>
      <w:divsChild>
        <w:div w:id="909734315">
          <w:marLeft w:val="0"/>
          <w:marRight w:val="0"/>
          <w:marTop w:val="0"/>
          <w:marBottom w:val="0"/>
          <w:divBdr>
            <w:top w:val="none" w:sz="0" w:space="0" w:color="auto"/>
            <w:left w:val="none" w:sz="0" w:space="0" w:color="auto"/>
            <w:bottom w:val="none" w:sz="0" w:space="0" w:color="auto"/>
            <w:right w:val="none" w:sz="0" w:space="0" w:color="auto"/>
          </w:divBdr>
          <w:divsChild>
            <w:div w:id="86713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338225">
      <w:bodyDiv w:val="1"/>
      <w:marLeft w:val="0"/>
      <w:marRight w:val="0"/>
      <w:marTop w:val="0"/>
      <w:marBottom w:val="0"/>
      <w:divBdr>
        <w:top w:val="none" w:sz="0" w:space="0" w:color="auto"/>
        <w:left w:val="none" w:sz="0" w:space="0" w:color="auto"/>
        <w:bottom w:val="none" w:sz="0" w:space="0" w:color="auto"/>
        <w:right w:val="none" w:sz="0" w:space="0" w:color="auto"/>
      </w:divBdr>
    </w:div>
    <w:div w:id="1253666805">
      <w:bodyDiv w:val="1"/>
      <w:marLeft w:val="0"/>
      <w:marRight w:val="0"/>
      <w:marTop w:val="0"/>
      <w:marBottom w:val="0"/>
      <w:divBdr>
        <w:top w:val="none" w:sz="0" w:space="0" w:color="auto"/>
        <w:left w:val="none" w:sz="0" w:space="0" w:color="auto"/>
        <w:bottom w:val="none" w:sz="0" w:space="0" w:color="auto"/>
        <w:right w:val="none" w:sz="0" w:space="0" w:color="auto"/>
      </w:divBdr>
      <w:divsChild>
        <w:div w:id="450976089">
          <w:marLeft w:val="0"/>
          <w:marRight w:val="0"/>
          <w:marTop w:val="0"/>
          <w:marBottom w:val="0"/>
          <w:divBdr>
            <w:top w:val="none" w:sz="0" w:space="0" w:color="auto"/>
            <w:left w:val="none" w:sz="0" w:space="0" w:color="auto"/>
            <w:bottom w:val="none" w:sz="0" w:space="0" w:color="auto"/>
            <w:right w:val="none" w:sz="0" w:space="0" w:color="auto"/>
          </w:divBdr>
          <w:divsChild>
            <w:div w:id="104602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255075">
      <w:bodyDiv w:val="1"/>
      <w:marLeft w:val="0"/>
      <w:marRight w:val="0"/>
      <w:marTop w:val="0"/>
      <w:marBottom w:val="0"/>
      <w:divBdr>
        <w:top w:val="none" w:sz="0" w:space="0" w:color="auto"/>
        <w:left w:val="none" w:sz="0" w:space="0" w:color="auto"/>
        <w:bottom w:val="none" w:sz="0" w:space="0" w:color="auto"/>
        <w:right w:val="none" w:sz="0" w:space="0" w:color="auto"/>
      </w:divBdr>
    </w:div>
    <w:div w:id="1261449574">
      <w:bodyDiv w:val="1"/>
      <w:marLeft w:val="0"/>
      <w:marRight w:val="0"/>
      <w:marTop w:val="0"/>
      <w:marBottom w:val="0"/>
      <w:divBdr>
        <w:top w:val="none" w:sz="0" w:space="0" w:color="auto"/>
        <w:left w:val="none" w:sz="0" w:space="0" w:color="auto"/>
        <w:bottom w:val="none" w:sz="0" w:space="0" w:color="auto"/>
        <w:right w:val="none" w:sz="0" w:space="0" w:color="auto"/>
      </w:divBdr>
    </w:div>
    <w:div w:id="1263757537">
      <w:bodyDiv w:val="1"/>
      <w:marLeft w:val="0"/>
      <w:marRight w:val="0"/>
      <w:marTop w:val="0"/>
      <w:marBottom w:val="0"/>
      <w:divBdr>
        <w:top w:val="none" w:sz="0" w:space="0" w:color="auto"/>
        <w:left w:val="none" w:sz="0" w:space="0" w:color="auto"/>
        <w:bottom w:val="none" w:sz="0" w:space="0" w:color="auto"/>
        <w:right w:val="none" w:sz="0" w:space="0" w:color="auto"/>
      </w:divBdr>
    </w:div>
    <w:div w:id="1264731649">
      <w:bodyDiv w:val="1"/>
      <w:marLeft w:val="0"/>
      <w:marRight w:val="0"/>
      <w:marTop w:val="0"/>
      <w:marBottom w:val="0"/>
      <w:divBdr>
        <w:top w:val="none" w:sz="0" w:space="0" w:color="auto"/>
        <w:left w:val="none" w:sz="0" w:space="0" w:color="auto"/>
        <w:bottom w:val="none" w:sz="0" w:space="0" w:color="auto"/>
        <w:right w:val="none" w:sz="0" w:space="0" w:color="auto"/>
      </w:divBdr>
    </w:div>
    <w:div w:id="1277100399">
      <w:bodyDiv w:val="1"/>
      <w:marLeft w:val="0"/>
      <w:marRight w:val="0"/>
      <w:marTop w:val="0"/>
      <w:marBottom w:val="0"/>
      <w:divBdr>
        <w:top w:val="none" w:sz="0" w:space="0" w:color="auto"/>
        <w:left w:val="none" w:sz="0" w:space="0" w:color="auto"/>
        <w:bottom w:val="none" w:sz="0" w:space="0" w:color="auto"/>
        <w:right w:val="none" w:sz="0" w:space="0" w:color="auto"/>
      </w:divBdr>
    </w:div>
    <w:div w:id="1327170141">
      <w:bodyDiv w:val="1"/>
      <w:marLeft w:val="0"/>
      <w:marRight w:val="0"/>
      <w:marTop w:val="0"/>
      <w:marBottom w:val="0"/>
      <w:divBdr>
        <w:top w:val="none" w:sz="0" w:space="0" w:color="auto"/>
        <w:left w:val="none" w:sz="0" w:space="0" w:color="auto"/>
        <w:bottom w:val="none" w:sz="0" w:space="0" w:color="auto"/>
        <w:right w:val="none" w:sz="0" w:space="0" w:color="auto"/>
      </w:divBdr>
    </w:div>
    <w:div w:id="1333800313">
      <w:bodyDiv w:val="1"/>
      <w:marLeft w:val="0"/>
      <w:marRight w:val="0"/>
      <w:marTop w:val="0"/>
      <w:marBottom w:val="0"/>
      <w:divBdr>
        <w:top w:val="none" w:sz="0" w:space="0" w:color="auto"/>
        <w:left w:val="none" w:sz="0" w:space="0" w:color="auto"/>
        <w:bottom w:val="none" w:sz="0" w:space="0" w:color="auto"/>
        <w:right w:val="none" w:sz="0" w:space="0" w:color="auto"/>
      </w:divBdr>
    </w:div>
    <w:div w:id="1437289150">
      <w:bodyDiv w:val="1"/>
      <w:marLeft w:val="0"/>
      <w:marRight w:val="0"/>
      <w:marTop w:val="0"/>
      <w:marBottom w:val="0"/>
      <w:divBdr>
        <w:top w:val="none" w:sz="0" w:space="0" w:color="auto"/>
        <w:left w:val="none" w:sz="0" w:space="0" w:color="auto"/>
        <w:bottom w:val="none" w:sz="0" w:space="0" w:color="auto"/>
        <w:right w:val="none" w:sz="0" w:space="0" w:color="auto"/>
      </w:divBdr>
    </w:div>
    <w:div w:id="1451171578">
      <w:bodyDiv w:val="1"/>
      <w:marLeft w:val="0"/>
      <w:marRight w:val="0"/>
      <w:marTop w:val="0"/>
      <w:marBottom w:val="0"/>
      <w:divBdr>
        <w:top w:val="none" w:sz="0" w:space="0" w:color="auto"/>
        <w:left w:val="none" w:sz="0" w:space="0" w:color="auto"/>
        <w:bottom w:val="none" w:sz="0" w:space="0" w:color="auto"/>
        <w:right w:val="none" w:sz="0" w:space="0" w:color="auto"/>
      </w:divBdr>
      <w:divsChild>
        <w:div w:id="2048599452">
          <w:marLeft w:val="0"/>
          <w:marRight w:val="0"/>
          <w:marTop w:val="0"/>
          <w:marBottom w:val="0"/>
          <w:divBdr>
            <w:top w:val="none" w:sz="0" w:space="0" w:color="auto"/>
            <w:left w:val="none" w:sz="0" w:space="0" w:color="auto"/>
            <w:bottom w:val="none" w:sz="0" w:space="0" w:color="auto"/>
            <w:right w:val="none" w:sz="0" w:space="0" w:color="auto"/>
          </w:divBdr>
          <w:divsChild>
            <w:div w:id="3585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79006">
      <w:bodyDiv w:val="1"/>
      <w:marLeft w:val="0"/>
      <w:marRight w:val="0"/>
      <w:marTop w:val="0"/>
      <w:marBottom w:val="0"/>
      <w:divBdr>
        <w:top w:val="none" w:sz="0" w:space="0" w:color="auto"/>
        <w:left w:val="none" w:sz="0" w:space="0" w:color="auto"/>
        <w:bottom w:val="none" w:sz="0" w:space="0" w:color="auto"/>
        <w:right w:val="none" w:sz="0" w:space="0" w:color="auto"/>
      </w:divBdr>
      <w:divsChild>
        <w:div w:id="2020160044">
          <w:marLeft w:val="0"/>
          <w:marRight w:val="0"/>
          <w:marTop w:val="0"/>
          <w:marBottom w:val="0"/>
          <w:divBdr>
            <w:top w:val="none" w:sz="0" w:space="0" w:color="auto"/>
            <w:left w:val="none" w:sz="0" w:space="0" w:color="auto"/>
            <w:bottom w:val="none" w:sz="0" w:space="0" w:color="auto"/>
            <w:right w:val="none" w:sz="0" w:space="0" w:color="auto"/>
          </w:divBdr>
          <w:divsChild>
            <w:div w:id="879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913289">
      <w:bodyDiv w:val="1"/>
      <w:marLeft w:val="0"/>
      <w:marRight w:val="0"/>
      <w:marTop w:val="0"/>
      <w:marBottom w:val="0"/>
      <w:divBdr>
        <w:top w:val="none" w:sz="0" w:space="0" w:color="auto"/>
        <w:left w:val="none" w:sz="0" w:space="0" w:color="auto"/>
        <w:bottom w:val="none" w:sz="0" w:space="0" w:color="auto"/>
        <w:right w:val="none" w:sz="0" w:space="0" w:color="auto"/>
      </w:divBdr>
    </w:div>
    <w:div w:id="1546526918">
      <w:bodyDiv w:val="1"/>
      <w:marLeft w:val="0"/>
      <w:marRight w:val="0"/>
      <w:marTop w:val="0"/>
      <w:marBottom w:val="0"/>
      <w:divBdr>
        <w:top w:val="none" w:sz="0" w:space="0" w:color="auto"/>
        <w:left w:val="none" w:sz="0" w:space="0" w:color="auto"/>
        <w:bottom w:val="none" w:sz="0" w:space="0" w:color="auto"/>
        <w:right w:val="none" w:sz="0" w:space="0" w:color="auto"/>
      </w:divBdr>
    </w:div>
    <w:div w:id="1552383810">
      <w:bodyDiv w:val="1"/>
      <w:marLeft w:val="0"/>
      <w:marRight w:val="0"/>
      <w:marTop w:val="0"/>
      <w:marBottom w:val="0"/>
      <w:divBdr>
        <w:top w:val="none" w:sz="0" w:space="0" w:color="auto"/>
        <w:left w:val="none" w:sz="0" w:space="0" w:color="auto"/>
        <w:bottom w:val="none" w:sz="0" w:space="0" w:color="auto"/>
        <w:right w:val="none" w:sz="0" w:space="0" w:color="auto"/>
      </w:divBdr>
    </w:div>
    <w:div w:id="1568372395">
      <w:bodyDiv w:val="1"/>
      <w:marLeft w:val="0"/>
      <w:marRight w:val="0"/>
      <w:marTop w:val="0"/>
      <w:marBottom w:val="0"/>
      <w:divBdr>
        <w:top w:val="none" w:sz="0" w:space="0" w:color="auto"/>
        <w:left w:val="none" w:sz="0" w:space="0" w:color="auto"/>
        <w:bottom w:val="none" w:sz="0" w:space="0" w:color="auto"/>
        <w:right w:val="none" w:sz="0" w:space="0" w:color="auto"/>
      </w:divBdr>
    </w:div>
    <w:div w:id="1596550322">
      <w:bodyDiv w:val="1"/>
      <w:marLeft w:val="0"/>
      <w:marRight w:val="0"/>
      <w:marTop w:val="0"/>
      <w:marBottom w:val="0"/>
      <w:divBdr>
        <w:top w:val="none" w:sz="0" w:space="0" w:color="auto"/>
        <w:left w:val="none" w:sz="0" w:space="0" w:color="auto"/>
        <w:bottom w:val="none" w:sz="0" w:space="0" w:color="auto"/>
        <w:right w:val="none" w:sz="0" w:space="0" w:color="auto"/>
      </w:divBdr>
    </w:div>
    <w:div w:id="1652248618">
      <w:bodyDiv w:val="1"/>
      <w:marLeft w:val="0"/>
      <w:marRight w:val="0"/>
      <w:marTop w:val="0"/>
      <w:marBottom w:val="0"/>
      <w:divBdr>
        <w:top w:val="none" w:sz="0" w:space="0" w:color="auto"/>
        <w:left w:val="none" w:sz="0" w:space="0" w:color="auto"/>
        <w:bottom w:val="none" w:sz="0" w:space="0" w:color="auto"/>
        <w:right w:val="none" w:sz="0" w:space="0" w:color="auto"/>
      </w:divBdr>
    </w:div>
    <w:div w:id="1680350294">
      <w:bodyDiv w:val="1"/>
      <w:marLeft w:val="0"/>
      <w:marRight w:val="0"/>
      <w:marTop w:val="0"/>
      <w:marBottom w:val="0"/>
      <w:divBdr>
        <w:top w:val="none" w:sz="0" w:space="0" w:color="auto"/>
        <w:left w:val="none" w:sz="0" w:space="0" w:color="auto"/>
        <w:bottom w:val="none" w:sz="0" w:space="0" w:color="auto"/>
        <w:right w:val="none" w:sz="0" w:space="0" w:color="auto"/>
      </w:divBdr>
    </w:div>
    <w:div w:id="1740244470">
      <w:bodyDiv w:val="1"/>
      <w:marLeft w:val="0"/>
      <w:marRight w:val="0"/>
      <w:marTop w:val="0"/>
      <w:marBottom w:val="0"/>
      <w:divBdr>
        <w:top w:val="none" w:sz="0" w:space="0" w:color="auto"/>
        <w:left w:val="none" w:sz="0" w:space="0" w:color="auto"/>
        <w:bottom w:val="none" w:sz="0" w:space="0" w:color="auto"/>
        <w:right w:val="none" w:sz="0" w:space="0" w:color="auto"/>
      </w:divBdr>
    </w:div>
    <w:div w:id="1780833482">
      <w:bodyDiv w:val="1"/>
      <w:marLeft w:val="0"/>
      <w:marRight w:val="0"/>
      <w:marTop w:val="0"/>
      <w:marBottom w:val="0"/>
      <w:divBdr>
        <w:top w:val="none" w:sz="0" w:space="0" w:color="auto"/>
        <w:left w:val="none" w:sz="0" w:space="0" w:color="auto"/>
        <w:bottom w:val="none" w:sz="0" w:space="0" w:color="auto"/>
        <w:right w:val="none" w:sz="0" w:space="0" w:color="auto"/>
      </w:divBdr>
    </w:div>
    <w:div w:id="1827748553">
      <w:bodyDiv w:val="1"/>
      <w:marLeft w:val="0"/>
      <w:marRight w:val="0"/>
      <w:marTop w:val="0"/>
      <w:marBottom w:val="0"/>
      <w:divBdr>
        <w:top w:val="none" w:sz="0" w:space="0" w:color="auto"/>
        <w:left w:val="none" w:sz="0" w:space="0" w:color="auto"/>
        <w:bottom w:val="none" w:sz="0" w:space="0" w:color="auto"/>
        <w:right w:val="none" w:sz="0" w:space="0" w:color="auto"/>
      </w:divBdr>
    </w:div>
    <w:div w:id="1839152450">
      <w:bodyDiv w:val="1"/>
      <w:marLeft w:val="0"/>
      <w:marRight w:val="0"/>
      <w:marTop w:val="0"/>
      <w:marBottom w:val="0"/>
      <w:divBdr>
        <w:top w:val="none" w:sz="0" w:space="0" w:color="auto"/>
        <w:left w:val="none" w:sz="0" w:space="0" w:color="auto"/>
        <w:bottom w:val="none" w:sz="0" w:space="0" w:color="auto"/>
        <w:right w:val="none" w:sz="0" w:space="0" w:color="auto"/>
      </w:divBdr>
    </w:div>
    <w:div w:id="1869022079">
      <w:bodyDiv w:val="1"/>
      <w:marLeft w:val="0"/>
      <w:marRight w:val="0"/>
      <w:marTop w:val="0"/>
      <w:marBottom w:val="0"/>
      <w:divBdr>
        <w:top w:val="none" w:sz="0" w:space="0" w:color="auto"/>
        <w:left w:val="none" w:sz="0" w:space="0" w:color="auto"/>
        <w:bottom w:val="none" w:sz="0" w:space="0" w:color="auto"/>
        <w:right w:val="none" w:sz="0" w:space="0" w:color="auto"/>
      </w:divBdr>
    </w:div>
    <w:div w:id="1956055272">
      <w:bodyDiv w:val="1"/>
      <w:marLeft w:val="0"/>
      <w:marRight w:val="0"/>
      <w:marTop w:val="0"/>
      <w:marBottom w:val="0"/>
      <w:divBdr>
        <w:top w:val="none" w:sz="0" w:space="0" w:color="auto"/>
        <w:left w:val="none" w:sz="0" w:space="0" w:color="auto"/>
        <w:bottom w:val="none" w:sz="0" w:space="0" w:color="auto"/>
        <w:right w:val="none" w:sz="0" w:space="0" w:color="auto"/>
      </w:divBdr>
    </w:div>
    <w:div w:id="1961715326">
      <w:bodyDiv w:val="1"/>
      <w:marLeft w:val="0"/>
      <w:marRight w:val="0"/>
      <w:marTop w:val="0"/>
      <w:marBottom w:val="0"/>
      <w:divBdr>
        <w:top w:val="none" w:sz="0" w:space="0" w:color="auto"/>
        <w:left w:val="none" w:sz="0" w:space="0" w:color="auto"/>
        <w:bottom w:val="none" w:sz="0" w:space="0" w:color="auto"/>
        <w:right w:val="none" w:sz="0" w:space="0" w:color="auto"/>
      </w:divBdr>
    </w:div>
    <w:div w:id="1982152504">
      <w:bodyDiv w:val="1"/>
      <w:marLeft w:val="0"/>
      <w:marRight w:val="0"/>
      <w:marTop w:val="0"/>
      <w:marBottom w:val="0"/>
      <w:divBdr>
        <w:top w:val="none" w:sz="0" w:space="0" w:color="auto"/>
        <w:left w:val="none" w:sz="0" w:space="0" w:color="auto"/>
        <w:bottom w:val="none" w:sz="0" w:space="0" w:color="auto"/>
        <w:right w:val="none" w:sz="0" w:space="0" w:color="auto"/>
      </w:divBdr>
    </w:div>
    <w:div w:id="1991592450">
      <w:bodyDiv w:val="1"/>
      <w:marLeft w:val="0"/>
      <w:marRight w:val="0"/>
      <w:marTop w:val="0"/>
      <w:marBottom w:val="0"/>
      <w:divBdr>
        <w:top w:val="none" w:sz="0" w:space="0" w:color="auto"/>
        <w:left w:val="none" w:sz="0" w:space="0" w:color="auto"/>
        <w:bottom w:val="none" w:sz="0" w:space="0" w:color="auto"/>
        <w:right w:val="none" w:sz="0" w:space="0" w:color="auto"/>
      </w:divBdr>
    </w:div>
    <w:div w:id="2044284854">
      <w:bodyDiv w:val="1"/>
      <w:marLeft w:val="0"/>
      <w:marRight w:val="0"/>
      <w:marTop w:val="0"/>
      <w:marBottom w:val="0"/>
      <w:divBdr>
        <w:top w:val="none" w:sz="0" w:space="0" w:color="auto"/>
        <w:left w:val="none" w:sz="0" w:space="0" w:color="auto"/>
        <w:bottom w:val="none" w:sz="0" w:space="0" w:color="auto"/>
        <w:right w:val="none" w:sz="0" w:space="0" w:color="auto"/>
      </w:divBdr>
    </w:div>
    <w:div w:id="2066369866">
      <w:bodyDiv w:val="1"/>
      <w:marLeft w:val="0"/>
      <w:marRight w:val="0"/>
      <w:marTop w:val="0"/>
      <w:marBottom w:val="0"/>
      <w:divBdr>
        <w:top w:val="none" w:sz="0" w:space="0" w:color="auto"/>
        <w:left w:val="none" w:sz="0" w:space="0" w:color="auto"/>
        <w:bottom w:val="none" w:sz="0" w:space="0" w:color="auto"/>
        <w:right w:val="none" w:sz="0" w:space="0" w:color="auto"/>
      </w:divBdr>
    </w:div>
    <w:div w:id="2073238643">
      <w:bodyDiv w:val="1"/>
      <w:marLeft w:val="0"/>
      <w:marRight w:val="0"/>
      <w:marTop w:val="0"/>
      <w:marBottom w:val="0"/>
      <w:divBdr>
        <w:top w:val="none" w:sz="0" w:space="0" w:color="auto"/>
        <w:left w:val="none" w:sz="0" w:space="0" w:color="auto"/>
        <w:bottom w:val="none" w:sz="0" w:space="0" w:color="auto"/>
        <w:right w:val="none" w:sz="0" w:space="0" w:color="auto"/>
      </w:divBdr>
      <w:divsChild>
        <w:div w:id="366565762">
          <w:marLeft w:val="0"/>
          <w:marRight w:val="0"/>
          <w:marTop w:val="0"/>
          <w:marBottom w:val="0"/>
          <w:divBdr>
            <w:top w:val="none" w:sz="0" w:space="0" w:color="auto"/>
            <w:left w:val="none" w:sz="0" w:space="0" w:color="auto"/>
            <w:bottom w:val="none" w:sz="0" w:space="0" w:color="auto"/>
            <w:right w:val="none" w:sz="0" w:space="0" w:color="auto"/>
          </w:divBdr>
          <w:divsChild>
            <w:div w:id="33851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847663">
      <w:bodyDiv w:val="1"/>
      <w:marLeft w:val="0"/>
      <w:marRight w:val="0"/>
      <w:marTop w:val="0"/>
      <w:marBottom w:val="0"/>
      <w:divBdr>
        <w:top w:val="none" w:sz="0" w:space="0" w:color="auto"/>
        <w:left w:val="none" w:sz="0" w:space="0" w:color="auto"/>
        <w:bottom w:val="none" w:sz="0" w:space="0" w:color="auto"/>
        <w:right w:val="none" w:sz="0" w:space="0" w:color="auto"/>
      </w:divBdr>
      <w:divsChild>
        <w:div w:id="19052948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1244586">
      <w:bodyDiv w:val="1"/>
      <w:marLeft w:val="0"/>
      <w:marRight w:val="0"/>
      <w:marTop w:val="0"/>
      <w:marBottom w:val="0"/>
      <w:divBdr>
        <w:top w:val="none" w:sz="0" w:space="0" w:color="auto"/>
        <w:left w:val="none" w:sz="0" w:space="0" w:color="auto"/>
        <w:bottom w:val="none" w:sz="0" w:space="0" w:color="auto"/>
        <w:right w:val="none" w:sz="0" w:space="0" w:color="auto"/>
      </w:divBdr>
    </w:div>
    <w:div w:id="213505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odmu.edu.ua/course/view.php?id=257" TargetMode="External"/><Relationship Id="rId18" Type="http://schemas.openxmlformats.org/officeDocument/2006/relationships/hyperlink" Target="https://info.odmu.edu.ua/chair/pharmacognosy/files" TargetMode="External"/><Relationship Id="rId26" Type="http://schemas.openxmlformats.org/officeDocument/2006/relationships/hyperlink" Target="https://moodle.odmu.edu.ua/course/view.php?id=257" TargetMode="External"/><Relationship Id="rId39" Type="http://schemas.openxmlformats.org/officeDocument/2006/relationships/hyperlink" Target="https://onmedu.edu.ua/biblioteka/" TargetMode="External"/><Relationship Id="rId21" Type="http://schemas.openxmlformats.org/officeDocument/2006/relationships/hyperlink" Target="https://info.odmu.edu.ua/chair/pharmacognosy/files" TargetMode="External"/><Relationship Id="rId34" Type="http://schemas.openxmlformats.org/officeDocument/2006/relationships/hyperlink" Target="https://info.odmu.edu.ua/chair/pharmacognosy/files" TargetMode="External"/><Relationship Id="rId42" Type="http://schemas.openxmlformats.org/officeDocument/2006/relationships/hyperlink" Target="https://onmedu.edu.ua/biblioteka/" TargetMode="External"/><Relationship Id="rId47" Type="http://schemas.openxmlformats.org/officeDocument/2006/relationships/hyperlink" Target="https://moodle.odmu.edu.ua/course/view.php?id=257" TargetMode="External"/><Relationship Id="rId50" Type="http://schemas.openxmlformats.org/officeDocument/2006/relationships/hyperlink" Target="https://moodle.odmu.edu.ua/course/view.php?id=257" TargetMode="External"/><Relationship Id="rId55" Type="http://schemas.openxmlformats.org/officeDocument/2006/relationships/hyperlink" Target="https://info.odmu.edu.ua/chair/pharmacognosy/files"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moodle.odmu.edu.ua/course/view.php?id=257" TargetMode="External"/><Relationship Id="rId29" Type="http://schemas.openxmlformats.org/officeDocument/2006/relationships/hyperlink" Target="https://moodle.odmu.edu.ua/course/view.php?id=257" TargetMode="External"/><Relationship Id="rId11" Type="http://schemas.openxmlformats.org/officeDocument/2006/relationships/hyperlink" Target="https://info.odmu.edu.ua/chair/pharmacognosy/files" TargetMode="External"/><Relationship Id="rId24" Type="http://schemas.openxmlformats.org/officeDocument/2006/relationships/hyperlink" Target="https://info.odmu.edu.ua/chair/pharmacognosy/files" TargetMode="External"/><Relationship Id="rId32" Type="http://schemas.openxmlformats.org/officeDocument/2006/relationships/hyperlink" Target="https://moodle.odmu.edu.ua/course/view.php?id=257" TargetMode="External"/><Relationship Id="rId37" Type="http://schemas.openxmlformats.org/officeDocument/2006/relationships/hyperlink" Target="https://info.odmu.edu.ua/chair/pharmacognosy/files" TargetMode="External"/><Relationship Id="rId40" Type="http://schemas.openxmlformats.org/officeDocument/2006/relationships/hyperlink" Target="https://info.odmu.edu.ua/chair/pharmacognosy/files" TargetMode="External"/><Relationship Id="rId45" Type="http://schemas.openxmlformats.org/officeDocument/2006/relationships/hyperlink" Target="https://onmedu.edu.ua/biblioteka/" TargetMode="External"/><Relationship Id="rId53" Type="http://schemas.openxmlformats.org/officeDocument/2006/relationships/hyperlink" Target="https://moodle.odmu.edu.ua/course/view.php?id=257"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moodle.odmu.edu.ua/course/view.php?id=257" TargetMode="External"/><Relationship Id="rId4" Type="http://schemas.openxmlformats.org/officeDocument/2006/relationships/webSettings" Target="webSettings.xml"/><Relationship Id="rId9" Type="http://schemas.openxmlformats.org/officeDocument/2006/relationships/hyperlink" Target="https://moodle.odmu.edu.ua/course/view.php?id=257" TargetMode="External"/><Relationship Id="rId14" Type="http://schemas.openxmlformats.org/officeDocument/2006/relationships/hyperlink" Target="https://onmedu.edu.ua/biblioteka/" TargetMode="External"/><Relationship Id="rId22" Type="http://schemas.openxmlformats.org/officeDocument/2006/relationships/hyperlink" Target="https://moodle.odmu.edu.ua/course/view.php?id=257" TargetMode="External"/><Relationship Id="rId27" Type="http://schemas.openxmlformats.org/officeDocument/2006/relationships/hyperlink" Target="https://onmedu.edu.ua/biblioteka/" TargetMode="External"/><Relationship Id="rId30" Type="http://schemas.openxmlformats.org/officeDocument/2006/relationships/hyperlink" Target="https://onmedu.edu.ua/biblioteka/" TargetMode="External"/><Relationship Id="rId35" Type="http://schemas.openxmlformats.org/officeDocument/2006/relationships/hyperlink" Target="https://moodle.odmu.edu.ua/course/view.php?id=257" TargetMode="External"/><Relationship Id="rId43" Type="http://schemas.openxmlformats.org/officeDocument/2006/relationships/hyperlink" Target="https://info.odmu.edu.ua/chair/pharmacognosy/files" TargetMode="External"/><Relationship Id="rId48" Type="http://schemas.openxmlformats.org/officeDocument/2006/relationships/hyperlink" Target="https://onmedu.edu.ua/biblioteka/" TargetMode="External"/><Relationship Id="rId56"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hyperlink" Target="https://onmedu.edu.ua/biblioteka/"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onmedu.edu.ua/biblioteka/" TargetMode="External"/><Relationship Id="rId25" Type="http://schemas.openxmlformats.org/officeDocument/2006/relationships/image" Target="media/image4.png"/><Relationship Id="rId33" Type="http://schemas.openxmlformats.org/officeDocument/2006/relationships/hyperlink" Target="https://onmedu.edu.ua/biblioteka/" TargetMode="External"/><Relationship Id="rId38" Type="http://schemas.openxmlformats.org/officeDocument/2006/relationships/hyperlink" Target="https://moodle.odmu.edu.ua/course/view.php?id=257" TargetMode="External"/><Relationship Id="rId46" Type="http://schemas.openxmlformats.org/officeDocument/2006/relationships/hyperlink" Target="https://info.odmu.edu.ua/chair/pharmacognosy/files" TargetMode="External"/><Relationship Id="rId20" Type="http://schemas.openxmlformats.org/officeDocument/2006/relationships/hyperlink" Target="https://onmedu.edu.ua/biblioteka/" TargetMode="External"/><Relationship Id="rId41" Type="http://schemas.openxmlformats.org/officeDocument/2006/relationships/hyperlink" Target="https://moodle.odmu.edu.ua/course/view.php?id=257" TargetMode="External"/><Relationship Id="rId54" Type="http://schemas.openxmlformats.org/officeDocument/2006/relationships/hyperlink" Target="https://onmedu.edu.ua/bibliotek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info.odmu.edu.ua/chair/pharmacognosy/files" TargetMode="External"/><Relationship Id="rId23" Type="http://schemas.openxmlformats.org/officeDocument/2006/relationships/hyperlink" Target="https://onmedu.edu.ua/biblioteka/" TargetMode="External"/><Relationship Id="rId28" Type="http://schemas.openxmlformats.org/officeDocument/2006/relationships/hyperlink" Target="https://info.odmu.edu.ua/chair/pharmacognosy/files" TargetMode="External"/><Relationship Id="rId36" Type="http://schemas.openxmlformats.org/officeDocument/2006/relationships/hyperlink" Target="https://onmedu.edu.ua/biblioteka/" TargetMode="External"/><Relationship Id="rId49" Type="http://schemas.openxmlformats.org/officeDocument/2006/relationships/hyperlink" Target="https://info.odmu.edu.ua/chair/pharmacognosy/files" TargetMode="External"/><Relationship Id="rId57" Type="http://schemas.openxmlformats.org/officeDocument/2006/relationships/fontTable" Target="fontTable.xml"/><Relationship Id="rId10" Type="http://schemas.openxmlformats.org/officeDocument/2006/relationships/hyperlink" Target="https://onmedu.edu.ua/biblioteka/" TargetMode="External"/><Relationship Id="rId31" Type="http://schemas.openxmlformats.org/officeDocument/2006/relationships/hyperlink" Target="https://info.odmu.edu.ua/chair/pharmacognosy/files" TargetMode="External"/><Relationship Id="rId44" Type="http://schemas.openxmlformats.org/officeDocument/2006/relationships/hyperlink" Target="https://moodle.odmu.edu.ua/course/view.php?id=257" TargetMode="External"/><Relationship Id="rId52" Type="http://schemas.openxmlformats.org/officeDocument/2006/relationships/hyperlink" Target="https://info.odmu.edu.ua/chair/pharmacognosy/fil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87</Pages>
  <Words>20159</Words>
  <Characters>114910</Characters>
  <Application>Microsoft Office Word</Application>
  <DocSecurity>0</DocSecurity>
  <Lines>957</Lines>
  <Paragraphs>269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134800</CharactersWithSpaces>
  <SharedDoc>false</SharedDoc>
  <HLinks>
    <vt:vector size="90" baseType="variant">
      <vt:variant>
        <vt:i4>4390921</vt:i4>
      </vt:variant>
      <vt:variant>
        <vt:i4>42</vt:i4>
      </vt:variant>
      <vt:variant>
        <vt:i4>0</vt:i4>
      </vt:variant>
      <vt:variant>
        <vt:i4>5</vt:i4>
      </vt:variant>
      <vt:variant>
        <vt:lpwstr>http://www.cambridgesoft.com/</vt:lpwstr>
      </vt:variant>
      <vt:variant>
        <vt:lpwstr/>
      </vt:variant>
      <vt:variant>
        <vt:i4>5373952</vt:i4>
      </vt:variant>
      <vt:variant>
        <vt:i4>39</vt:i4>
      </vt:variant>
      <vt:variant>
        <vt:i4>0</vt:i4>
      </vt:variant>
      <vt:variant>
        <vt:i4>5</vt:i4>
      </vt:variant>
      <vt:variant>
        <vt:lpwstr>http://accelrys.com/</vt:lpwstr>
      </vt:variant>
      <vt:variant>
        <vt:lpwstr/>
      </vt:variant>
      <vt:variant>
        <vt:i4>3735599</vt:i4>
      </vt:variant>
      <vt:variant>
        <vt:i4>36</vt:i4>
      </vt:variant>
      <vt:variant>
        <vt:i4>0</vt:i4>
      </vt:variant>
      <vt:variant>
        <vt:i4>5</vt:i4>
      </vt:variant>
      <vt:variant>
        <vt:lpwstr>http://www.acdlabs.com/home/russian.php</vt:lpwstr>
      </vt:variant>
      <vt:variant>
        <vt:lpwstr/>
      </vt:variant>
      <vt:variant>
        <vt:i4>4980820</vt:i4>
      </vt:variant>
      <vt:variant>
        <vt:i4>33</vt:i4>
      </vt:variant>
      <vt:variant>
        <vt:i4>0</vt:i4>
      </vt:variant>
      <vt:variant>
        <vt:i4>5</vt:i4>
      </vt:variant>
      <vt:variant>
        <vt:lpwstr>http://uk.wikipedia.org/w/index.php?title=%D0%A3%D0%BD%D1%96%D1%84%D1%96%D0%BA%D0%B0%D1%86%D1%96%D1%8F&amp;action=edit&amp;redlink=1</vt:lpwstr>
      </vt:variant>
      <vt:variant>
        <vt:lpwstr/>
      </vt:variant>
      <vt:variant>
        <vt:i4>3801135</vt:i4>
      </vt:variant>
      <vt:variant>
        <vt:i4>30</vt:i4>
      </vt:variant>
      <vt:variant>
        <vt:i4>0</vt:i4>
      </vt:variant>
      <vt:variant>
        <vt:i4>5</vt:i4>
      </vt:variant>
      <vt:variant>
        <vt:lpwstr>http://uk.wikipedia.org/wiki/%D0%97%D0%B4%D0%BE%D1%80%D0%BE%D0%B2%27%D1%8F</vt:lpwstr>
      </vt:variant>
      <vt:variant>
        <vt:lpwstr/>
      </vt:variant>
      <vt:variant>
        <vt:i4>5505026</vt:i4>
      </vt:variant>
      <vt:variant>
        <vt:i4>27</vt:i4>
      </vt:variant>
      <vt:variant>
        <vt:i4>0</vt:i4>
      </vt:variant>
      <vt:variant>
        <vt:i4>5</vt:i4>
      </vt:variant>
      <vt:variant>
        <vt:lpwstr>http://uk.wikipedia.org/wiki/%D0%97%D0%B0%D1%85%D0%B2%D0%BE%D1%80%D1%8E%D0%B2%D0%B0%D0%BD%D0%BD%D1%8F</vt:lpwstr>
      </vt:variant>
      <vt:variant>
        <vt:lpwstr/>
      </vt:variant>
      <vt:variant>
        <vt:i4>917504</vt:i4>
      </vt:variant>
      <vt:variant>
        <vt:i4>24</vt:i4>
      </vt:variant>
      <vt:variant>
        <vt:i4>0</vt:i4>
      </vt:variant>
      <vt:variant>
        <vt:i4>5</vt:i4>
      </vt:variant>
      <vt:variant>
        <vt:lpwstr>http://uk.wikipedia.org/wiki/%D0%90%D0%BD%D0%B0%D0%BB%D1%96%D0%B7</vt:lpwstr>
      </vt:variant>
      <vt:variant>
        <vt:lpwstr/>
      </vt:variant>
      <vt:variant>
        <vt:i4>5505037</vt:i4>
      </vt:variant>
      <vt:variant>
        <vt:i4>21</vt:i4>
      </vt:variant>
      <vt:variant>
        <vt:i4>0</vt:i4>
      </vt:variant>
      <vt:variant>
        <vt:i4>5</vt:i4>
      </vt:variant>
      <vt:variant>
        <vt:lpwstr>http://uk.wikipedia.org/wiki/%D0%9C%D0%B8%D1%81%D0%BB%D0%B5%D0%BD%D0%BD%D1%8F</vt:lpwstr>
      </vt:variant>
      <vt:variant>
        <vt:lpwstr/>
      </vt:variant>
      <vt:variant>
        <vt:i4>5636102</vt:i4>
      </vt:variant>
      <vt:variant>
        <vt:i4>18</vt:i4>
      </vt:variant>
      <vt:variant>
        <vt:i4>0</vt:i4>
      </vt:variant>
      <vt:variant>
        <vt:i4>5</vt:i4>
      </vt:variant>
      <vt:variant>
        <vt:lpwstr>http://uk.wikipedia.org/wiki/%D0%86%D0%A2</vt:lpwstr>
      </vt:variant>
      <vt:variant>
        <vt:lpwstr/>
      </vt:variant>
      <vt:variant>
        <vt:i4>1310808</vt:i4>
      </vt:variant>
      <vt:variant>
        <vt:i4>15</vt:i4>
      </vt:variant>
      <vt:variant>
        <vt:i4>0</vt:i4>
      </vt:variant>
      <vt:variant>
        <vt:i4>5</vt:i4>
      </vt:variant>
      <vt:variant>
        <vt:lpwstr>http://uk.wikipedia.org/wiki/%D0%9A%D0%BE%D0%BC%D0%BF%27%D1%8E%D1%82%D0%B5%D1%80</vt:lpwstr>
      </vt:variant>
      <vt:variant>
        <vt:lpwstr/>
      </vt:variant>
      <vt:variant>
        <vt:i4>7864439</vt:i4>
      </vt:variant>
      <vt:variant>
        <vt:i4>12</vt:i4>
      </vt:variant>
      <vt:variant>
        <vt:i4>0</vt:i4>
      </vt:variant>
      <vt:variant>
        <vt:i4>5</vt:i4>
      </vt:variant>
      <vt:variant>
        <vt:lpwstr>http://uk.wikipedia.org/wiki/%D0%9D%D0%B0%D1%83%D0%BA%D0%B0</vt:lpwstr>
      </vt:variant>
      <vt:variant>
        <vt:lpwstr/>
      </vt:variant>
      <vt:variant>
        <vt:i4>7864445</vt:i4>
      </vt:variant>
      <vt:variant>
        <vt:i4>9</vt:i4>
      </vt:variant>
      <vt:variant>
        <vt:i4>0</vt:i4>
      </vt:variant>
      <vt:variant>
        <vt:i4>5</vt:i4>
      </vt:variant>
      <vt:variant>
        <vt:lpwstr>http://uk.wikipedia.org/wiki/%D0%95%D0%BA%D1%81%D0%BF%D0%B5%D1%80%D0%B8%D0%BC%D0%B5%D0%BD%D1%82</vt:lpwstr>
      </vt:variant>
      <vt:variant>
        <vt:lpwstr/>
      </vt:variant>
      <vt:variant>
        <vt:i4>6488141</vt:i4>
      </vt:variant>
      <vt:variant>
        <vt:i4>6</vt:i4>
      </vt:variant>
      <vt:variant>
        <vt:i4>0</vt:i4>
      </vt:variant>
      <vt:variant>
        <vt:i4>5</vt:i4>
      </vt:variant>
      <vt:variant>
        <vt:lpwstr>http://uk.wikipedia.org/wiki/%D0%9E%D1%85%D0%BE%D1%80%D0%BE%D0%BD%D0%B0_%D0%B7%D0%B4%D0%BE%D1%80%D0%BE%D0%B2%27%D1%8F</vt:lpwstr>
      </vt:variant>
      <vt:variant>
        <vt:lpwstr/>
      </vt:variant>
      <vt:variant>
        <vt:i4>983040</vt:i4>
      </vt:variant>
      <vt:variant>
        <vt:i4>3</vt:i4>
      </vt:variant>
      <vt:variant>
        <vt:i4>0</vt:i4>
      </vt:variant>
      <vt:variant>
        <vt:i4>5</vt:i4>
      </vt:variant>
      <vt:variant>
        <vt:lpwstr>http://uk.wikipedia.org/wiki/%D0%9C%D0%B5%D0%B4%D0%B8%D1%86%D0%B8%D0%BD%D0%B0</vt:lpwstr>
      </vt:variant>
      <vt:variant>
        <vt:lpwstr/>
      </vt:variant>
      <vt:variant>
        <vt:i4>983123</vt:i4>
      </vt:variant>
      <vt:variant>
        <vt:i4>0</vt:i4>
      </vt:variant>
      <vt:variant>
        <vt:i4>0</vt:i4>
      </vt:variant>
      <vt:variant>
        <vt:i4>5</vt:i4>
      </vt:variant>
      <vt:variant>
        <vt:lpwstr>http://uk.wikipedia.org/wiki/%D0%97%D0%BD%D0%B0%D0%BD%D0%BD%D1%8F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Світлана Ігорівна Богату</cp:lastModifiedBy>
  <cp:revision>33</cp:revision>
  <cp:lastPrinted>2018-06-15T12:47:00Z</cp:lastPrinted>
  <dcterms:created xsi:type="dcterms:W3CDTF">2026-03-22T14:32:00Z</dcterms:created>
  <dcterms:modified xsi:type="dcterms:W3CDTF">2026-03-22T17:00:00Z</dcterms:modified>
</cp:coreProperties>
</file>